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05756" w14:textId="37501335" w:rsidR="00182209" w:rsidRDefault="00182209"/>
    <w:p w14:paraId="66F3FFCD" w14:textId="7907CCFF" w:rsidR="005E3EAF" w:rsidRDefault="00296CDC">
      <w:pPr>
        <w:spacing w:before="93"/>
        <w:ind w:left="617"/>
      </w:pPr>
      <w:r>
        <w:pict w14:anchorId="291CA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5pt;height:83pt">
            <v:imagedata r:id="rId6" o:title=""/>
          </v:shape>
        </w:pict>
      </w:r>
    </w:p>
    <w:p w14:paraId="39A94486" w14:textId="77777777" w:rsidR="005E3EAF" w:rsidRDefault="005E3EAF">
      <w:pPr>
        <w:spacing w:before="20" w:line="240" w:lineRule="exact"/>
        <w:rPr>
          <w:sz w:val="24"/>
          <w:szCs w:val="24"/>
        </w:rPr>
      </w:pPr>
    </w:p>
    <w:p w14:paraId="2DB6957C" w14:textId="77777777" w:rsidR="005E3EAF" w:rsidRPr="00696D9B" w:rsidRDefault="00FF2CA6" w:rsidP="007444A9">
      <w:pPr>
        <w:spacing w:before="18"/>
        <w:ind w:left="2152" w:right="2479"/>
        <w:jc w:val="center"/>
        <w:outlineLvl w:val="0"/>
        <w:rPr>
          <w:rFonts w:asciiTheme="majorHAnsi" w:hAnsiTheme="majorHAnsi"/>
          <w:sz w:val="32"/>
          <w:szCs w:val="32"/>
        </w:rPr>
      </w:pPr>
      <w:r w:rsidRPr="00696D9B">
        <w:rPr>
          <w:rFonts w:asciiTheme="majorHAnsi" w:hAnsiTheme="majorHAnsi"/>
          <w:b/>
          <w:i/>
          <w:sz w:val="32"/>
          <w:szCs w:val="32"/>
        </w:rPr>
        <w:t>IN</w:t>
      </w:r>
      <w:r w:rsidRPr="00696D9B">
        <w:rPr>
          <w:rFonts w:asciiTheme="majorHAnsi" w:hAnsiTheme="majorHAnsi"/>
          <w:b/>
          <w:i/>
          <w:spacing w:val="1"/>
          <w:sz w:val="32"/>
          <w:szCs w:val="32"/>
        </w:rPr>
        <w:t>F</w:t>
      </w:r>
      <w:r w:rsidRPr="00696D9B">
        <w:rPr>
          <w:rFonts w:asciiTheme="majorHAnsi" w:hAnsiTheme="majorHAnsi"/>
          <w:b/>
          <w:i/>
          <w:sz w:val="32"/>
          <w:szCs w:val="32"/>
        </w:rPr>
        <w:t>ORMAT</w:t>
      </w:r>
      <w:r w:rsidRPr="00696D9B">
        <w:rPr>
          <w:rFonts w:asciiTheme="majorHAnsi" w:hAnsiTheme="majorHAnsi"/>
          <w:b/>
          <w:i/>
          <w:spacing w:val="3"/>
          <w:sz w:val="32"/>
          <w:szCs w:val="32"/>
        </w:rPr>
        <w:t>I</w:t>
      </w:r>
      <w:r w:rsidRPr="00696D9B">
        <w:rPr>
          <w:rFonts w:asciiTheme="majorHAnsi" w:hAnsiTheme="majorHAnsi"/>
          <w:b/>
          <w:i/>
          <w:sz w:val="32"/>
          <w:szCs w:val="32"/>
        </w:rPr>
        <w:t>ON</w:t>
      </w:r>
      <w:r w:rsidRPr="00696D9B">
        <w:rPr>
          <w:rFonts w:asciiTheme="majorHAnsi" w:hAnsiTheme="majorHAnsi"/>
          <w:b/>
          <w:i/>
          <w:spacing w:val="-22"/>
          <w:sz w:val="32"/>
          <w:szCs w:val="32"/>
        </w:rPr>
        <w:t xml:space="preserve"> </w:t>
      </w:r>
      <w:r w:rsidRPr="00696D9B">
        <w:rPr>
          <w:rFonts w:asciiTheme="majorHAnsi" w:hAnsiTheme="majorHAnsi"/>
          <w:b/>
          <w:i/>
          <w:w w:val="99"/>
          <w:sz w:val="32"/>
          <w:szCs w:val="32"/>
        </w:rPr>
        <w:t>B</w:t>
      </w:r>
      <w:r w:rsidRPr="00696D9B">
        <w:rPr>
          <w:rFonts w:asciiTheme="majorHAnsi" w:hAnsiTheme="majorHAnsi"/>
          <w:b/>
          <w:i/>
          <w:spacing w:val="1"/>
          <w:w w:val="99"/>
          <w:sz w:val="32"/>
          <w:szCs w:val="32"/>
        </w:rPr>
        <w:t>R</w:t>
      </w:r>
      <w:r w:rsidRPr="00696D9B">
        <w:rPr>
          <w:rFonts w:asciiTheme="majorHAnsi" w:hAnsiTheme="majorHAnsi"/>
          <w:b/>
          <w:i/>
          <w:w w:val="99"/>
          <w:sz w:val="32"/>
          <w:szCs w:val="32"/>
        </w:rPr>
        <w:t>OCHURE</w:t>
      </w:r>
    </w:p>
    <w:p w14:paraId="5091707E" w14:textId="77777777" w:rsidR="005E3EAF" w:rsidRDefault="005E3EAF">
      <w:pPr>
        <w:spacing w:before="7" w:line="160" w:lineRule="exact"/>
        <w:rPr>
          <w:sz w:val="16"/>
          <w:szCs w:val="16"/>
        </w:rPr>
      </w:pPr>
    </w:p>
    <w:p w14:paraId="76955F52" w14:textId="77777777" w:rsidR="005E3EAF" w:rsidRDefault="005E3EAF">
      <w:pPr>
        <w:spacing w:line="200" w:lineRule="exact"/>
      </w:pPr>
    </w:p>
    <w:p w14:paraId="5B76CCEA" w14:textId="18A62FB7" w:rsidR="005E3EAF" w:rsidRDefault="00296CDC">
      <w:pPr>
        <w:ind w:left="353"/>
      </w:pPr>
      <w:r>
        <w:pict w14:anchorId="4AB935E6">
          <v:shape id="_x0000_i1026" type="#_x0000_t75" style="width:371pt;height:371pt">
            <v:imagedata r:id="rId7" o:title=""/>
          </v:shape>
        </w:pict>
      </w:r>
    </w:p>
    <w:p w14:paraId="77A01E39" w14:textId="77777777" w:rsidR="005E3EAF" w:rsidRDefault="005E3EAF">
      <w:pPr>
        <w:spacing w:before="4" w:line="160" w:lineRule="exact"/>
        <w:rPr>
          <w:sz w:val="17"/>
          <w:szCs w:val="17"/>
        </w:rPr>
      </w:pPr>
    </w:p>
    <w:p w14:paraId="54B45C27" w14:textId="77777777" w:rsidR="005E3EAF" w:rsidRDefault="005E3EAF">
      <w:pPr>
        <w:spacing w:line="200" w:lineRule="exact"/>
      </w:pPr>
    </w:p>
    <w:p w14:paraId="4D67C068" w14:textId="77777777" w:rsidR="001C50D9" w:rsidRDefault="00FF2CA6" w:rsidP="007444A9">
      <w:pPr>
        <w:spacing w:line="360" w:lineRule="exact"/>
        <w:ind w:left="330" w:right="655" w:hanging="4"/>
        <w:jc w:val="center"/>
        <w:outlineLvl w:val="0"/>
        <w:rPr>
          <w:rFonts w:asciiTheme="minorHAnsi" w:hAnsiTheme="minorHAnsi"/>
          <w:b/>
          <w:i/>
          <w:sz w:val="32"/>
          <w:szCs w:val="32"/>
        </w:rPr>
      </w:pPr>
      <w:r w:rsidRPr="00762CD6">
        <w:rPr>
          <w:rFonts w:asciiTheme="minorHAnsi" w:hAnsiTheme="minorHAnsi"/>
          <w:b/>
          <w:i/>
          <w:sz w:val="32"/>
          <w:szCs w:val="32"/>
        </w:rPr>
        <w:t>MAKE</w:t>
      </w:r>
      <w:r w:rsidRPr="00762CD6">
        <w:rPr>
          <w:rFonts w:asciiTheme="minorHAnsi" w:hAnsiTheme="minorHAnsi"/>
          <w:b/>
          <w:i/>
          <w:spacing w:val="-8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Y</w:t>
      </w:r>
      <w:r w:rsidRPr="00762CD6">
        <w:rPr>
          <w:rFonts w:asciiTheme="minorHAnsi" w:hAnsiTheme="minorHAnsi"/>
          <w:b/>
          <w:i/>
          <w:sz w:val="32"/>
          <w:szCs w:val="32"/>
        </w:rPr>
        <w:t>OUR</w:t>
      </w:r>
      <w:r w:rsidRPr="00762CD6">
        <w:rPr>
          <w:rFonts w:asciiTheme="minorHAnsi" w:hAnsiTheme="minorHAnsi"/>
          <w:b/>
          <w:i/>
          <w:spacing w:val="-9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z w:val="32"/>
          <w:szCs w:val="32"/>
        </w:rPr>
        <w:t>SSION</w:t>
      </w:r>
      <w:r w:rsidRPr="00762CD6">
        <w:rPr>
          <w:rFonts w:asciiTheme="minorHAnsi" w:hAnsiTheme="minorHAnsi"/>
          <w:b/>
          <w:i/>
          <w:spacing w:val="-13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Y</w:t>
      </w:r>
      <w:r w:rsidRPr="00762CD6">
        <w:rPr>
          <w:rFonts w:asciiTheme="minorHAnsi" w:hAnsiTheme="minorHAnsi"/>
          <w:b/>
          <w:i/>
          <w:sz w:val="32"/>
          <w:szCs w:val="32"/>
        </w:rPr>
        <w:t>OUR</w:t>
      </w:r>
      <w:r w:rsidRPr="00762CD6">
        <w:rPr>
          <w:rFonts w:asciiTheme="minorHAnsi" w:hAnsiTheme="minorHAnsi"/>
          <w:b/>
          <w:i/>
          <w:spacing w:val="-7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sz w:val="32"/>
          <w:szCs w:val="32"/>
        </w:rPr>
        <w:t>OF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E</w:t>
      </w:r>
      <w:r w:rsidRPr="00762CD6">
        <w:rPr>
          <w:rFonts w:asciiTheme="minorHAnsi" w:hAnsiTheme="minorHAnsi"/>
          <w:b/>
          <w:i/>
          <w:sz w:val="32"/>
          <w:szCs w:val="32"/>
        </w:rPr>
        <w:t>SSION</w:t>
      </w:r>
    </w:p>
    <w:p w14:paraId="2640304B" w14:textId="204D3817" w:rsidR="005E3EAF" w:rsidRPr="00762CD6" w:rsidRDefault="00FF2CA6">
      <w:pPr>
        <w:spacing w:line="360" w:lineRule="exact"/>
        <w:ind w:left="330" w:right="655" w:hanging="4"/>
        <w:jc w:val="center"/>
        <w:rPr>
          <w:rFonts w:asciiTheme="minorHAnsi" w:hAnsiTheme="minorHAnsi"/>
          <w:sz w:val="32"/>
          <w:szCs w:val="32"/>
        </w:rPr>
      </w:pPr>
      <w:r w:rsidRPr="00762CD6">
        <w:rPr>
          <w:rFonts w:asciiTheme="minorHAnsi" w:hAnsiTheme="minorHAnsi"/>
          <w:b/>
          <w:i/>
          <w:spacing w:val="-21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FULLY</w:t>
      </w:r>
      <w:r w:rsidRPr="00762CD6">
        <w:rPr>
          <w:rFonts w:asciiTheme="minorHAnsi" w:hAnsiTheme="minorHAnsi"/>
          <w:b/>
          <w:i/>
          <w:sz w:val="32"/>
          <w:szCs w:val="32"/>
        </w:rPr>
        <w:t xml:space="preserve"> RE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C</w:t>
      </w:r>
      <w:r w:rsidRPr="00762CD6">
        <w:rPr>
          <w:rFonts w:asciiTheme="minorHAnsi" w:hAnsiTheme="minorHAnsi"/>
          <w:b/>
          <w:i/>
          <w:sz w:val="32"/>
          <w:szCs w:val="32"/>
        </w:rPr>
        <w:t>O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GN</w:t>
      </w:r>
      <w:r w:rsidRPr="00762CD6">
        <w:rPr>
          <w:rFonts w:asciiTheme="minorHAnsi" w:hAnsiTheme="minorHAnsi"/>
          <w:b/>
          <w:i/>
          <w:sz w:val="32"/>
          <w:szCs w:val="32"/>
        </w:rPr>
        <w:t>IS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E</w:t>
      </w:r>
      <w:r w:rsidRPr="00762CD6">
        <w:rPr>
          <w:rFonts w:asciiTheme="minorHAnsi" w:hAnsiTheme="minorHAnsi"/>
          <w:b/>
          <w:i/>
          <w:sz w:val="32"/>
          <w:szCs w:val="32"/>
        </w:rPr>
        <w:t>D</w:t>
      </w:r>
      <w:r w:rsidRPr="00762CD6">
        <w:rPr>
          <w:rFonts w:asciiTheme="minorHAnsi" w:hAnsiTheme="minorHAnsi"/>
          <w:b/>
          <w:i/>
          <w:spacing w:val="-20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T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U</w:t>
      </w:r>
      <w:r w:rsidRPr="00762CD6">
        <w:rPr>
          <w:rFonts w:asciiTheme="minorHAnsi" w:hAnsiTheme="minorHAnsi"/>
          <w:b/>
          <w:i/>
          <w:sz w:val="32"/>
          <w:szCs w:val="32"/>
        </w:rPr>
        <w:t>TOR</w:t>
      </w:r>
      <w:r w:rsidRPr="00762CD6">
        <w:rPr>
          <w:rFonts w:asciiTheme="minorHAnsi" w:hAnsiTheme="minorHAnsi"/>
          <w:b/>
          <w:i/>
          <w:spacing w:val="-10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T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I</w:t>
      </w:r>
      <w:r w:rsidRPr="00762CD6">
        <w:rPr>
          <w:rFonts w:asciiTheme="minorHAnsi" w:hAnsiTheme="minorHAnsi"/>
          <w:b/>
          <w:i/>
          <w:sz w:val="32"/>
          <w:szCs w:val="32"/>
        </w:rPr>
        <w:t>NING</w:t>
      </w:r>
      <w:r w:rsidRPr="00762CD6">
        <w:rPr>
          <w:rFonts w:asciiTheme="minorHAnsi" w:hAnsiTheme="minorHAnsi"/>
          <w:b/>
          <w:i/>
          <w:spacing w:val="-16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w w:val="99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OG</w:t>
      </w:r>
      <w:r w:rsidRPr="00762CD6">
        <w:rPr>
          <w:rFonts w:asciiTheme="minorHAnsi" w:hAnsiTheme="minorHAnsi"/>
          <w:b/>
          <w:i/>
          <w:spacing w:val="3"/>
          <w:w w:val="99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pacing w:val="3"/>
          <w:w w:val="99"/>
          <w:sz w:val="32"/>
          <w:szCs w:val="32"/>
        </w:rPr>
        <w:t>M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S</w:t>
      </w:r>
    </w:p>
    <w:p w14:paraId="078964D9" w14:textId="77777777" w:rsidR="005E3EAF" w:rsidRDefault="005E3EAF">
      <w:pPr>
        <w:spacing w:before="4" w:line="160" w:lineRule="exact"/>
        <w:rPr>
          <w:sz w:val="16"/>
          <w:szCs w:val="16"/>
        </w:rPr>
      </w:pPr>
    </w:p>
    <w:p w14:paraId="3CEE83C4" w14:textId="77777777" w:rsidR="005E3EAF" w:rsidRDefault="005E3EAF">
      <w:pPr>
        <w:spacing w:line="200" w:lineRule="exact"/>
      </w:pPr>
    </w:p>
    <w:p w14:paraId="2541D31E" w14:textId="77777777" w:rsidR="005E3EAF" w:rsidRDefault="00296CDC">
      <w:pPr>
        <w:ind w:left="2126"/>
      </w:pPr>
      <w:r>
        <w:pict w14:anchorId="3E558E93">
          <v:shape id="_x0000_i1027" type="#_x0000_t75" style="width:3in;height:66.5pt">
            <v:imagedata r:id="rId8" o:title=""/>
          </v:shape>
        </w:pict>
      </w:r>
    </w:p>
    <w:p w14:paraId="694CE25D" w14:textId="77777777" w:rsidR="005E3EAF" w:rsidRDefault="005E3EAF">
      <w:pPr>
        <w:spacing w:before="6" w:line="160" w:lineRule="exact"/>
        <w:rPr>
          <w:sz w:val="16"/>
          <w:szCs w:val="16"/>
        </w:rPr>
      </w:pPr>
    </w:p>
    <w:p w14:paraId="4594FA07" w14:textId="77777777" w:rsidR="005E3EAF" w:rsidRDefault="005E3EAF">
      <w:pPr>
        <w:spacing w:line="200" w:lineRule="exact"/>
      </w:pPr>
    </w:p>
    <w:p w14:paraId="7F48BC20" w14:textId="77777777" w:rsidR="005E3EAF" w:rsidRPr="00762CD6" w:rsidRDefault="00FF2CA6" w:rsidP="007444A9">
      <w:pPr>
        <w:ind w:left="312"/>
        <w:outlineLvl w:val="0"/>
        <w:rPr>
          <w:rFonts w:asciiTheme="minorHAnsi" w:hAnsiTheme="minorHAnsi"/>
          <w:sz w:val="24"/>
          <w:szCs w:val="24"/>
        </w:rPr>
      </w:pPr>
      <w:r w:rsidRPr="00762CD6">
        <w:rPr>
          <w:rFonts w:asciiTheme="minorHAnsi" w:hAnsiTheme="minorHAnsi"/>
          <w:b/>
          <w:i/>
          <w:sz w:val="24"/>
          <w:szCs w:val="24"/>
        </w:rPr>
        <w:t>B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762CD6">
        <w:rPr>
          <w:rFonts w:asciiTheme="minorHAnsi" w:hAnsiTheme="minorHAnsi"/>
          <w:b/>
          <w:i/>
          <w:sz w:val="24"/>
          <w:szCs w:val="24"/>
        </w:rPr>
        <w:t>si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ss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ch</w:t>
      </w:r>
      <w:r w:rsidRPr="00762CD6">
        <w:rPr>
          <w:rFonts w:asciiTheme="minorHAnsi" w:hAnsiTheme="minorHAnsi"/>
          <w:b/>
          <w:i/>
          <w:sz w:val="24"/>
          <w:szCs w:val="24"/>
        </w:rPr>
        <w:t>ie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ve</w:t>
      </w:r>
      <w:r w:rsidRPr="00762CD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z w:val="24"/>
          <w:szCs w:val="24"/>
        </w:rPr>
        <w:t>ward</w:t>
      </w:r>
      <w:r w:rsidRPr="00762CD6">
        <w:rPr>
          <w:rFonts w:asciiTheme="minorHAnsi" w:hAnsiTheme="minorHAnsi"/>
          <w:b/>
          <w:i/>
          <w:spacing w:val="2"/>
          <w:sz w:val="24"/>
          <w:szCs w:val="24"/>
        </w:rPr>
        <w:t xml:space="preserve"> </w:t>
      </w:r>
      <w:proofErr w:type="gramStart"/>
      <w:r w:rsidRPr="00762CD6">
        <w:rPr>
          <w:rFonts w:asciiTheme="minorHAnsi" w:hAnsiTheme="minorHAnsi"/>
          <w:b/>
          <w:i/>
          <w:sz w:val="24"/>
          <w:szCs w:val="24"/>
        </w:rPr>
        <w:t>For</w:t>
      </w:r>
      <w:proofErr w:type="gramEnd"/>
      <w:r w:rsidRPr="00762CD6">
        <w:rPr>
          <w:rFonts w:asciiTheme="minorHAnsi" w:hAnsiTheme="minorHAnsi"/>
          <w:b/>
          <w:i/>
          <w:sz w:val="24"/>
          <w:szCs w:val="24"/>
        </w:rPr>
        <w:t xml:space="preserve"> O</w:t>
      </w:r>
      <w:r w:rsidRPr="00762CD6">
        <w:rPr>
          <w:rFonts w:asciiTheme="minorHAnsi" w:hAnsiTheme="minorHAnsi"/>
          <w:b/>
          <w:i/>
          <w:spacing w:val="-2"/>
          <w:sz w:val="24"/>
          <w:szCs w:val="24"/>
        </w:rPr>
        <w:t>u</w:t>
      </w:r>
      <w:r w:rsidRPr="00762CD6">
        <w:rPr>
          <w:rFonts w:asciiTheme="minorHAnsi" w:hAnsiTheme="minorHAnsi"/>
          <w:b/>
          <w:i/>
          <w:sz w:val="24"/>
          <w:szCs w:val="24"/>
        </w:rPr>
        <w:t>ts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762CD6">
        <w:rPr>
          <w:rFonts w:asciiTheme="minorHAnsi" w:hAnsiTheme="minorHAnsi"/>
          <w:b/>
          <w:i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pacing w:val="-2"/>
          <w:sz w:val="24"/>
          <w:szCs w:val="24"/>
        </w:rPr>
        <w:t>d</w:t>
      </w:r>
      <w:r w:rsidRPr="00762CD6">
        <w:rPr>
          <w:rFonts w:asciiTheme="minorHAnsi" w:hAnsiTheme="minorHAnsi"/>
          <w:b/>
          <w:i/>
          <w:sz w:val="24"/>
          <w:szCs w:val="24"/>
        </w:rPr>
        <w:t>i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g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>r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v</w:t>
      </w:r>
      <w:r w:rsidRPr="00762CD6">
        <w:rPr>
          <w:rFonts w:asciiTheme="minorHAnsi" w:hAnsiTheme="minorHAnsi"/>
          <w:b/>
          <w:i/>
          <w:sz w:val="24"/>
          <w:szCs w:val="24"/>
        </w:rPr>
        <w:t>ic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s To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762CD6">
        <w:rPr>
          <w:rFonts w:asciiTheme="minorHAnsi" w:hAnsiTheme="minorHAnsi"/>
          <w:b/>
          <w:i/>
          <w:sz w:val="24"/>
          <w:szCs w:val="24"/>
        </w:rPr>
        <w:t>ports D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v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>lop</w:t>
      </w:r>
      <w:r w:rsidRPr="00762CD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z w:val="24"/>
          <w:szCs w:val="24"/>
        </w:rPr>
        <w:t>t</w:t>
      </w:r>
      <w:r w:rsidRPr="00762CD6">
        <w:rPr>
          <w:rFonts w:asciiTheme="minorHAnsi" w:hAnsiTheme="minorHAnsi"/>
          <w:b/>
          <w:i/>
          <w:spacing w:val="4"/>
          <w:sz w:val="24"/>
          <w:szCs w:val="24"/>
        </w:rPr>
        <w:t xml:space="preserve"> </w:t>
      </w:r>
      <w:r w:rsidRPr="00762CD6">
        <w:rPr>
          <w:rFonts w:asciiTheme="minorHAnsi" w:hAnsiTheme="minorHAnsi"/>
          <w:b/>
          <w:i/>
          <w:sz w:val="24"/>
          <w:szCs w:val="24"/>
        </w:rPr>
        <w:t>2009</w:t>
      </w:r>
    </w:p>
    <w:p w14:paraId="246612CF" w14:textId="77777777" w:rsidR="005E3EAF" w:rsidRDefault="005E3EAF">
      <w:pPr>
        <w:spacing w:before="8" w:line="160" w:lineRule="exact"/>
        <w:rPr>
          <w:sz w:val="16"/>
          <w:szCs w:val="16"/>
        </w:rPr>
      </w:pPr>
    </w:p>
    <w:p w14:paraId="7AEC5A59" w14:textId="77777777" w:rsidR="005E3EAF" w:rsidRDefault="005E3EAF">
      <w:pPr>
        <w:spacing w:line="200" w:lineRule="exact"/>
      </w:pPr>
    </w:p>
    <w:p w14:paraId="58530FA7" w14:textId="50EEBFBF" w:rsidR="005E3EAF" w:rsidRDefault="005E3EAF">
      <w:pPr>
        <w:ind w:left="3545"/>
        <w:sectPr w:rsidR="005E3EAF">
          <w:pgSz w:w="11920" w:h="16840"/>
          <w:pgMar w:top="880" w:right="1360" w:bottom="280" w:left="1680" w:header="720" w:footer="720" w:gutter="0"/>
          <w:cols w:space="720"/>
        </w:sectPr>
      </w:pPr>
    </w:p>
    <w:p w14:paraId="73B170CB" w14:textId="77777777" w:rsidR="005E3EAF" w:rsidRDefault="005E3EAF">
      <w:pPr>
        <w:spacing w:before="13" w:line="280" w:lineRule="exact"/>
        <w:rPr>
          <w:sz w:val="28"/>
          <w:szCs w:val="28"/>
        </w:rPr>
      </w:pPr>
    </w:p>
    <w:p w14:paraId="79410551" w14:textId="77777777" w:rsidR="005E3EAF" w:rsidRPr="008D4279" w:rsidRDefault="00FF2CA6">
      <w:pPr>
        <w:spacing w:before="24"/>
        <w:ind w:left="113"/>
        <w:rPr>
          <w:rFonts w:asciiTheme="minorHAnsi" w:hAnsiTheme="minorHAnsi"/>
          <w:sz w:val="28"/>
          <w:szCs w:val="28"/>
        </w:rPr>
      </w:pP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/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m</w:t>
      </w:r>
    </w:p>
    <w:p w14:paraId="4E75F214" w14:textId="77777777" w:rsidR="005E3EAF" w:rsidRPr="008D4279" w:rsidRDefault="00FF2CA6">
      <w:pPr>
        <w:spacing w:before="5" w:line="640" w:lineRule="atLeast"/>
        <w:ind w:left="113" w:right="145"/>
        <w:rPr>
          <w:rFonts w:asciiTheme="minorHAnsi" w:hAnsiTheme="minorHAnsi"/>
          <w:sz w:val="28"/>
          <w:szCs w:val="28"/>
        </w:rPr>
      </w:pP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h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nk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y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u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y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in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he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pp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un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y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b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q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ed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ol</w:t>
      </w:r>
      <w:r w:rsidRPr="008D4279">
        <w:rPr>
          <w:rFonts w:asciiTheme="minorHAnsi" w:hAnsiTheme="minorHAnsi"/>
          <w:b/>
          <w:i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ch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. We h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v</w:t>
      </w:r>
      <w:r w:rsidRPr="008D4279">
        <w:rPr>
          <w:rFonts w:asciiTheme="minorHAnsi" w:hAnsiTheme="minorHAnsi"/>
          <w:b/>
          <w:i/>
          <w:sz w:val="28"/>
          <w:szCs w:val="28"/>
        </w:rPr>
        <w:t>e b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n e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ab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>h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nce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1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99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2</w:t>
      </w:r>
      <w:r w:rsidRPr="008D4279">
        <w:rPr>
          <w:rFonts w:asciiTheme="minorHAnsi" w:hAnsiTheme="minorHAnsi"/>
          <w:b/>
          <w:i/>
          <w:sz w:val="28"/>
          <w:szCs w:val="28"/>
        </w:rPr>
        <w:t>,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 xml:space="preserve"> p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v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at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p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si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</w:p>
    <w:p w14:paraId="1DD4DAA2" w14:textId="77777777" w:rsidR="005E3EAF" w:rsidRPr="008D4279" w:rsidRDefault="00FF2CA6">
      <w:pPr>
        <w:spacing w:before="3" w:line="320" w:lineRule="exact"/>
        <w:ind w:left="113" w:right="128"/>
        <w:rPr>
          <w:rFonts w:asciiTheme="minorHAnsi" w:hAnsiTheme="minorHAnsi"/>
          <w:sz w:val="28"/>
          <w:szCs w:val="28"/>
        </w:rPr>
      </w:pP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he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p</w:t>
      </w:r>
      <w:r w:rsidRPr="008D4279">
        <w:rPr>
          <w:rFonts w:asciiTheme="minorHAnsi" w:hAnsiTheme="minorHAnsi"/>
          <w:b/>
          <w:i/>
          <w:spacing w:val="2"/>
          <w:sz w:val="28"/>
          <w:szCs w:val="28"/>
        </w:rPr>
        <w:t>p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un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y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b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q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li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go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teacher. 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ur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p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ra</w:t>
      </w:r>
      <w:r w:rsidRPr="008D4279">
        <w:rPr>
          <w:rFonts w:asciiTheme="minorHAnsi" w:hAnsiTheme="minorHAnsi"/>
          <w:b/>
          <w:i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pacing w:val="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r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pr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fe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ss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io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pacing w:val="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nd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h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e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ta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p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ro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v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5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n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h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p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fu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f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uc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rs</w:t>
      </w:r>
      <w:r w:rsidRPr="008D4279">
        <w:rPr>
          <w:rFonts w:asciiTheme="minorHAnsi" w:hAnsiTheme="minorHAnsi"/>
          <w:b/>
          <w:i/>
          <w:sz w:val="28"/>
          <w:szCs w:val="28"/>
        </w:rPr>
        <w:t>.</w:t>
      </w:r>
    </w:p>
    <w:p w14:paraId="09D44BE0" w14:textId="77777777" w:rsidR="005E3EAF" w:rsidRPr="008D4279" w:rsidRDefault="005E3EAF">
      <w:pPr>
        <w:spacing w:before="10" w:line="100" w:lineRule="exact"/>
        <w:rPr>
          <w:rFonts w:asciiTheme="minorHAnsi" w:hAnsiTheme="minorHAnsi"/>
          <w:sz w:val="11"/>
          <w:szCs w:val="11"/>
        </w:rPr>
      </w:pPr>
    </w:p>
    <w:p w14:paraId="306F8DBE" w14:textId="77777777" w:rsidR="005E3EAF" w:rsidRPr="008D4279" w:rsidRDefault="005E3EAF">
      <w:pPr>
        <w:spacing w:line="200" w:lineRule="exact"/>
        <w:rPr>
          <w:rFonts w:asciiTheme="minorHAnsi" w:hAnsiTheme="minorHAnsi"/>
        </w:rPr>
      </w:pPr>
    </w:p>
    <w:p w14:paraId="429D82CC" w14:textId="77777777" w:rsidR="005E3EAF" w:rsidRPr="008D4279" w:rsidRDefault="00FF2CA6">
      <w:pPr>
        <w:ind w:left="113" w:right="67"/>
        <w:rPr>
          <w:rFonts w:asciiTheme="minorHAnsi" w:hAnsiTheme="minorHAnsi"/>
          <w:sz w:val="28"/>
          <w:szCs w:val="28"/>
        </w:rPr>
      </w:pP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he E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GT</w:t>
      </w:r>
      <w:r w:rsidRPr="008D4279">
        <w:rPr>
          <w:rFonts w:asciiTheme="minorHAnsi" w:hAnsiTheme="minorHAnsi"/>
          <w:b/>
          <w:i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pl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rs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e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q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y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he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tl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in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he c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rs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ati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nd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proofErr w:type="spellStart"/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proofErr w:type="spellEnd"/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b</w:t>
      </w:r>
      <w:r w:rsidRPr="008D4279">
        <w:rPr>
          <w:rFonts w:asciiTheme="minorHAnsi" w:hAnsiTheme="minorHAnsi"/>
          <w:b/>
          <w:i/>
          <w:sz w:val="28"/>
          <w:szCs w:val="28"/>
        </w:rPr>
        <w:t>y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ABC Aw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ds</w:t>
      </w:r>
      <w:r w:rsidRPr="008D4279">
        <w:rPr>
          <w:rFonts w:asciiTheme="minorHAnsi" w:hAnsiTheme="minorHAnsi"/>
          <w:b/>
          <w:i/>
          <w:sz w:val="28"/>
          <w:szCs w:val="28"/>
        </w:rPr>
        <w:t>,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io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z w:val="28"/>
          <w:szCs w:val="28"/>
        </w:rPr>
        <w:t>y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proofErr w:type="spellStart"/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og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>ed</w:t>
      </w:r>
      <w:proofErr w:type="spellEnd"/>
      <w:r w:rsidRPr="008D4279">
        <w:rPr>
          <w:rFonts w:asciiTheme="minorHAnsi" w:hAnsiTheme="minorHAnsi"/>
          <w:b/>
          <w:i/>
          <w:sz w:val="28"/>
          <w:szCs w:val="28"/>
        </w:rPr>
        <w:t xml:space="preserve"> Aw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io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n in the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z w:val="28"/>
          <w:szCs w:val="28"/>
        </w:rPr>
        <w:t>K.</w:t>
      </w:r>
    </w:p>
    <w:p w14:paraId="2FAF9E9B" w14:textId="77777777" w:rsidR="005E3EAF" w:rsidRPr="008D4279" w:rsidRDefault="005E3EAF">
      <w:pPr>
        <w:spacing w:before="1" w:line="120" w:lineRule="exact"/>
        <w:rPr>
          <w:rFonts w:asciiTheme="minorHAnsi" w:hAnsiTheme="minorHAnsi"/>
          <w:sz w:val="12"/>
          <w:szCs w:val="12"/>
        </w:rPr>
      </w:pPr>
    </w:p>
    <w:p w14:paraId="7F64799F" w14:textId="77777777" w:rsidR="005E3EAF" w:rsidRPr="008D4279" w:rsidRDefault="005E3EAF">
      <w:pPr>
        <w:spacing w:line="200" w:lineRule="exact"/>
        <w:rPr>
          <w:rFonts w:asciiTheme="minorHAnsi" w:hAnsiTheme="minorHAnsi"/>
        </w:rPr>
      </w:pPr>
    </w:p>
    <w:p w14:paraId="4C9AB662" w14:textId="77777777" w:rsidR="005E3EAF" w:rsidRPr="008D4279" w:rsidRDefault="00FF2CA6">
      <w:pPr>
        <w:ind w:left="113" w:right="87"/>
        <w:jc w:val="both"/>
        <w:rPr>
          <w:rFonts w:asciiTheme="minorHAnsi" w:hAnsiTheme="minorHAnsi"/>
          <w:sz w:val="28"/>
          <w:szCs w:val="28"/>
        </w:rPr>
      </w:pPr>
      <w:r w:rsidRPr="008D4279">
        <w:rPr>
          <w:rFonts w:asciiTheme="minorHAnsi" w:hAnsiTheme="minorHAnsi"/>
          <w:b/>
          <w:i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ha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v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e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p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as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 e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os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ng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he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nf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ati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n on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ai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ng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p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6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z w:val="28"/>
          <w:szCs w:val="28"/>
        </w:rPr>
        <w:t>,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nd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I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oo</w:t>
      </w:r>
      <w:r w:rsidRPr="008D4279">
        <w:rPr>
          <w:rFonts w:asciiTheme="minorHAnsi" w:hAnsiTheme="minorHAnsi"/>
          <w:b/>
          <w:i/>
          <w:sz w:val="28"/>
          <w:szCs w:val="28"/>
        </w:rPr>
        <w:t>k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w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w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-4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4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ng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y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n o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e of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ur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ia</w:t>
      </w:r>
      <w:r w:rsidRPr="008D4279">
        <w:rPr>
          <w:rFonts w:asciiTheme="minorHAnsi" w:hAnsiTheme="minorHAnsi"/>
          <w:b/>
          <w:i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plo</w:t>
      </w:r>
      <w:r w:rsidRPr="008D4279">
        <w:rPr>
          <w:rFonts w:asciiTheme="minorHAnsi" w:hAnsiTheme="minorHAnsi"/>
          <w:b/>
          <w:i/>
          <w:spacing w:val="2"/>
          <w:sz w:val="28"/>
          <w:szCs w:val="28"/>
        </w:rPr>
        <w:t>m</w:t>
      </w:r>
      <w:r w:rsidRPr="008D4279">
        <w:rPr>
          <w:rFonts w:asciiTheme="minorHAnsi" w:hAnsiTheme="minorHAnsi"/>
          <w:b/>
          <w:i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ai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co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es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n the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e.</w:t>
      </w:r>
    </w:p>
    <w:p w14:paraId="66539D8C" w14:textId="77777777" w:rsidR="005E3EAF" w:rsidRPr="008D4279" w:rsidRDefault="005E3EAF">
      <w:pPr>
        <w:spacing w:before="4" w:line="120" w:lineRule="exact"/>
        <w:rPr>
          <w:rFonts w:asciiTheme="minorHAnsi" w:hAnsiTheme="minorHAnsi"/>
          <w:sz w:val="12"/>
          <w:szCs w:val="12"/>
        </w:rPr>
      </w:pPr>
    </w:p>
    <w:p w14:paraId="30CFFCCB" w14:textId="77777777" w:rsidR="005E3EAF" w:rsidRPr="008D4279" w:rsidRDefault="005E3EAF">
      <w:pPr>
        <w:spacing w:line="200" w:lineRule="exact"/>
        <w:rPr>
          <w:rFonts w:asciiTheme="minorHAnsi" w:hAnsiTheme="minorHAnsi"/>
        </w:rPr>
      </w:pPr>
    </w:p>
    <w:p w14:paraId="26AF6C3F" w14:textId="26023794" w:rsidR="005E3EAF" w:rsidRPr="009E25DF" w:rsidRDefault="00FF2CA6" w:rsidP="009E25DF">
      <w:pPr>
        <w:spacing w:line="320" w:lineRule="exact"/>
        <w:ind w:left="113" w:right="412"/>
        <w:rPr>
          <w:rFonts w:asciiTheme="minorHAnsi" w:hAnsiTheme="minorHAnsi"/>
          <w:sz w:val="28"/>
          <w:szCs w:val="28"/>
        </w:rPr>
      </w:pP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f th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y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h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z w:val="28"/>
          <w:szCs w:val="28"/>
        </w:rPr>
        <w:t>ng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y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u w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k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e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di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z w:val="28"/>
          <w:szCs w:val="28"/>
        </w:rPr>
        <w:t>g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h</w:t>
      </w:r>
      <w:r w:rsidRPr="008D4279">
        <w:rPr>
          <w:rFonts w:asciiTheme="minorHAnsi" w:hAnsiTheme="minorHAnsi"/>
          <w:b/>
          <w:i/>
          <w:sz w:val="28"/>
          <w:szCs w:val="28"/>
        </w:rPr>
        <w:t>e v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nue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r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the 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rs</w:t>
      </w:r>
      <w:r w:rsidRPr="008D4279">
        <w:rPr>
          <w:rFonts w:asciiTheme="minorHAnsi" w:hAnsiTheme="minorHAnsi"/>
          <w:b/>
          <w:i/>
          <w:sz w:val="28"/>
          <w:szCs w:val="28"/>
        </w:rPr>
        <w:t xml:space="preserve">e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z w:val="28"/>
          <w:szCs w:val="28"/>
        </w:rPr>
        <w:t>f,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 xml:space="preserve"> p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l</w:t>
      </w:r>
      <w:r w:rsidRPr="008D4279">
        <w:rPr>
          <w:rFonts w:asciiTheme="minorHAnsi" w:hAnsiTheme="minorHAnsi"/>
          <w:b/>
          <w:i/>
          <w:sz w:val="28"/>
          <w:szCs w:val="28"/>
        </w:rPr>
        <w:t>ea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h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it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at</w:t>
      </w:r>
      <w:r w:rsidRPr="008D4279">
        <w:rPr>
          <w:rFonts w:asciiTheme="minorHAnsi" w:hAnsiTheme="minorHAnsi"/>
          <w:b/>
          <w:i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co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n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ct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u</w:t>
      </w:r>
      <w:r w:rsidRPr="008D4279">
        <w:rPr>
          <w:rFonts w:asciiTheme="minorHAnsi" w:hAnsiTheme="minorHAnsi"/>
          <w:b/>
          <w:i/>
          <w:sz w:val="28"/>
          <w:szCs w:val="28"/>
        </w:rPr>
        <w:t>s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t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h</w:t>
      </w:r>
      <w:r w:rsidRPr="008D4279">
        <w:rPr>
          <w:rFonts w:asciiTheme="minorHAnsi" w:hAnsiTheme="minorHAnsi"/>
          <w:b/>
          <w:i/>
          <w:spacing w:val="-3"/>
          <w:sz w:val="28"/>
          <w:szCs w:val="28"/>
        </w:rPr>
        <w:t>e</w:t>
      </w:r>
      <w:r w:rsidRPr="008D4279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8D4279">
        <w:rPr>
          <w:rFonts w:asciiTheme="minorHAnsi" w:hAnsiTheme="minorHAnsi"/>
          <w:b/>
          <w:i/>
          <w:sz w:val="28"/>
          <w:szCs w:val="28"/>
        </w:rPr>
        <w:t>d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Pr="008D4279">
        <w:rPr>
          <w:rFonts w:asciiTheme="minorHAnsi" w:hAnsiTheme="minorHAnsi"/>
          <w:b/>
          <w:i/>
          <w:sz w:val="28"/>
          <w:szCs w:val="28"/>
        </w:rPr>
        <w:t>o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z w:val="28"/>
          <w:szCs w:val="28"/>
        </w:rPr>
        <w:t>f</w:t>
      </w:r>
      <w:r w:rsidRPr="008D4279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8D4279">
        <w:rPr>
          <w:rFonts w:asciiTheme="minorHAnsi" w:hAnsiTheme="minorHAnsi"/>
          <w:b/>
          <w:i/>
          <w:spacing w:val="-2"/>
          <w:sz w:val="28"/>
          <w:szCs w:val="28"/>
        </w:rPr>
        <w:t>c</w:t>
      </w:r>
      <w:r w:rsidRPr="008D4279">
        <w:rPr>
          <w:rFonts w:asciiTheme="minorHAnsi" w:hAnsiTheme="minorHAnsi"/>
          <w:b/>
          <w:i/>
          <w:sz w:val="28"/>
          <w:szCs w:val="28"/>
        </w:rPr>
        <w:t>e.</w:t>
      </w:r>
    </w:p>
    <w:p w14:paraId="32D874F8" w14:textId="77777777" w:rsidR="005E3EAF" w:rsidRDefault="00296CDC">
      <w:pPr>
        <w:ind w:left="1322"/>
      </w:pPr>
      <w:r>
        <w:pict w14:anchorId="2E6CF6C1">
          <v:shape id="_x0000_i1028" type="#_x0000_t75" style="width:5in;height:271.5pt">
            <v:imagedata r:id="rId9" o:title=""/>
          </v:shape>
        </w:pict>
      </w:r>
    </w:p>
    <w:p w14:paraId="42A7C019" w14:textId="77777777" w:rsidR="005E3EAF" w:rsidRDefault="005E3EAF">
      <w:pPr>
        <w:spacing w:line="200" w:lineRule="exact"/>
      </w:pPr>
    </w:p>
    <w:p w14:paraId="38815660" w14:textId="77777777" w:rsidR="005E3EAF" w:rsidRDefault="005E3EAF">
      <w:pPr>
        <w:spacing w:line="200" w:lineRule="exact"/>
      </w:pPr>
    </w:p>
    <w:p w14:paraId="54DB6BCD" w14:textId="77777777" w:rsidR="005E3EAF" w:rsidRPr="00083396" w:rsidRDefault="005234DD">
      <w:pPr>
        <w:ind w:left="1048" w:right="872"/>
        <w:jc w:val="center"/>
        <w:rPr>
          <w:rFonts w:asciiTheme="minorHAnsi" w:hAnsiTheme="minorHAnsi"/>
          <w:sz w:val="28"/>
          <w:szCs w:val="24"/>
        </w:rPr>
        <w:sectPr w:rsidR="005E3EAF" w:rsidRPr="00083396">
          <w:pgSz w:w="11920" w:h="16840"/>
          <w:pgMar w:top="1560" w:right="1200" w:bottom="280" w:left="1020" w:header="720" w:footer="720" w:gutter="0"/>
          <w:cols w:space="720"/>
        </w:sectPr>
      </w:pPr>
      <w:r w:rsidRPr="00083396">
        <w:rPr>
          <w:rFonts w:asciiTheme="minorHAnsi" w:hAnsiTheme="minorHAnsi"/>
          <w:b/>
          <w:i/>
          <w:spacing w:val="1"/>
          <w:sz w:val="28"/>
          <w:szCs w:val="24"/>
        </w:rPr>
        <w:t xml:space="preserve">27a </w:t>
      </w:r>
      <w:proofErr w:type="spellStart"/>
      <w:r w:rsidRPr="00083396">
        <w:rPr>
          <w:rFonts w:asciiTheme="minorHAnsi" w:hAnsiTheme="minorHAnsi"/>
          <w:b/>
          <w:i/>
          <w:spacing w:val="1"/>
          <w:sz w:val="28"/>
          <w:szCs w:val="24"/>
        </w:rPr>
        <w:t>Ponsford</w:t>
      </w:r>
      <w:proofErr w:type="spellEnd"/>
      <w:r w:rsidRPr="00083396">
        <w:rPr>
          <w:rFonts w:asciiTheme="minorHAnsi" w:hAnsiTheme="minorHAnsi"/>
          <w:b/>
          <w:i/>
          <w:spacing w:val="1"/>
          <w:sz w:val="28"/>
          <w:szCs w:val="24"/>
        </w:rPr>
        <w:t xml:space="preserve"> Road</w:t>
      </w:r>
      <w:proofErr w:type="gramStart"/>
      <w:r w:rsidR="00FF2CA6" w:rsidRPr="00083396">
        <w:rPr>
          <w:rFonts w:asciiTheme="minorHAnsi" w:hAnsiTheme="minorHAnsi"/>
          <w:b/>
          <w:i/>
          <w:sz w:val="28"/>
          <w:szCs w:val="24"/>
        </w:rPr>
        <w:t>, ,</w:t>
      </w:r>
      <w:r w:rsidRPr="00083396">
        <w:rPr>
          <w:rFonts w:asciiTheme="minorHAnsi" w:hAnsiTheme="minorHAnsi"/>
          <w:b/>
          <w:i/>
          <w:sz w:val="28"/>
          <w:szCs w:val="24"/>
        </w:rPr>
        <w:t>Minehead</w:t>
      </w:r>
      <w:proofErr w:type="gramEnd"/>
      <w:r w:rsidRPr="00083396">
        <w:rPr>
          <w:rFonts w:asciiTheme="minorHAnsi" w:hAnsiTheme="minorHAnsi"/>
          <w:b/>
          <w:i/>
          <w:sz w:val="28"/>
          <w:szCs w:val="24"/>
        </w:rPr>
        <w:t>, Somerset. TA24 5DX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8"/>
          <w:szCs w:val="24"/>
        </w:rPr>
        <w:t xml:space="preserve">  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TEL: </w:t>
      </w:r>
      <w:r w:rsidRPr="00083396">
        <w:rPr>
          <w:rFonts w:asciiTheme="minorHAnsi" w:hAnsiTheme="minorHAnsi"/>
          <w:b/>
          <w:i/>
          <w:sz w:val="28"/>
          <w:szCs w:val="24"/>
        </w:rPr>
        <w:t>01643 706010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   E</w:t>
      </w:r>
      <w:r w:rsidR="00FF2CA6" w:rsidRPr="00083396">
        <w:rPr>
          <w:rFonts w:asciiTheme="minorHAnsi" w:hAnsiTheme="minorHAnsi"/>
          <w:b/>
          <w:i/>
          <w:spacing w:val="-2"/>
          <w:sz w:val="28"/>
          <w:szCs w:val="24"/>
        </w:rPr>
        <w:t>M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AIL: </w:t>
      </w:r>
      <w:hyperlink r:id="rId10" w:history="1">
        <w:r w:rsidRPr="00083396">
          <w:rPr>
            <w:rStyle w:val="Hyperlink"/>
            <w:rFonts w:asciiTheme="minorHAnsi" w:hAnsiTheme="minorHAnsi"/>
            <w:b/>
            <w:i/>
            <w:spacing w:val="-1"/>
            <w:sz w:val="28"/>
            <w:szCs w:val="24"/>
            <w:u w:color="0000FF"/>
          </w:rPr>
          <w:t>e</w:t>
        </w:r>
        <w:r w:rsidRPr="00083396">
          <w:rPr>
            <w:rStyle w:val="Hyperlink"/>
            <w:rFonts w:asciiTheme="minorHAnsi" w:hAnsiTheme="minorHAnsi"/>
            <w:b/>
            <w:i/>
            <w:sz w:val="28"/>
            <w:szCs w:val="24"/>
            <w:u w:color="0000FF"/>
          </w:rPr>
          <w:t>gtf@mail.com</w:t>
        </w:r>
      </w:hyperlink>
      <w:r w:rsidR="00FF2CA6" w:rsidRPr="00083396">
        <w:rPr>
          <w:rFonts w:asciiTheme="minorHAnsi" w:hAnsiTheme="minorHAnsi"/>
          <w:b/>
          <w:i/>
          <w:color w:val="0000FF"/>
          <w:sz w:val="28"/>
          <w:szCs w:val="24"/>
        </w:rPr>
        <w:t xml:space="preserve"> </w:t>
      </w:r>
      <w:r w:rsidR="00FF2CA6" w:rsidRPr="00083396">
        <w:rPr>
          <w:rFonts w:asciiTheme="minorHAnsi" w:hAnsiTheme="minorHAnsi"/>
          <w:b/>
          <w:i/>
          <w:color w:val="000000"/>
          <w:sz w:val="28"/>
          <w:szCs w:val="24"/>
        </w:rPr>
        <w:t>W</w:t>
      </w:r>
      <w:r w:rsidR="00FF2CA6" w:rsidRPr="00083396">
        <w:rPr>
          <w:rFonts w:asciiTheme="minorHAnsi" w:hAnsiTheme="minorHAnsi"/>
          <w:b/>
          <w:i/>
          <w:color w:val="000000"/>
          <w:spacing w:val="1"/>
          <w:sz w:val="28"/>
          <w:szCs w:val="24"/>
        </w:rPr>
        <w:t>E</w:t>
      </w:r>
      <w:r w:rsidR="00FF2CA6" w:rsidRPr="00083396">
        <w:rPr>
          <w:rFonts w:asciiTheme="minorHAnsi" w:hAnsiTheme="minorHAnsi"/>
          <w:b/>
          <w:i/>
          <w:color w:val="000000"/>
          <w:sz w:val="28"/>
          <w:szCs w:val="24"/>
        </w:rPr>
        <w:t>B</w:t>
      </w:r>
      <w:r w:rsidR="00FF2CA6" w:rsidRPr="00083396">
        <w:rPr>
          <w:rFonts w:asciiTheme="minorHAnsi" w:hAnsiTheme="minorHAnsi"/>
          <w:b/>
          <w:i/>
          <w:color w:val="000000"/>
          <w:spacing w:val="1"/>
          <w:sz w:val="28"/>
          <w:szCs w:val="24"/>
        </w:rPr>
        <w:t>S</w:t>
      </w:r>
      <w:r w:rsidR="00FF2CA6" w:rsidRPr="00083396">
        <w:rPr>
          <w:rFonts w:asciiTheme="minorHAnsi" w:hAnsiTheme="minorHAnsi"/>
          <w:b/>
          <w:i/>
          <w:color w:val="000000"/>
          <w:sz w:val="28"/>
          <w:szCs w:val="24"/>
        </w:rPr>
        <w:t xml:space="preserve">ITE:  </w:t>
      </w:r>
      <w:hyperlink r:id="rId11">
        <w:r w:rsidR="00FF2CA6" w:rsidRPr="00083396">
          <w:rPr>
            <w:rFonts w:asciiTheme="minorHAnsi" w:hAnsiTheme="minorHAnsi"/>
            <w:b/>
            <w:i/>
            <w:color w:val="0000FF"/>
            <w:spacing w:val="-2"/>
            <w:sz w:val="28"/>
            <w:szCs w:val="24"/>
            <w:u w:val="thick" w:color="0000FF"/>
          </w:rPr>
          <w:t>w</w:t>
        </w:r>
        <w:r w:rsidR="00FF2CA6"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ww.</w:t>
        </w:r>
        <w:r w:rsidR="00FF2CA6" w:rsidRPr="00083396">
          <w:rPr>
            <w:rFonts w:asciiTheme="minorHAnsi" w:hAnsiTheme="minorHAnsi"/>
            <w:b/>
            <w:i/>
            <w:color w:val="0000FF"/>
            <w:spacing w:val="-1"/>
            <w:sz w:val="28"/>
            <w:szCs w:val="24"/>
            <w:u w:val="thick" w:color="0000FF"/>
          </w:rPr>
          <w:t>e</w:t>
        </w:r>
        <w:r w:rsidR="00FF2CA6"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gtf.</w:t>
        </w:r>
        <w:r w:rsidR="00FF2CA6" w:rsidRPr="00083396">
          <w:rPr>
            <w:rFonts w:asciiTheme="minorHAnsi" w:hAnsiTheme="minorHAnsi"/>
            <w:b/>
            <w:i/>
            <w:color w:val="0000FF"/>
            <w:spacing w:val="-1"/>
            <w:sz w:val="28"/>
            <w:szCs w:val="24"/>
            <w:u w:val="thick" w:color="0000FF"/>
          </w:rPr>
          <w:t>c</w:t>
        </w:r>
        <w:r w:rsidR="00FF2CA6"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o.</w:t>
        </w:r>
        <w:r w:rsidR="00FF2CA6" w:rsidRPr="00083396">
          <w:rPr>
            <w:rFonts w:asciiTheme="minorHAnsi" w:hAnsiTheme="minorHAnsi"/>
            <w:b/>
            <w:i/>
            <w:color w:val="0000FF"/>
            <w:spacing w:val="1"/>
            <w:sz w:val="28"/>
            <w:szCs w:val="24"/>
            <w:u w:val="thick" w:color="0000FF"/>
          </w:rPr>
          <w:t>u</w:t>
        </w:r>
        <w:r w:rsidR="00FF2CA6"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k</w:t>
        </w:r>
      </w:hyperlink>
    </w:p>
    <w:p w14:paraId="1ED840D4" w14:textId="30A0EA11" w:rsidR="005E3EAF" w:rsidRPr="00806631" w:rsidRDefault="00FF2CA6" w:rsidP="00806631">
      <w:pPr>
        <w:spacing w:before="47" w:line="440" w:lineRule="exact"/>
        <w:ind w:left="1803"/>
        <w:outlineLvl w:val="0"/>
        <w:rPr>
          <w:rFonts w:asciiTheme="majorHAnsi" w:hAnsiTheme="majorHAnsi"/>
          <w:color w:val="00B050"/>
          <w:sz w:val="40"/>
          <w:szCs w:val="40"/>
          <w:u w:val="single"/>
        </w:rPr>
      </w:pP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lastRenderedPageBreak/>
        <w:t>The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EGTF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D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i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pl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>o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m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a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in</w:t>
      </w:r>
      <w:r w:rsidRPr="00F77DAF">
        <w:rPr>
          <w:rFonts w:asciiTheme="majorHAnsi" w:hAnsiTheme="majorHAnsi"/>
          <w:b/>
          <w:i/>
          <w:color w:val="00B050"/>
          <w:spacing w:val="-3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Golf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Teachi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n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g</w:t>
      </w:r>
    </w:p>
    <w:p w14:paraId="693BC022" w14:textId="77777777" w:rsidR="005E3EAF" w:rsidRDefault="005E3EAF">
      <w:pPr>
        <w:spacing w:line="200" w:lineRule="exact"/>
      </w:pPr>
    </w:p>
    <w:p w14:paraId="3446BE41" w14:textId="77777777" w:rsidR="005E3EAF" w:rsidRPr="00083396" w:rsidRDefault="00FF2CA6">
      <w:pPr>
        <w:spacing w:before="29"/>
        <w:ind w:left="113" w:right="132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hAnsiTheme="minorHAnsi"/>
          <w:b/>
          <w:i/>
          <w:sz w:val="24"/>
          <w:szCs w:val="24"/>
        </w:rPr>
        <w:t>The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rse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si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ts of 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ec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s, practical work on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ra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, 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d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x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at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s 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l provide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eve</w:t>
      </w:r>
      <w:r w:rsidRPr="00083396">
        <w:rPr>
          <w:rFonts w:asciiTheme="minorHAnsi" w:hAnsiTheme="minorHAnsi"/>
          <w:b/>
          <w:i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y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wi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all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ece</w:t>
      </w:r>
      <w:r w:rsidRPr="00083396">
        <w:rPr>
          <w:rFonts w:asciiTheme="minorHAnsi" w:hAnsiTheme="minorHAnsi"/>
          <w:b/>
          <w:i/>
          <w:sz w:val="24"/>
          <w:szCs w:val="24"/>
        </w:rPr>
        <w:t>ssary basic tools 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d 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for</w:t>
      </w:r>
      <w:r w:rsidRPr="00083396">
        <w:rPr>
          <w:rFonts w:asciiTheme="minorHAnsi" w:hAnsiTheme="minorHAnsi"/>
          <w:b/>
          <w:i/>
          <w:spacing w:val="2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z w:val="24"/>
          <w:szCs w:val="24"/>
        </w:rPr>
        <w:t>at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to g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v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 prof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ss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al g</w:t>
      </w:r>
      <w:r w:rsidRPr="00083396">
        <w:rPr>
          <w:rFonts w:asciiTheme="minorHAnsi" w:hAnsiTheme="minorHAnsi"/>
          <w:b/>
          <w:i/>
          <w:spacing w:val="6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z w:val="24"/>
          <w:szCs w:val="24"/>
        </w:rPr>
        <w:t>lf l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sso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.</w:t>
      </w:r>
    </w:p>
    <w:p w14:paraId="18FD9EA7" w14:textId="77777777" w:rsidR="005E3EAF" w:rsidRPr="00083396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54266F34" w14:textId="28405236" w:rsidR="005E3EAF" w:rsidRPr="00806631" w:rsidRDefault="00FF2CA6" w:rsidP="00806631">
      <w:pPr>
        <w:ind w:left="113"/>
        <w:outlineLvl w:val="0"/>
        <w:rPr>
          <w:rFonts w:asciiTheme="minorHAnsi" w:hAnsiTheme="minorHAnsi"/>
          <w:sz w:val="28"/>
          <w:szCs w:val="28"/>
        </w:rPr>
      </w:pP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C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o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u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rs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 xml:space="preserve">e 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C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o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n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t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e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n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t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:</w:t>
      </w:r>
    </w:p>
    <w:p w14:paraId="6184F21C" w14:textId="77777777" w:rsidR="005E3EAF" w:rsidRPr="00083396" w:rsidRDefault="00FF2CA6">
      <w:pPr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Co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rse 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tro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d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d EG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F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h</w:t>
      </w:r>
      <w:r w:rsidRPr="00083396">
        <w:rPr>
          <w:rFonts w:asciiTheme="minorHAnsi" w:hAnsiTheme="minorHAnsi"/>
          <w:b/>
          <w:i/>
          <w:sz w:val="24"/>
          <w:szCs w:val="24"/>
        </w:rPr>
        <w:t>is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ory</w:t>
      </w:r>
    </w:p>
    <w:p w14:paraId="4448FC4E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ps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yc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ology</w:t>
      </w:r>
    </w:p>
    <w:p w14:paraId="3F0417E6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to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 begi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nn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2"/>
          <w:position w:val="-1"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</w:t>
      </w:r>
    </w:p>
    <w:p w14:paraId="1B15AB0C" w14:textId="77777777" w:rsidR="005E3EAF" w:rsidRPr="00083396" w:rsidRDefault="00FF2CA6">
      <w:pPr>
        <w:spacing w:before="1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The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p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– Grip/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/</w:t>
      </w:r>
      <w:r w:rsidRPr="00083396">
        <w:rPr>
          <w:rFonts w:asciiTheme="minorHAnsi" w:hAnsiTheme="minorHAnsi"/>
          <w:b/>
          <w:i/>
          <w:sz w:val="24"/>
          <w:szCs w:val="24"/>
        </w:rPr>
        <w:t>Al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/S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ce</w:t>
      </w:r>
      <w:r w:rsidRPr="00083396">
        <w:rPr>
          <w:rFonts w:asciiTheme="minorHAnsi" w:hAnsiTheme="minorHAnsi"/>
          <w:b/>
          <w:i/>
          <w:sz w:val="24"/>
          <w:szCs w:val="24"/>
        </w:rPr>
        <w:t>/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P</w:t>
      </w:r>
      <w:r w:rsidRPr="00083396">
        <w:rPr>
          <w:rFonts w:asciiTheme="minorHAnsi" w:hAnsiTheme="minorHAnsi"/>
          <w:b/>
          <w:i/>
          <w:sz w:val="24"/>
          <w:szCs w:val="24"/>
        </w:rPr>
        <w:t>ost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re</w:t>
      </w:r>
    </w:p>
    <w:p w14:paraId="294FB2B1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posit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</w:t>
      </w:r>
    </w:p>
    <w:p w14:paraId="71870724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Ba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ks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6429DDEC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proofErr w:type="spellStart"/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For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ards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spacing w:val="-2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  <w:proofErr w:type="spellEnd"/>
    </w:p>
    <w:p w14:paraId="35338BAA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-4"/>
          <w:position w:val="-1"/>
          <w:sz w:val="24"/>
          <w:szCs w:val="24"/>
        </w:rPr>
        <w:t>V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3"/>
          <w:position w:val="-1"/>
          <w:sz w:val="24"/>
          <w:szCs w:val="24"/>
        </w:rPr>
        <w:t>d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 a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alysis</w:t>
      </w:r>
    </w:p>
    <w:p w14:paraId="1581C5F0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Ball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flig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2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la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</w:t>
      </w:r>
    </w:p>
    <w:p w14:paraId="2E933F1D" w14:textId="77777777" w:rsidR="005E3EAF" w:rsidRPr="00083396" w:rsidRDefault="00FF2CA6">
      <w:pPr>
        <w:spacing w:before="1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Put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</w:p>
    <w:p w14:paraId="61E8F47B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ipp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40F7EE52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Pitch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027E9F40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d play</w:t>
      </w:r>
    </w:p>
    <w:p w14:paraId="4EB01D76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 xml:space="preserve">g 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dr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n</w:t>
      </w:r>
    </w:p>
    <w:p w14:paraId="5222CDD5" w14:textId="77777777" w:rsidR="00806631" w:rsidRDefault="00FF2CA6" w:rsidP="00806631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Pr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paration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of 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prof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 go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f l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sson</w:t>
      </w:r>
    </w:p>
    <w:p w14:paraId="406E0596" w14:textId="77777777" w:rsidR="00806631" w:rsidRDefault="00806631" w:rsidP="00806631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</w:p>
    <w:p w14:paraId="57D922EF" w14:textId="77777777" w:rsidR="00806631" w:rsidRDefault="00FF2CA6" w:rsidP="00806631">
      <w:pPr>
        <w:spacing w:line="280" w:lineRule="exact"/>
        <w:ind w:left="473"/>
        <w:rPr>
          <w:rFonts w:asciiTheme="minorHAnsi" w:hAnsiTheme="minorHAnsi"/>
          <w:b/>
          <w:i/>
          <w:color w:val="00B050"/>
          <w:sz w:val="28"/>
          <w:szCs w:val="28"/>
        </w:rPr>
      </w:pP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g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ai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he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GT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F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c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h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i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ng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d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ip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he 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f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w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in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g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u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b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e 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c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p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5"/>
          <w:sz w:val="28"/>
          <w:szCs w:val="28"/>
        </w:rPr>
        <w:t>d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: </w:t>
      </w:r>
    </w:p>
    <w:p w14:paraId="5A80611C" w14:textId="77777777" w:rsidR="00806631" w:rsidRDefault="00806631" w:rsidP="00806631">
      <w:pPr>
        <w:spacing w:line="280" w:lineRule="exact"/>
        <w:ind w:left="473"/>
        <w:rPr>
          <w:rFonts w:asciiTheme="minorHAnsi" w:hAnsiTheme="minorHAnsi"/>
          <w:b/>
          <w:i/>
          <w:color w:val="00B050"/>
          <w:sz w:val="28"/>
          <w:szCs w:val="28"/>
        </w:rPr>
      </w:pPr>
    </w:p>
    <w:p w14:paraId="6DBA99F4" w14:textId="401E03B1" w:rsidR="005E3EAF" w:rsidRPr="001A79F0" w:rsidRDefault="00FF2CA6" w:rsidP="00806631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Ru</w:t>
      </w:r>
      <w:r w:rsidRPr="001A79F0">
        <w:rPr>
          <w:rFonts w:asciiTheme="minorHAnsi" w:hAnsiTheme="minorHAnsi"/>
          <w:b/>
          <w:i/>
          <w:color w:val="000000"/>
          <w:spacing w:val="1"/>
          <w:sz w:val="28"/>
          <w:szCs w:val="28"/>
          <w:u w:val="thick" w:color="000000"/>
        </w:rPr>
        <w:t>l</w:t>
      </w:r>
      <w:r w:rsidRPr="001A79F0">
        <w:rPr>
          <w:rFonts w:asciiTheme="minorHAnsi" w:hAnsiTheme="minorHAnsi"/>
          <w:b/>
          <w:i/>
          <w:color w:val="000000"/>
          <w:spacing w:val="-2"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color w:val="000000"/>
          <w:spacing w:val="1"/>
          <w:sz w:val="28"/>
          <w:szCs w:val="28"/>
          <w:u w:val="thick" w:color="000000"/>
        </w:rPr>
        <w:t xml:space="preserve"> </w:t>
      </w:r>
      <w:proofErr w:type="gramStart"/>
      <w:r w:rsidRPr="001A79F0">
        <w:rPr>
          <w:rFonts w:asciiTheme="minorHAnsi" w:hAnsiTheme="minorHAnsi"/>
          <w:b/>
          <w:i/>
          <w:color w:val="000000"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color w:val="000000"/>
          <w:spacing w:val="-1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 xml:space="preserve">t </w:t>
      </w:r>
      <w:r w:rsidRPr="001A79F0">
        <w:rPr>
          <w:rFonts w:asciiTheme="minorHAnsi" w:hAnsiTheme="minorHAnsi"/>
          <w:b/>
          <w:i/>
          <w:color w:val="000000"/>
          <w:spacing w:val="-10"/>
          <w:sz w:val="28"/>
          <w:szCs w:val="28"/>
        </w:rPr>
        <w:t xml:space="preserve"> </w:t>
      </w:r>
      <w:r w:rsidRPr="001A79F0">
        <w:rPr>
          <w:rFonts w:asciiTheme="minorHAnsi" w:hAnsiTheme="minorHAnsi"/>
          <w:b/>
          <w:i/>
          <w:color w:val="000000"/>
          <w:sz w:val="24"/>
          <w:szCs w:val="24"/>
        </w:rPr>
        <w:t>-</w:t>
      </w:r>
      <w:proofErr w:type="gramEnd"/>
      <w:r w:rsidRPr="001A79F0">
        <w:rPr>
          <w:rFonts w:asciiTheme="minorHAnsi" w:hAnsiTheme="minorHAnsi"/>
          <w:b/>
          <w:i/>
          <w:color w:val="000000"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color w:val="000000"/>
          <w:spacing w:val="1"/>
          <w:sz w:val="24"/>
          <w:szCs w:val="24"/>
        </w:rPr>
        <w:t>Ru</w:t>
      </w:r>
      <w:r w:rsidRPr="001A79F0">
        <w:rPr>
          <w:rFonts w:asciiTheme="minorHAnsi" w:hAnsiTheme="minorHAnsi"/>
          <w:b/>
          <w:i/>
          <w:color w:val="000000"/>
          <w:sz w:val="24"/>
          <w:szCs w:val="24"/>
        </w:rPr>
        <w:t>le bo</w:t>
      </w:r>
      <w:r w:rsidRPr="001A79F0">
        <w:rPr>
          <w:rFonts w:asciiTheme="minorHAnsi" w:hAnsiTheme="minorHAnsi"/>
          <w:b/>
          <w:i/>
          <w:color w:val="000000"/>
          <w:spacing w:val="-3"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color w:val="000000"/>
          <w:sz w:val="24"/>
          <w:szCs w:val="24"/>
        </w:rPr>
        <w:t>k is al</w:t>
      </w:r>
      <w:r w:rsidRPr="001A79F0">
        <w:rPr>
          <w:rFonts w:asciiTheme="minorHAnsi" w:hAnsiTheme="minorHAnsi"/>
          <w:b/>
          <w:i/>
          <w:color w:val="000000"/>
          <w:spacing w:val="1"/>
          <w:sz w:val="24"/>
          <w:szCs w:val="24"/>
        </w:rPr>
        <w:t>l</w:t>
      </w:r>
      <w:r w:rsidRPr="001A79F0">
        <w:rPr>
          <w:rFonts w:asciiTheme="minorHAnsi" w:hAnsiTheme="minorHAnsi"/>
          <w:b/>
          <w:i/>
          <w:color w:val="000000"/>
          <w:sz w:val="24"/>
          <w:szCs w:val="24"/>
        </w:rPr>
        <w:t>ow</w:t>
      </w:r>
      <w:r w:rsidRPr="001A79F0">
        <w:rPr>
          <w:rFonts w:asciiTheme="minorHAnsi" w:hAnsiTheme="minorHAnsi"/>
          <w:b/>
          <w:i/>
          <w:color w:val="000000"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color w:val="000000"/>
          <w:sz w:val="24"/>
          <w:szCs w:val="24"/>
        </w:rPr>
        <w:t>d</w:t>
      </w:r>
    </w:p>
    <w:p w14:paraId="2AB1131D" w14:textId="77777777" w:rsidR="005E3EAF" w:rsidRPr="001A79F0" w:rsidRDefault="00FF2CA6" w:rsidP="007444A9">
      <w:pPr>
        <w:spacing w:line="260" w:lineRule="exact"/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The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les 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st </w:t>
      </w:r>
      <w:proofErr w:type="spellStart"/>
      <w:r w:rsidRPr="001A79F0">
        <w:rPr>
          <w:rFonts w:asciiTheme="minorHAnsi" w:hAnsiTheme="minorHAnsi"/>
          <w:b/>
          <w:i/>
          <w:sz w:val="24"/>
          <w:szCs w:val="24"/>
        </w:rPr>
        <w:t>en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su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’s</w:t>
      </w:r>
      <w:proofErr w:type="spellEnd"/>
      <w:r w:rsidRPr="001A79F0">
        <w:rPr>
          <w:rFonts w:asciiTheme="minorHAnsi" w:hAnsiTheme="minorHAnsi"/>
          <w:b/>
          <w:i/>
          <w:sz w:val="24"/>
          <w:szCs w:val="24"/>
        </w:rPr>
        <w:t xml:space="preserve"> a good u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rs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g of 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le book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d 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ow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to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se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it</w:t>
      </w:r>
    </w:p>
    <w:p w14:paraId="6637018C" w14:textId="77777777" w:rsidR="005E3EAF" w:rsidRPr="001A79F0" w:rsidRDefault="005E3EAF">
      <w:pPr>
        <w:spacing w:before="5" w:line="120" w:lineRule="exact"/>
        <w:rPr>
          <w:rFonts w:asciiTheme="minorHAnsi" w:hAnsiTheme="minorHAnsi"/>
          <w:sz w:val="12"/>
          <w:szCs w:val="12"/>
        </w:rPr>
      </w:pPr>
    </w:p>
    <w:p w14:paraId="674332AC" w14:textId="77777777" w:rsidR="005E3EAF" w:rsidRPr="001A79F0" w:rsidRDefault="005E3EAF">
      <w:pPr>
        <w:spacing w:line="200" w:lineRule="exact"/>
        <w:rPr>
          <w:rFonts w:asciiTheme="minorHAnsi" w:hAnsiTheme="minorHAnsi"/>
        </w:rPr>
      </w:pPr>
    </w:p>
    <w:p w14:paraId="17FBD005" w14:textId="77777777" w:rsidR="005E3EAF" w:rsidRPr="001A79F0" w:rsidRDefault="00FF2CA6" w:rsidP="007444A9">
      <w:pPr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W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r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it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en 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he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o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r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y 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11"/>
          <w:sz w:val="28"/>
          <w:szCs w:val="28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– 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EG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F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ods a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 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ories</w:t>
      </w:r>
    </w:p>
    <w:p w14:paraId="326819FF" w14:textId="77777777" w:rsidR="005E3EAF" w:rsidRPr="001A79F0" w:rsidRDefault="00FF2CA6" w:rsidP="007444A9">
      <w:pPr>
        <w:spacing w:line="260" w:lineRule="exact"/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A wri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ten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workbook to</w:t>
      </w:r>
      <w:r w:rsidRPr="001A79F0">
        <w:rPr>
          <w:rFonts w:asciiTheme="minorHAnsi" w:hAnsiTheme="minorHAnsi"/>
          <w:b/>
          <w:i/>
          <w:spacing w:val="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b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c</w:t>
      </w:r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z w:val="24"/>
          <w:szCs w:val="24"/>
        </w:rPr>
        <w:t>plet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d as 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c</w:t>
      </w:r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un</w:t>
      </w:r>
      <w:r w:rsidRPr="001A79F0">
        <w:rPr>
          <w:rFonts w:asciiTheme="minorHAnsi" w:hAnsiTheme="minorHAnsi"/>
          <w:b/>
          <w:i/>
          <w:spacing w:val="2"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z w:val="24"/>
          <w:szCs w:val="24"/>
        </w:rPr>
        <w:t>, bas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d 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fo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z w:val="24"/>
          <w:szCs w:val="24"/>
        </w:rPr>
        <w:t>ma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ion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fr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le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1A79F0">
        <w:rPr>
          <w:rFonts w:asciiTheme="minorHAnsi" w:hAnsiTheme="minorHAnsi"/>
          <w:b/>
          <w:i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s,</w:t>
      </w:r>
    </w:p>
    <w:p w14:paraId="5EBA1EBB" w14:textId="77777777" w:rsidR="005E3EAF" w:rsidRPr="001A79F0" w:rsidRDefault="00FF2CA6">
      <w:pPr>
        <w:ind w:left="113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ra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ge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work 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EG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F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nu</w:t>
      </w:r>
      <w:r w:rsidRPr="001A79F0">
        <w:rPr>
          <w:rFonts w:asciiTheme="minorHAnsi" w:hAnsiTheme="minorHAnsi"/>
          <w:b/>
          <w:i/>
          <w:sz w:val="24"/>
          <w:szCs w:val="24"/>
        </w:rPr>
        <w:t>al.</w:t>
      </w:r>
    </w:p>
    <w:p w14:paraId="2539D6A2" w14:textId="77777777" w:rsidR="005E3EAF" w:rsidRPr="001A79F0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36EBD181" w14:textId="77777777" w:rsidR="005E3EAF" w:rsidRPr="001A79F0" w:rsidRDefault="00FF2CA6" w:rsidP="007444A9">
      <w:pPr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P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la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y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i</w:t>
      </w:r>
      <w:r w:rsidRPr="001A79F0">
        <w:rPr>
          <w:rFonts w:asciiTheme="minorHAnsi" w:hAnsiTheme="minorHAnsi"/>
          <w:b/>
          <w:i/>
          <w:spacing w:val="-3"/>
          <w:sz w:val="28"/>
          <w:szCs w:val="28"/>
          <w:u w:val="thick" w:color="000000"/>
        </w:rPr>
        <w:t>n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g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 xml:space="preserve"> </w:t>
      </w:r>
      <w:proofErr w:type="gramStart"/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Te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t  </w:t>
      </w:r>
      <w:r w:rsidRPr="001A79F0">
        <w:rPr>
          <w:rFonts w:asciiTheme="minorHAnsi" w:hAnsiTheme="minorHAnsi"/>
          <w:b/>
          <w:i/>
          <w:sz w:val="24"/>
          <w:szCs w:val="24"/>
        </w:rPr>
        <w:t>–</w:t>
      </w:r>
      <w:proofErr w:type="gramEnd"/>
      <w:r w:rsidRPr="001A79F0">
        <w:rPr>
          <w:rFonts w:asciiTheme="minorHAnsi" w:hAnsiTheme="minorHAnsi"/>
          <w:b/>
          <w:i/>
          <w:sz w:val="24"/>
          <w:szCs w:val="24"/>
        </w:rPr>
        <w:t xml:space="preserve">  To d</w:t>
      </w:r>
      <w:r w:rsidRPr="001A79F0">
        <w:rPr>
          <w:rFonts w:asciiTheme="minorHAnsi" w:hAnsiTheme="minorHAnsi"/>
          <w:b/>
          <w:i/>
          <w:spacing w:val="-4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st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z w:val="24"/>
          <w:szCs w:val="24"/>
        </w:rPr>
        <w:t>ate pla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y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g ab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z w:val="24"/>
          <w:szCs w:val="24"/>
        </w:rPr>
        <w:t>l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z w:val="24"/>
          <w:szCs w:val="24"/>
        </w:rPr>
        <w:t>ty</w:t>
      </w:r>
    </w:p>
    <w:p w14:paraId="0FD114BD" w14:textId="77777777" w:rsidR="005E3EAF" w:rsidRPr="001A79F0" w:rsidRDefault="00FF2CA6" w:rsidP="007444A9">
      <w:pPr>
        <w:spacing w:line="260" w:lineRule="exact"/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Two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ro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un</w:t>
      </w:r>
      <w:r w:rsidRPr="001A79F0">
        <w:rPr>
          <w:rFonts w:asciiTheme="minorHAnsi" w:hAnsiTheme="minorHAnsi"/>
          <w:b/>
          <w:i/>
          <w:sz w:val="24"/>
          <w:szCs w:val="24"/>
        </w:rPr>
        <w:t>ds of golf are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led duri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g 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w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k, </w:t>
      </w:r>
      <w:proofErr w:type="gramStart"/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e  s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1A79F0">
        <w:rPr>
          <w:rFonts w:asciiTheme="minorHAnsi" w:hAnsiTheme="minorHAnsi"/>
          <w:b/>
          <w:i/>
          <w:sz w:val="24"/>
          <w:szCs w:val="24"/>
        </w:rPr>
        <w:t>ore</w:t>
      </w:r>
      <w:proofErr w:type="gramEnd"/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of no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z w:val="24"/>
          <w:szCs w:val="24"/>
        </w:rPr>
        <w:t>ore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an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11 o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ve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59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par</w:t>
      </w:r>
    </w:p>
    <w:p w14:paraId="63154617" w14:textId="77777777" w:rsidR="005E3EAF" w:rsidRPr="001A79F0" w:rsidRDefault="00FF2CA6">
      <w:pPr>
        <w:ind w:left="113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for 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c</w:t>
      </w:r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rse is requ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d to de</w:t>
      </w:r>
      <w:r w:rsidRPr="001A79F0">
        <w:rPr>
          <w:rFonts w:asciiTheme="minorHAnsi" w:hAnsiTheme="minorHAnsi"/>
          <w:b/>
          <w:i/>
          <w:spacing w:val="2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z w:val="24"/>
          <w:szCs w:val="24"/>
        </w:rPr>
        <w:t>tra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playi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g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z w:val="24"/>
          <w:szCs w:val="24"/>
        </w:rPr>
        <w:t>bi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l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y</w:t>
      </w:r>
      <w:r w:rsidRPr="001A79F0">
        <w:rPr>
          <w:rFonts w:asciiTheme="minorHAnsi" w:hAnsiTheme="minorHAnsi"/>
          <w:b/>
          <w:i/>
          <w:sz w:val="24"/>
          <w:szCs w:val="24"/>
        </w:rPr>
        <w:t>.</w:t>
      </w:r>
    </w:p>
    <w:p w14:paraId="422EB95F" w14:textId="77777777" w:rsidR="005E3EAF" w:rsidRPr="001A79F0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158A4343" w14:textId="77777777" w:rsidR="005E3EAF" w:rsidRPr="001A79F0" w:rsidRDefault="00FF2CA6" w:rsidP="007444A9">
      <w:pPr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a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c</w:t>
      </w:r>
      <w:r w:rsidRPr="001A79F0">
        <w:rPr>
          <w:rFonts w:asciiTheme="minorHAnsi" w:hAnsiTheme="minorHAnsi"/>
          <w:b/>
          <w:i/>
          <w:spacing w:val="-3"/>
          <w:sz w:val="28"/>
          <w:szCs w:val="28"/>
          <w:u w:val="thick" w:color="000000"/>
        </w:rPr>
        <w:t>h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i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ng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 xml:space="preserve"> 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9"/>
          <w:sz w:val="28"/>
          <w:szCs w:val="28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– To 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1A79F0">
        <w:rPr>
          <w:rFonts w:asciiTheme="minorHAnsi" w:hAnsiTheme="minorHAnsi"/>
          <w:b/>
          <w:i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re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good sta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dards of 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g are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ow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.</w:t>
      </w:r>
    </w:p>
    <w:p w14:paraId="76CFDAD6" w14:textId="77777777" w:rsidR="00806631" w:rsidRDefault="00FF2CA6" w:rsidP="00806631">
      <w:pPr>
        <w:spacing w:before="57" w:line="360" w:lineRule="exact"/>
        <w:ind w:right="3500"/>
        <w:outlineLvl w:val="0"/>
        <w:rPr>
          <w:rFonts w:asciiTheme="minorHAnsi" w:hAnsiTheme="minorHAnsi"/>
          <w:b/>
          <w:i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Two lesso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s are giv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to s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tu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ts</w:t>
      </w:r>
      <w:r w:rsidRPr="001A79F0">
        <w:rPr>
          <w:rFonts w:asciiTheme="minorHAnsi" w:hAnsiTheme="minorHAnsi"/>
          <w:b/>
          <w:i/>
          <w:spacing w:val="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as part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of 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tea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g 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xa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z w:val="24"/>
          <w:szCs w:val="24"/>
        </w:rPr>
        <w:t>, d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4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tr</w:t>
      </w:r>
      <w:r w:rsidRPr="001A79F0">
        <w:rPr>
          <w:rFonts w:asciiTheme="minorHAnsi" w:hAnsiTheme="minorHAnsi"/>
          <w:b/>
          <w:i/>
          <w:sz w:val="24"/>
          <w:szCs w:val="24"/>
        </w:rPr>
        <w:t>at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in</w:t>
      </w:r>
      <w:r w:rsidRPr="001A79F0">
        <w:rPr>
          <w:rFonts w:asciiTheme="minorHAnsi" w:hAnsiTheme="minorHAnsi"/>
          <w:b/>
          <w:i/>
          <w:sz w:val="24"/>
          <w:szCs w:val="24"/>
        </w:rPr>
        <w:t>g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basic ski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l</w:t>
      </w:r>
      <w:r w:rsidRPr="001A79F0">
        <w:rPr>
          <w:rFonts w:asciiTheme="minorHAnsi" w:hAnsiTheme="minorHAnsi"/>
          <w:b/>
          <w:i/>
          <w:sz w:val="24"/>
          <w:szCs w:val="24"/>
        </w:rPr>
        <w:t>ls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learnt 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c</w:t>
      </w:r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rse</w:t>
      </w:r>
    </w:p>
    <w:p w14:paraId="4DB75E68" w14:textId="77777777" w:rsidR="00806631" w:rsidRDefault="00806631" w:rsidP="00806631">
      <w:pPr>
        <w:spacing w:line="260" w:lineRule="exact"/>
        <w:ind w:left="100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</w:p>
    <w:p w14:paraId="791F8030" w14:textId="0681309F" w:rsidR="00806631" w:rsidRDefault="00806631" w:rsidP="00806631">
      <w:pPr>
        <w:spacing w:line="260" w:lineRule="exact"/>
        <w:ind w:left="100"/>
        <w:jc w:val="center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  <w:r w:rsidRPr="00D62E9C"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>On Compl</w:t>
      </w:r>
      <w:r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>etion</w:t>
      </w:r>
    </w:p>
    <w:p w14:paraId="37EC7CEC" w14:textId="77777777" w:rsidR="00806631" w:rsidRDefault="00806631" w:rsidP="00806631">
      <w:pPr>
        <w:spacing w:line="260" w:lineRule="exact"/>
        <w:ind w:left="100"/>
        <w:jc w:val="center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</w:p>
    <w:p w14:paraId="62FB775F" w14:textId="4885BD2E" w:rsidR="00806631" w:rsidRPr="007209CC" w:rsidRDefault="00806631" w:rsidP="00806631">
      <w:pPr>
        <w:spacing w:line="260" w:lineRule="exact"/>
        <w:ind w:left="100"/>
        <w:outlineLvl w:val="0"/>
        <w:rPr>
          <w:rFonts w:asciiTheme="minorHAnsi" w:hAnsiTheme="minorHAnsi"/>
          <w:sz w:val="24"/>
          <w:szCs w:val="24"/>
        </w:rPr>
      </w:pPr>
      <w:r w:rsidRPr="00806631">
        <w:rPr>
          <w:rFonts w:asciiTheme="minorHAnsi" w:hAnsiTheme="minorHAnsi"/>
          <w:b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On co</w:t>
      </w:r>
      <w:r w:rsidRPr="007209CC">
        <w:rPr>
          <w:rFonts w:asciiTheme="minorHAnsi" w:hAnsiTheme="minorHAnsi"/>
          <w:b/>
          <w:spacing w:val="2"/>
          <w:sz w:val="24"/>
          <w:szCs w:val="24"/>
        </w:rPr>
        <w:t>m</w:t>
      </w:r>
      <w:r w:rsidRPr="007209CC">
        <w:rPr>
          <w:rFonts w:asciiTheme="minorHAnsi" w:hAnsiTheme="minorHAnsi"/>
          <w:b/>
          <w:sz w:val="24"/>
          <w:szCs w:val="24"/>
        </w:rPr>
        <w:t>pleti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o</w:t>
      </w:r>
      <w:r w:rsidRPr="007209CC">
        <w:rPr>
          <w:rFonts w:asciiTheme="minorHAnsi" w:hAnsiTheme="minorHAnsi"/>
          <w:b/>
          <w:sz w:val="24"/>
          <w:szCs w:val="24"/>
        </w:rPr>
        <w:t>n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of the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c</w:t>
      </w:r>
      <w:r w:rsidRPr="007209CC">
        <w:rPr>
          <w:rFonts w:asciiTheme="minorHAnsi" w:hAnsiTheme="minorHAnsi"/>
          <w:b/>
          <w:sz w:val="24"/>
          <w:szCs w:val="24"/>
        </w:rPr>
        <w:t>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rse, suc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ce</w:t>
      </w:r>
      <w:r w:rsidRPr="007209CC">
        <w:rPr>
          <w:rFonts w:asciiTheme="minorHAnsi" w:hAnsiTheme="minorHAnsi"/>
          <w:b/>
          <w:sz w:val="24"/>
          <w:szCs w:val="24"/>
        </w:rPr>
        <w:t>ssful cand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Pr="007209CC">
        <w:rPr>
          <w:rFonts w:asciiTheme="minorHAnsi" w:hAnsiTheme="minorHAnsi"/>
          <w:b/>
          <w:sz w:val="24"/>
          <w:szCs w:val="24"/>
        </w:rPr>
        <w:t>dates w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Pr="007209CC">
        <w:rPr>
          <w:rFonts w:asciiTheme="minorHAnsi" w:hAnsiTheme="minorHAnsi"/>
          <w:b/>
          <w:sz w:val="24"/>
          <w:szCs w:val="24"/>
        </w:rPr>
        <w:t>ll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be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award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d wi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t</w:t>
      </w:r>
      <w:r w:rsidRPr="007209CC">
        <w:rPr>
          <w:rFonts w:asciiTheme="minorHAnsi" w:hAnsiTheme="minorHAnsi"/>
          <w:b/>
          <w:sz w:val="24"/>
          <w:szCs w:val="24"/>
        </w:rPr>
        <w:t>h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a Pro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fe</w:t>
      </w:r>
      <w:r w:rsidRPr="007209CC">
        <w:rPr>
          <w:rFonts w:asciiTheme="minorHAnsi" w:hAnsiTheme="minorHAnsi"/>
          <w:b/>
          <w:sz w:val="24"/>
          <w:szCs w:val="24"/>
        </w:rPr>
        <w:t>ss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Pr="007209CC">
        <w:rPr>
          <w:rFonts w:asciiTheme="minorHAnsi" w:hAnsiTheme="minorHAnsi"/>
          <w:b/>
          <w:sz w:val="24"/>
          <w:szCs w:val="24"/>
        </w:rPr>
        <w:t>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al</w:t>
      </w:r>
    </w:p>
    <w:p w14:paraId="641F6CFF" w14:textId="77777777" w:rsidR="00806631" w:rsidRPr="007209CC" w:rsidRDefault="00806631" w:rsidP="00806631">
      <w:pPr>
        <w:ind w:left="100" w:right="75"/>
        <w:rPr>
          <w:rFonts w:asciiTheme="minorHAnsi" w:hAnsiTheme="minorHAnsi"/>
          <w:sz w:val="24"/>
          <w:szCs w:val="24"/>
        </w:rPr>
      </w:pPr>
      <w:r w:rsidRPr="007209CC">
        <w:rPr>
          <w:rFonts w:asciiTheme="minorHAnsi" w:hAnsiTheme="minorHAnsi"/>
          <w:b/>
          <w:sz w:val="24"/>
          <w:szCs w:val="24"/>
        </w:rPr>
        <w:t>Golf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a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g Diplo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z w:val="24"/>
          <w:szCs w:val="24"/>
        </w:rPr>
        <w:t>a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a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d F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ll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M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z w:val="24"/>
          <w:szCs w:val="24"/>
        </w:rPr>
        <w:t>b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r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s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 xml:space="preserve">ip 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z w:val="24"/>
          <w:szCs w:val="24"/>
        </w:rPr>
        <w:t>ard.  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 xml:space="preserve">is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w</w:t>
      </w:r>
      <w:r w:rsidRPr="007209CC">
        <w:rPr>
          <w:rFonts w:asciiTheme="minorHAnsi" w:hAnsiTheme="minorHAnsi"/>
          <w:b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l</w:t>
      </w:r>
      <w:r w:rsidRPr="007209CC">
        <w:rPr>
          <w:rFonts w:asciiTheme="minorHAnsi" w:hAnsiTheme="minorHAnsi"/>
          <w:b/>
          <w:sz w:val="24"/>
          <w:szCs w:val="24"/>
        </w:rPr>
        <w:t>l co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ve</w:t>
      </w:r>
      <w:r w:rsidRPr="007209CC">
        <w:rPr>
          <w:rFonts w:asciiTheme="minorHAnsi" w:hAnsiTheme="minorHAnsi"/>
          <w:b/>
          <w:sz w:val="24"/>
          <w:szCs w:val="24"/>
        </w:rPr>
        <w:t xml:space="preserve">r 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z w:val="24"/>
          <w:szCs w:val="24"/>
        </w:rPr>
        <w:t>b</w:t>
      </w:r>
      <w:r w:rsidRPr="007209CC">
        <w:rPr>
          <w:rFonts w:asciiTheme="minorHAnsi" w:hAnsiTheme="minorHAnsi"/>
          <w:b/>
          <w:spacing w:val="2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rs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ip of 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e EG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T</w:t>
      </w:r>
      <w:r w:rsidRPr="007209CC">
        <w:rPr>
          <w:rFonts w:asciiTheme="minorHAnsi" w:hAnsiTheme="minorHAnsi"/>
          <w:b/>
          <w:sz w:val="24"/>
          <w:szCs w:val="24"/>
        </w:rPr>
        <w:t xml:space="preserve">F to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th</w:t>
      </w:r>
      <w:r w:rsidRPr="007209CC">
        <w:rPr>
          <w:rFonts w:asciiTheme="minorHAnsi" w:hAnsiTheme="minorHAnsi"/>
          <w:b/>
          <w:sz w:val="24"/>
          <w:szCs w:val="24"/>
        </w:rPr>
        <w:t xml:space="preserve">e 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d of the</w:t>
      </w:r>
      <w:r w:rsidRPr="007209CC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ye</w:t>
      </w:r>
      <w:r w:rsidRPr="007209CC">
        <w:rPr>
          <w:rFonts w:asciiTheme="minorHAnsi" w:hAnsiTheme="minorHAnsi"/>
          <w:b/>
          <w:sz w:val="24"/>
          <w:szCs w:val="24"/>
        </w:rPr>
        <w:t>ar from</w:t>
      </w:r>
      <w:r w:rsidRPr="007209CC">
        <w:rPr>
          <w:rFonts w:asciiTheme="minorHAnsi" w:hAnsiTheme="minorHAnsi"/>
          <w:b/>
          <w:spacing w:val="2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date of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c</w:t>
      </w:r>
      <w:r w:rsidRPr="007209CC">
        <w:rPr>
          <w:rFonts w:asciiTheme="minorHAnsi" w:hAnsiTheme="minorHAnsi"/>
          <w:b/>
          <w:sz w:val="24"/>
          <w:szCs w:val="24"/>
        </w:rPr>
        <w:t>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rse, and en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t</w:t>
      </w:r>
      <w:r w:rsidRPr="007209CC">
        <w:rPr>
          <w:rFonts w:asciiTheme="minorHAnsi" w:hAnsiTheme="minorHAnsi"/>
          <w:b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t</w:t>
      </w:r>
      <w:r w:rsidRPr="007209CC">
        <w:rPr>
          <w:rFonts w:asciiTheme="minorHAnsi" w:hAnsiTheme="minorHAnsi"/>
          <w:b/>
          <w:sz w:val="24"/>
          <w:szCs w:val="24"/>
        </w:rPr>
        <w:t>les 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pacing w:val="-3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z w:val="24"/>
          <w:szCs w:val="24"/>
        </w:rPr>
        <w:t>b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 xml:space="preserve">r to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r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ece</w:t>
      </w:r>
      <w:r w:rsidRPr="007209CC">
        <w:rPr>
          <w:rFonts w:asciiTheme="minorHAnsi" w:hAnsiTheme="minorHAnsi"/>
          <w:b/>
          <w:sz w:val="24"/>
          <w:szCs w:val="24"/>
        </w:rPr>
        <w:t xml:space="preserve">ive 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z w:val="24"/>
          <w:szCs w:val="24"/>
        </w:rPr>
        <w:t>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inu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d s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ppo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r</w:t>
      </w:r>
      <w:r w:rsidRPr="007209CC">
        <w:rPr>
          <w:rFonts w:asciiTheme="minorHAnsi" w:hAnsiTheme="minorHAnsi"/>
          <w:b/>
          <w:sz w:val="24"/>
          <w:szCs w:val="24"/>
        </w:rPr>
        <w:t>t.</w:t>
      </w:r>
    </w:p>
    <w:p w14:paraId="74431B55" w14:textId="77777777" w:rsidR="005E3EAF" w:rsidRPr="001A79F0" w:rsidRDefault="005E3EAF">
      <w:pPr>
        <w:spacing w:before="2" w:line="260" w:lineRule="exact"/>
        <w:ind w:left="113" w:right="127"/>
        <w:rPr>
          <w:rFonts w:asciiTheme="minorHAnsi" w:hAnsiTheme="minorHAnsi"/>
          <w:sz w:val="24"/>
          <w:szCs w:val="24"/>
        </w:rPr>
        <w:sectPr w:rsidR="005E3EAF" w:rsidRPr="001A79F0">
          <w:pgSz w:w="11920" w:h="16840"/>
          <w:pgMar w:top="1200" w:right="1120" w:bottom="280" w:left="1020" w:header="720" w:footer="720" w:gutter="0"/>
          <w:cols w:space="720"/>
        </w:sectPr>
      </w:pPr>
    </w:p>
    <w:p w14:paraId="431768C4" w14:textId="2288DFAB" w:rsidR="005E3EAF" w:rsidRDefault="00182209" w:rsidP="00D66107">
      <w:pPr>
        <w:spacing w:before="19" w:line="260" w:lineRule="exact"/>
        <w:ind w:left="2880" w:firstLine="720"/>
        <w:rPr>
          <w:rFonts w:asciiTheme="minorHAnsi" w:hAnsiTheme="minorHAnsi"/>
          <w:b/>
          <w:color w:val="00B050"/>
          <w:sz w:val="32"/>
          <w:szCs w:val="32"/>
          <w:u w:val="single"/>
        </w:rPr>
      </w:pPr>
      <w:r>
        <w:rPr>
          <w:rFonts w:asciiTheme="minorHAnsi" w:hAnsiTheme="minorHAnsi"/>
          <w:b/>
          <w:color w:val="00B050"/>
          <w:sz w:val="32"/>
          <w:szCs w:val="32"/>
          <w:u w:val="single"/>
        </w:rPr>
        <w:lastRenderedPageBreak/>
        <w:t>Course Dates</w:t>
      </w:r>
      <w:r w:rsidR="00D66107">
        <w:rPr>
          <w:rFonts w:asciiTheme="minorHAnsi" w:hAnsiTheme="minorHAnsi"/>
          <w:b/>
          <w:color w:val="00B050"/>
          <w:sz w:val="32"/>
          <w:szCs w:val="32"/>
          <w:u w:val="single"/>
        </w:rPr>
        <w:t xml:space="preserve"> </w:t>
      </w:r>
    </w:p>
    <w:p w14:paraId="5C2614AC" w14:textId="3BF3E779" w:rsidR="00182209" w:rsidRDefault="00182209" w:rsidP="00182209">
      <w:pPr>
        <w:spacing w:before="19" w:line="260" w:lineRule="exact"/>
        <w:ind w:left="2880" w:firstLine="720"/>
        <w:rPr>
          <w:rFonts w:asciiTheme="minorHAnsi" w:hAnsiTheme="minorHAnsi"/>
          <w:b/>
          <w:color w:val="00B050"/>
          <w:sz w:val="32"/>
          <w:szCs w:val="32"/>
          <w:u w:val="single"/>
        </w:rPr>
      </w:pPr>
    </w:p>
    <w:p w14:paraId="1F2DFC82" w14:textId="2592FD6B" w:rsidR="00182209" w:rsidRDefault="00182209" w:rsidP="00D66107">
      <w:pPr>
        <w:outlineLvl w:val="0"/>
        <w:rPr>
          <w:rFonts w:asciiTheme="minorHAnsi" w:hAnsiTheme="minorHAnsi"/>
          <w:b/>
          <w:color w:val="00B050"/>
          <w:sz w:val="32"/>
          <w:szCs w:val="32"/>
          <w:u w:val="single"/>
        </w:rPr>
      </w:pPr>
    </w:p>
    <w:p w14:paraId="7460B14E" w14:textId="05250541" w:rsidR="00FC11F0" w:rsidRPr="001C21A3" w:rsidRDefault="00AE0AA9" w:rsidP="00AE0AA9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   </w:t>
      </w:r>
    </w:p>
    <w:p w14:paraId="3C7EFAB1" w14:textId="130C2937" w:rsidR="00FC11F0" w:rsidRPr="001C21A3" w:rsidRDefault="00FC11F0" w:rsidP="00FC11F0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color w:val="000000"/>
        </w:rPr>
      </w:pPr>
      <w:r w:rsidRPr="001C21A3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European Golf Teachers Federation</w:t>
      </w:r>
      <w:r w:rsidR="00450B1E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-</w:t>
      </w:r>
      <w:r w:rsidRPr="001C21A3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</w:t>
      </w:r>
      <w:r w:rsidR="00966C9A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Diploma Courses </w:t>
      </w:r>
      <w:r w:rsidR="00450B1E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2018</w:t>
      </w:r>
      <w:r w:rsidR="00966C9A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</w:t>
      </w:r>
    </w:p>
    <w:p w14:paraId="6E642DCB" w14:textId="2C8BF036" w:rsidR="00FC11F0" w:rsidRPr="001C21A3" w:rsidRDefault="00AE0AA9" w:rsidP="00FC11F0">
      <w:pPr>
        <w:pStyle w:val="NormalWeb"/>
        <w:spacing w:before="0" w:beforeAutospacing="0" w:after="300" w:afterAutospacing="0" w:line="320" w:lineRule="atLeast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bCs/>
          <w:color w:val="555555"/>
          <w:sz w:val="21"/>
          <w:szCs w:val="21"/>
        </w:rPr>
        <w:t> </w:t>
      </w:r>
      <w:r w:rsidR="00450B1E">
        <w:rPr>
          <w:rFonts w:asciiTheme="minorHAnsi" w:hAnsiTheme="minorHAnsi"/>
          <w:b/>
          <w:bCs/>
          <w:color w:val="555555"/>
          <w:sz w:val="21"/>
          <w:szCs w:val="21"/>
        </w:rPr>
        <w:t>          </w:t>
      </w:r>
    </w:p>
    <w:p w14:paraId="43B511A3" w14:textId="4E4E0EDB" w:rsidR="00450B1E" w:rsidRPr="00966C9A" w:rsidRDefault="00296CDC" w:rsidP="00296CDC">
      <w:pPr>
        <w:pStyle w:val="NoSpacing"/>
        <w:numPr>
          <w:ilvl w:val="0"/>
          <w:numId w:val="13"/>
        </w:numPr>
        <w:rPr>
          <w:b/>
        </w:rPr>
      </w:pPr>
      <w:r>
        <w:rPr>
          <w:b/>
        </w:rPr>
        <w:t>22</w:t>
      </w:r>
      <w:r w:rsidRPr="00296CDC">
        <w:rPr>
          <w:b/>
          <w:vertAlign w:val="superscript"/>
        </w:rPr>
        <w:t>nd</w:t>
      </w:r>
      <w:r>
        <w:rPr>
          <w:b/>
        </w:rPr>
        <w:t xml:space="preserve"> – 28</w:t>
      </w:r>
      <w:r w:rsidRPr="00296CDC">
        <w:rPr>
          <w:b/>
          <w:vertAlign w:val="superscript"/>
        </w:rPr>
        <w:t>th</w:t>
      </w:r>
      <w:r>
        <w:rPr>
          <w:b/>
        </w:rPr>
        <w:t xml:space="preserve"> April </w:t>
      </w:r>
      <w:bookmarkStart w:id="0" w:name="_GoBack"/>
      <w:bookmarkEnd w:id="0"/>
    </w:p>
    <w:p w14:paraId="08F77739" w14:textId="77777777" w:rsidR="00966C9A" w:rsidRDefault="00966C9A" w:rsidP="00966C9A">
      <w:pPr>
        <w:pStyle w:val="ListParagraph"/>
        <w:rPr>
          <w:b/>
        </w:rPr>
      </w:pPr>
    </w:p>
    <w:p w14:paraId="49974544" w14:textId="77777777" w:rsidR="006E13EE" w:rsidRDefault="00966C9A" w:rsidP="00966C9A">
      <w:pPr>
        <w:pStyle w:val="NoSpacing"/>
        <w:numPr>
          <w:ilvl w:val="0"/>
          <w:numId w:val="11"/>
        </w:numPr>
        <w:rPr>
          <w:b/>
        </w:rPr>
      </w:pPr>
      <w:r w:rsidRPr="00966C9A">
        <w:rPr>
          <w:b/>
        </w:rPr>
        <w:t>15</w:t>
      </w:r>
      <w:r w:rsidRPr="00966C9A">
        <w:rPr>
          <w:b/>
          <w:vertAlign w:val="superscript"/>
        </w:rPr>
        <w:t>th</w:t>
      </w:r>
      <w:r w:rsidRPr="00966C9A">
        <w:rPr>
          <w:b/>
        </w:rPr>
        <w:t xml:space="preserve"> – 21</w:t>
      </w:r>
      <w:r w:rsidRPr="00966C9A">
        <w:rPr>
          <w:b/>
          <w:vertAlign w:val="superscript"/>
        </w:rPr>
        <w:t>st</w:t>
      </w:r>
      <w:r w:rsidRPr="00966C9A">
        <w:rPr>
          <w:b/>
        </w:rPr>
        <w:t xml:space="preserve"> July 2018</w:t>
      </w:r>
      <w:r w:rsidR="006E13EE">
        <w:rPr>
          <w:b/>
        </w:rPr>
        <w:t xml:space="preserve">     </w:t>
      </w:r>
    </w:p>
    <w:p w14:paraId="4B4928A7" w14:textId="77777777" w:rsidR="006E13EE" w:rsidRDefault="006E13EE" w:rsidP="006E13EE">
      <w:pPr>
        <w:pStyle w:val="ListParagraph"/>
        <w:rPr>
          <w:b/>
        </w:rPr>
      </w:pPr>
    </w:p>
    <w:p w14:paraId="17112CFC" w14:textId="386E7558" w:rsidR="00966C9A" w:rsidRDefault="003A0A6B" w:rsidP="00966C9A">
      <w:pPr>
        <w:pStyle w:val="NoSpacing"/>
        <w:numPr>
          <w:ilvl w:val="0"/>
          <w:numId w:val="11"/>
        </w:numPr>
        <w:rPr>
          <w:b/>
        </w:rPr>
      </w:pPr>
      <w:r>
        <w:rPr>
          <w:b/>
        </w:rPr>
        <w:t>9</w:t>
      </w:r>
      <w:r w:rsidR="006E13EE" w:rsidRPr="006E13EE">
        <w:rPr>
          <w:b/>
          <w:vertAlign w:val="superscript"/>
        </w:rPr>
        <w:t>th</w:t>
      </w:r>
      <w:r>
        <w:rPr>
          <w:b/>
        </w:rPr>
        <w:t>-15</w:t>
      </w:r>
      <w:r w:rsidR="006E13EE" w:rsidRPr="006E13EE">
        <w:rPr>
          <w:b/>
          <w:vertAlign w:val="superscript"/>
        </w:rPr>
        <w:t>th</w:t>
      </w:r>
      <w:r w:rsidR="006E13EE">
        <w:rPr>
          <w:b/>
        </w:rPr>
        <w:t xml:space="preserve"> September 2018</w:t>
      </w:r>
    </w:p>
    <w:p w14:paraId="2B9ADD1B" w14:textId="77777777" w:rsidR="006E13EE" w:rsidRDefault="006E13EE" w:rsidP="006E13EE">
      <w:pPr>
        <w:pStyle w:val="ListParagraph"/>
        <w:rPr>
          <w:b/>
        </w:rPr>
      </w:pPr>
    </w:p>
    <w:p w14:paraId="6F21261A" w14:textId="21850972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  <w:r w:rsidRPr="001C21A3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European Golf Teachers Federation</w:t>
      </w: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- Masters</w:t>
      </w:r>
      <w:r w:rsidRPr="001C21A3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</w:t>
      </w: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Diploma Course 2018 </w:t>
      </w:r>
    </w:p>
    <w:p w14:paraId="07C81696" w14:textId="22172680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6D2CC434" w14:textId="3ECD8CF7" w:rsidR="006E13EE" w:rsidRPr="006E13EE" w:rsidRDefault="006E13EE" w:rsidP="006E13EE">
      <w:pPr>
        <w:pStyle w:val="NormalWeb"/>
        <w:spacing w:before="0" w:beforeAutospacing="0" w:after="0" w:afterAutospacing="0"/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</w:pPr>
      <w:r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 xml:space="preserve">        Please c</w:t>
      </w:r>
      <w:r w:rsidRPr="006E13EE"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>ontact us for further information</w:t>
      </w:r>
      <w:r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>.</w:t>
      </w:r>
    </w:p>
    <w:p w14:paraId="164B3C64" w14:textId="5F5872D0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663361AA" w14:textId="1E54426D" w:rsidR="00182209" w:rsidRPr="006E13EE" w:rsidRDefault="00450B1E" w:rsidP="006E13EE">
      <w:pPr>
        <w:pStyle w:val="NoSpacing"/>
      </w:pPr>
      <w:r>
        <w:t>  </w:t>
      </w:r>
    </w:p>
    <w:p w14:paraId="741B0C6E" w14:textId="11863F34" w:rsidR="005E3EAF" w:rsidRPr="00E8765F" w:rsidRDefault="00FF2CA6" w:rsidP="007444A9">
      <w:pPr>
        <w:ind w:left="100"/>
        <w:jc w:val="center"/>
        <w:outlineLvl w:val="0"/>
        <w:rPr>
          <w:rFonts w:asciiTheme="minorHAnsi" w:hAnsiTheme="minorHAnsi"/>
          <w:b/>
          <w:color w:val="00B050"/>
          <w:sz w:val="32"/>
          <w:szCs w:val="32"/>
          <w:u w:val="single"/>
        </w:rPr>
      </w:pP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Fu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r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t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her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 xml:space="preserve"> </w:t>
      </w:r>
      <w:r w:rsidRPr="00E8765F">
        <w:rPr>
          <w:rFonts w:asciiTheme="minorHAnsi" w:hAnsiTheme="minorHAnsi"/>
          <w:b/>
          <w:color w:val="00B050"/>
          <w:spacing w:val="-3"/>
          <w:sz w:val="32"/>
          <w:szCs w:val="32"/>
          <w:u w:val="single"/>
        </w:rPr>
        <w:t>E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d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u</w:t>
      </w:r>
      <w:r w:rsidRPr="00E8765F">
        <w:rPr>
          <w:rFonts w:asciiTheme="minorHAnsi" w:hAnsiTheme="minorHAnsi"/>
          <w:b/>
          <w:color w:val="00B050"/>
          <w:spacing w:val="-3"/>
          <w:sz w:val="32"/>
          <w:szCs w:val="32"/>
          <w:u w:val="single"/>
        </w:rPr>
        <w:t>c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a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t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i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o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n</w:t>
      </w:r>
    </w:p>
    <w:p w14:paraId="7EE21904" w14:textId="77777777" w:rsidR="00304AEC" w:rsidRPr="00304AEC" w:rsidRDefault="00304AEC" w:rsidP="00304AEC">
      <w:pPr>
        <w:ind w:left="100"/>
        <w:jc w:val="center"/>
        <w:rPr>
          <w:color w:val="00B050"/>
          <w:sz w:val="28"/>
          <w:szCs w:val="28"/>
        </w:rPr>
      </w:pPr>
    </w:p>
    <w:p w14:paraId="4CB8C103" w14:textId="1B093E37" w:rsidR="005E3EAF" w:rsidRPr="007209CC" w:rsidRDefault="00FF2CA6">
      <w:pPr>
        <w:spacing w:before="2" w:line="260" w:lineRule="exact"/>
        <w:ind w:left="100" w:right="126"/>
        <w:rPr>
          <w:rFonts w:asciiTheme="minorHAnsi" w:hAnsiTheme="minorHAnsi"/>
          <w:sz w:val="24"/>
          <w:szCs w:val="24"/>
        </w:rPr>
      </w:pPr>
      <w:r w:rsidRPr="007209CC">
        <w:rPr>
          <w:rFonts w:asciiTheme="minorHAnsi" w:hAnsiTheme="minorHAnsi"/>
          <w:b/>
          <w:sz w:val="24"/>
          <w:szCs w:val="24"/>
        </w:rPr>
        <w:t>We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 xml:space="preserve">also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a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v</w:t>
      </w:r>
      <w:r w:rsidRPr="007209CC">
        <w:rPr>
          <w:rFonts w:asciiTheme="minorHAnsi" w:hAnsiTheme="minorHAnsi"/>
          <w:b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R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fr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s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r</w:t>
      </w:r>
      <w:r w:rsidRPr="007209CC">
        <w:rPr>
          <w:rFonts w:asciiTheme="minorHAnsi" w:hAnsiTheme="minorHAnsi"/>
          <w:b/>
          <w:spacing w:val="2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Co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rses, Advanc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d L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ar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 xml:space="preserve">g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S</w:t>
      </w:r>
      <w:r w:rsidRPr="007209CC">
        <w:rPr>
          <w:rFonts w:asciiTheme="minorHAnsi" w:hAnsiTheme="minorHAnsi"/>
          <w:b/>
          <w:spacing w:val="-3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ars a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d Ma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st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r T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a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="000332ED">
        <w:rPr>
          <w:rFonts w:asciiTheme="minorHAnsi" w:hAnsiTheme="minorHAnsi"/>
          <w:b/>
          <w:spacing w:val="-1"/>
          <w:sz w:val="24"/>
          <w:szCs w:val="24"/>
        </w:rPr>
        <w:t>ing</w:t>
      </w:r>
      <w:r w:rsidRPr="007209CC">
        <w:rPr>
          <w:rFonts w:asciiTheme="minorHAnsi" w:hAnsiTheme="minorHAnsi"/>
          <w:b/>
          <w:sz w:val="24"/>
          <w:szCs w:val="24"/>
        </w:rPr>
        <w:t xml:space="preserve"> Co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rses w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r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by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q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al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Pr="007209CC">
        <w:rPr>
          <w:rFonts w:asciiTheme="minorHAnsi" w:hAnsiTheme="minorHAnsi"/>
          <w:b/>
          <w:sz w:val="24"/>
          <w:szCs w:val="24"/>
        </w:rPr>
        <w:t>f</w:t>
      </w:r>
      <w:r w:rsidRPr="007209CC">
        <w:rPr>
          <w:rFonts w:asciiTheme="minorHAnsi" w:hAnsiTheme="minorHAnsi"/>
          <w:b/>
          <w:spacing w:val="-3"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 xml:space="preserve">d 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pacing w:val="-3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z w:val="24"/>
          <w:szCs w:val="24"/>
        </w:rPr>
        <w:t>b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rs are upgrad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d wi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t</w:t>
      </w:r>
      <w:r w:rsidRPr="007209CC">
        <w:rPr>
          <w:rFonts w:asciiTheme="minorHAnsi" w:hAnsiTheme="minorHAnsi"/>
          <w:b/>
          <w:sz w:val="24"/>
          <w:szCs w:val="24"/>
        </w:rPr>
        <w:t>h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l</w:t>
      </w:r>
      <w:r w:rsidRPr="007209CC">
        <w:rPr>
          <w:rFonts w:asciiTheme="minorHAnsi" w:hAnsiTheme="minorHAnsi"/>
          <w:b/>
          <w:spacing w:val="4"/>
          <w:sz w:val="24"/>
          <w:szCs w:val="24"/>
        </w:rPr>
        <w:t>a</w:t>
      </w:r>
      <w:r w:rsidRPr="007209CC">
        <w:rPr>
          <w:rFonts w:asciiTheme="minorHAnsi" w:hAnsiTheme="minorHAnsi"/>
          <w:b/>
          <w:sz w:val="24"/>
          <w:szCs w:val="24"/>
        </w:rPr>
        <w:t>test golf t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a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g ideas and te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hn</w:t>
      </w:r>
      <w:r w:rsidRPr="007209CC">
        <w:rPr>
          <w:rFonts w:asciiTheme="minorHAnsi" w:hAnsiTheme="minorHAnsi"/>
          <w:b/>
          <w:sz w:val="24"/>
          <w:szCs w:val="24"/>
        </w:rPr>
        <w:t xml:space="preserve">ology.  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se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Co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rses are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 xml:space="preserve">part of our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C</w:t>
      </w:r>
      <w:r w:rsidRPr="007209CC">
        <w:rPr>
          <w:rFonts w:asciiTheme="minorHAnsi" w:hAnsiTheme="minorHAnsi"/>
          <w:b/>
          <w:sz w:val="24"/>
          <w:szCs w:val="24"/>
        </w:rPr>
        <w:t>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nu</w:t>
      </w:r>
      <w:r w:rsidRPr="007209CC">
        <w:rPr>
          <w:rFonts w:asciiTheme="minorHAnsi" w:hAnsiTheme="minorHAnsi"/>
          <w:b/>
          <w:sz w:val="24"/>
          <w:szCs w:val="24"/>
        </w:rPr>
        <w:t>al Prof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ss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Pr="007209CC">
        <w:rPr>
          <w:rFonts w:asciiTheme="minorHAnsi" w:hAnsiTheme="minorHAnsi"/>
          <w:b/>
          <w:sz w:val="24"/>
          <w:szCs w:val="24"/>
        </w:rPr>
        <w:t>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al D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eve</w:t>
      </w:r>
      <w:r w:rsidRPr="007209CC">
        <w:rPr>
          <w:rFonts w:asciiTheme="minorHAnsi" w:hAnsiTheme="minorHAnsi"/>
          <w:b/>
          <w:sz w:val="24"/>
          <w:szCs w:val="24"/>
        </w:rPr>
        <w:t>lop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t pro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g</w:t>
      </w:r>
      <w:r w:rsidRPr="007209CC">
        <w:rPr>
          <w:rFonts w:asciiTheme="minorHAnsi" w:hAnsiTheme="minorHAnsi"/>
          <w:b/>
          <w:sz w:val="24"/>
          <w:szCs w:val="24"/>
        </w:rPr>
        <w:t>r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a</w:t>
      </w:r>
      <w:r w:rsidRPr="007209CC">
        <w:rPr>
          <w:rFonts w:asciiTheme="minorHAnsi" w:hAnsiTheme="minorHAnsi"/>
          <w:b/>
          <w:sz w:val="24"/>
          <w:szCs w:val="24"/>
        </w:rPr>
        <w:t>m 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 xml:space="preserve">at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as b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ee</w:t>
      </w:r>
      <w:r w:rsidRPr="007209CC">
        <w:rPr>
          <w:rFonts w:asciiTheme="minorHAnsi" w:hAnsiTheme="minorHAnsi"/>
          <w:b/>
          <w:sz w:val="24"/>
          <w:szCs w:val="24"/>
        </w:rPr>
        <w:t>n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trod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ce</w:t>
      </w:r>
      <w:r w:rsidRPr="007209CC">
        <w:rPr>
          <w:rFonts w:asciiTheme="minorHAnsi" w:hAnsiTheme="minorHAnsi"/>
          <w:b/>
          <w:sz w:val="24"/>
          <w:szCs w:val="24"/>
        </w:rPr>
        <w:t>d for 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b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fit of our me</w:t>
      </w:r>
      <w:r w:rsidRPr="007209CC">
        <w:rPr>
          <w:rFonts w:asciiTheme="minorHAnsi" w:hAnsiTheme="minorHAnsi"/>
          <w:b/>
          <w:spacing w:val="2"/>
          <w:sz w:val="24"/>
          <w:szCs w:val="24"/>
        </w:rPr>
        <w:t>m</w:t>
      </w:r>
      <w:r w:rsidRPr="007209CC">
        <w:rPr>
          <w:rFonts w:asciiTheme="minorHAnsi" w:hAnsiTheme="minorHAnsi"/>
          <w:b/>
          <w:sz w:val="24"/>
          <w:szCs w:val="24"/>
        </w:rPr>
        <w:t>b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rs.  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is p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r</w:t>
      </w:r>
      <w:r w:rsidRPr="007209CC">
        <w:rPr>
          <w:rFonts w:asciiTheme="minorHAnsi" w:hAnsiTheme="minorHAnsi"/>
          <w:b/>
          <w:sz w:val="24"/>
          <w:szCs w:val="24"/>
        </w:rPr>
        <w:t>ogr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a</w:t>
      </w:r>
      <w:r w:rsidRPr="007209CC">
        <w:rPr>
          <w:rFonts w:asciiTheme="minorHAnsi" w:hAnsiTheme="minorHAnsi"/>
          <w:b/>
          <w:sz w:val="24"/>
          <w:szCs w:val="24"/>
        </w:rPr>
        <w:t xml:space="preserve">m 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i</w:t>
      </w:r>
      <w:r w:rsidRPr="007209CC">
        <w:rPr>
          <w:rFonts w:asciiTheme="minorHAnsi" w:hAnsiTheme="minorHAnsi"/>
          <w:b/>
          <w:sz w:val="24"/>
          <w:szCs w:val="24"/>
        </w:rPr>
        <w:t xml:space="preserve">s practical as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w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ll as 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or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z w:val="24"/>
          <w:szCs w:val="24"/>
        </w:rPr>
        <w:t>al, a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 xml:space="preserve">d 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nh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>a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ce</w:t>
      </w:r>
      <w:r w:rsidRPr="007209CC">
        <w:rPr>
          <w:rFonts w:asciiTheme="minorHAnsi" w:hAnsiTheme="minorHAnsi"/>
          <w:b/>
          <w:sz w:val="24"/>
          <w:szCs w:val="24"/>
        </w:rPr>
        <w:t>s 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 xml:space="preserve">r 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pacing w:val="-3"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Pr="007209CC">
        <w:rPr>
          <w:rFonts w:asciiTheme="minorHAnsi" w:hAnsiTheme="minorHAnsi"/>
          <w:b/>
          <w:sz w:val="24"/>
          <w:szCs w:val="24"/>
        </w:rPr>
        <w:t>b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0332ED">
        <w:rPr>
          <w:rFonts w:asciiTheme="minorHAnsi" w:hAnsiTheme="minorHAnsi"/>
          <w:b/>
          <w:sz w:val="24"/>
          <w:szCs w:val="24"/>
        </w:rPr>
        <w:t>rs</w:t>
      </w:r>
      <w:r w:rsidRPr="007209CC">
        <w:rPr>
          <w:rFonts w:asciiTheme="minorHAnsi" w:hAnsiTheme="minorHAnsi"/>
          <w:b/>
          <w:sz w:val="24"/>
          <w:szCs w:val="24"/>
        </w:rPr>
        <w:t xml:space="preserve"> r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p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u</w:t>
      </w:r>
      <w:r w:rsidRPr="007209CC">
        <w:rPr>
          <w:rFonts w:asciiTheme="minorHAnsi" w:hAnsiTheme="minorHAnsi"/>
          <w:b/>
          <w:sz w:val="24"/>
          <w:szCs w:val="24"/>
        </w:rPr>
        <w:t>ta</w:t>
      </w:r>
      <w:r w:rsidRPr="007209CC">
        <w:rPr>
          <w:rFonts w:asciiTheme="minorHAnsi" w:hAnsiTheme="minorHAnsi"/>
          <w:b/>
          <w:spacing w:val="4"/>
          <w:sz w:val="24"/>
          <w:szCs w:val="24"/>
        </w:rPr>
        <w:t>t</w:t>
      </w:r>
      <w:r w:rsidRPr="007209CC">
        <w:rPr>
          <w:rFonts w:asciiTheme="minorHAnsi" w:hAnsiTheme="minorHAnsi"/>
          <w:b/>
          <w:sz w:val="24"/>
          <w:szCs w:val="24"/>
        </w:rPr>
        <w:t>io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 xml:space="preserve">s as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l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ad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 xml:space="preserve">rs 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Pr="007209CC">
        <w:rPr>
          <w:rFonts w:asciiTheme="minorHAnsi" w:hAnsiTheme="minorHAnsi"/>
          <w:b/>
          <w:sz w:val="24"/>
          <w:szCs w:val="24"/>
        </w:rPr>
        <w:t>n</w:t>
      </w:r>
      <w:r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e</w:t>
      </w:r>
      <w:r w:rsidRPr="007209CC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7209CC">
        <w:rPr>
          <w:rFonts w:asciiTheme="minorHAnsi" w:hAnsiTheme="minorHAnsi"/>
          <w:b/>
          <w:sz w:val="24"/>
          <w:szCs w:val="24"/>
        </w:rPr>
        <w:t>fi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ld of golf tea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Pr="007209CC">
        <w:rPr>
          <w:rFonts w:asciiTheme="minorHAnsi" w:hAnsiTheme="minorHAnsi"/>
          <w:b/>
          <w:sz w:val="24"/>
          <w:szCs w:val="24"/>
        </w:rPr>
        <w:t>i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g a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 xml:space="preserve">d 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Pr="007209CC">
        <w:rPr>
          <w:rFonts w:asciiTheme="minorHAnsi" w:hAnsiTheme="minorHAnsi"/>
          <w:b/>
          <w:sz w:val="24"/>
          <w:szCs w:val="24"/>
        </w:rPr>
        <w:t>d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Pr="007209CC">
        <w:rPr>
          <w:rFonts w:asciiTheme="minorHAnsi" w:hAnsiTheme="minorHAnsi"/>
          <w:b/>
          <w:sz w:val="24"/>
          <w:szCs w:val="24"/>
        </w:rPr>
        <w:t>at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Pr="007209CC">
        <w:rPr>
          <w:rFonts w:asciiTheme="minorHAnsi" w:hAnsiTheme="minorHAnsi"/>
          <w:b/>
          <w:sz w:val="24"/>
          <w:szCs w:val="24"/>
        </w:rPr>
        <w:t>o</w:t>
      </w:r>
      <w:r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Pr="007209CC">
        <w:rPr>
          <w:rFonts w:asciiTheme="minorHAnsi" w:hAnsiTheme="minorHAnsi"/>
          <w:b/>
          <w:sz w:val="24"/>
          <w:szCs w:val="24"/>
        </w:rPr>
        <w:t>.</w:t>
      </w:r>
    </w:p>
    <w:p w14:paraId="66D15D0A" w14:textId="77777777" w:rsidR="005E3EAF" w:rsidRDefault="005E3EAF">
      <w:pPr>
        <w:spacing w:before="9" w:line="140" w:lineRule="exact"/>
        <w:rPr>
          <w:sz w:val="14"/>
          <w:szCs w:val="14"/>
        </w:rPr>
      </w:pPr>
    </w:p>
    <w:p w14:paraId="42B8498C" w14:textId="77777777" w:rsidR="005E3EAF" w:rsidRDefault="005E3EAF">
      <w:pPr>
        <w:spacing w:line="200" w:lineRule="exact"/>
      </w:pPr>
    </w:p>
    <w:p w14:paraId="6399D889" w14:textId="77777777" w:rsidR="005E3EAF" w:rsidRDefault="005E3EAF">
      <w:pPr>
        <w:spacing w:before="6" w:line="260" w:lineRule="exact"/>
        <w:rPr>
          <w:sz w:val="26"/>
          <w:szCs w:val="26"/>
        </w:rPr>
      </w:pPr>
    </w:p>
    <w:p w14:paraId="5B0CA5EB" w14:textId="77777777" w:rsidR="005E3EAF" w:rsidRDefault="005E3EAF">
      <w:pPr>
        <w:spacing w:line="200" w:lineRule="exact"/>
      </w:pPr>
    </w:p>
    <w:p w14:paraId="0F462129" w14:textId="77777777" w:rsidR="005E3EAF" w:rsidRDefault="005E3EAF">
      <w:pPr>
        <w:spacing w:before="12" w:line="200" w:lineRule="exact"/>
      </w:pPr>
    </w:p>
    <w:p w14:paraId="1072CDE1" w14:textId="044AB96B" w:rsidR="005E3EAF" w:rsidRDefault="005E3EAF">
      <w:pPr>
        <w:ind w:left="160"/>
      </w:pPr>
    </w:p>
    <w:p w14:paraId="1F50FC1E" w14:textId="77777777" w:rsidR="005E3EAF" w:rsidRDefault="005E3EAF">
      <w:pPr>
        <w:spacing w:before="1" w:line="140" w:lineRule="exact"/>
        <w:rPr>
          <w:sz w:val="15"/>
          <w:szCs w:val="15"/>
        </w:rPr>
      </w:pPr>
    </w:p>
    <w:p w14:paraId="00E4DA67" w14:textId="7692BEC8" w:rsidR="005E3EAF" w:rsidRDefault="005E3EAF">
      <w:pPr>
        <w:spacing w:line="200" w:lineRule="exact"/>
      </w:pPr>
    </w:p>
    <w:p w14:paraId="669B4A2D" w14:textId="3D93950A" w:rsidR="005E3EAF" w:rsidRDefault="005E3EAF">
      <w:pPr>
        <w:ind w:left="117"/>
        <w:sectPr w:rsidR="005E3EAF">
          <w:pgSz w:w="11920" w:h="16840"/>
          <w:pgMar w:top="1200" w:right="1360" w:bottom="280" w:left="1340" w:header="720" w:footer="720" w:gutter="0"/>
          <w:cols w:space="720"/>
        </w:sectPr>
      </w:pPr>
    </w:p>
    <w:p w14:paraId="6E79995B" w14:textId="35684517" w:rsidR="005E3EAF" w:rsidRPr="00FE56D3" w:rsidRDefault="00FE56D3">
      <w:pPr>
        <w:spacing w:before="57"/>
        <w:ind w:left="2877" w:right="2823"/>
        <w:jc w:val="center"/>
        <w:rPr>
          <w:rFonts w:asciiTheme="majorHAnsi" w:hAnsiTheme="majorHAnsi"/>
          <w:sz w:val="40"/>
          <w:szCs w:val="40"/>
          <w:u w:val="single"/>
        </w:rPr>
      </w:pPr>
      <w:r w:rsidRPr="00FE56D3">
        <w:rPr>
          <w:rFonts w:asciiTheme="majorHAnsi" w:hAnsiTheme="majorHAnsi"/>
          <w:b/>
          <w:sz w:val="40"/>
          <w:szCs w:val="40"/>
        </w:rPr>
        <w:lastRenderedPageBreak/>
        <w:t xml:space="preserve">      </w:t>
      </w:r>
      <w:r w:rsidRPr="00FE56D3">
        <w:rPr>
          <w:rFonts w:asciiTheme="majorHAnsi" w:hAnsiTheme="majorHAnsi"/>
          <w:b/>
          <w:sz w:val="40"/>
          <w:szCs w:val="40"/>
          <w:u w:val="single"/>
        </w:rPr>
        <w:t>Photos</w:t>
      </w:r>
    </w:p>
    <w:p w14:paraId="49FD2AC6" w14:textId="13780B13" w:rsidR="005E3EAF" w:rsidRDefault="00296CDC">
      <w:pPr>
        <w:spacing w:before="14" w:line="260" w:lineRule="exact"/>
        <w:rPr>
          <w:sz w:val="26"/>
          <w:szCs w:val="26"/>
        </w:rPr>
      </w:pPr>
      <w:r>
        <w:pict w14:anchorId="57C49659">
          <v:shape id="_x0000_s1080" type="#_x0000_t75" style="position:absolute;margin-left:320.3pt;margin-top:12.9pt;width:221.65pt;height:166.2pt;z-index:-251663360;mso-position-horizontal-relative:page">
            <v:imagedata r:id="rId12" o:title=""/>
            <w10:wrap anchorx="page"/>
          </v:shape>
        </w:pict>
      </w:r>
    </w:p>
    <w:p w14:paraId="105ECB5E" w14:textId="16B10276" w:rsidR="005E3EAF" w:rsidRDefault="00296CDC">
      <w:pPr>
        <w:ind w:left="107"/>
      </w:pPr>
      <w:r>
        <w:pict w14:anchorId="2BC8CC12">
          <v:shape id="_x0000_i1029" type="#_x0000_t75" style="width:221.5pt;height:166pt">
            <v:imagedata r:id="rId13" o:title=""/>
          </v:shape>
        </w:pict>
      </w:r>
    </w:p>
    <w:p w14:paraId="60B69893" w14:textId="321F2BCF" w:rsidR="005E3EAF" w:rsidRDefault="00FF2CA6" w:rsidP="00603052">
      <w:pPr>
        <w:spacing w:before="1"/>
        <w:ind w:left="1670"/>
        <w:rPr>
          <w:rFonts w:asciiTheme="minorHAnsi" w:hAnsiTheme="minorHAnsi"/>
          <w:b/>
          <w:i/>
          <w:sz w:val="28"/>
          <w:szCs w:val="28"/>
        </w:rPr>
      </w:pPr>
      <w:r w:rsidRPr="00304AEC">
        <w:rPr>
          <w:rFonts w:asciiTheme="minorHAnsi" w:hAnsiTheme="minorHAnsi"/>
          <w:b/>
          <w:i/>
          <w:sz w:val="28"/>
          <w:szCs w:val="28"/>
        </w:rPr>
        <w:t>S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p</w:t>
      </w:r>
      <w:r w:rsidRPr="00304AEC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304AEC">
        <w:rPr>
          <w:rFonts w:asciiTheme="minorHAnsi" w:hAnsiTheme="minorHAnsi"/>
          <w:b/>
          <w:i/>
          <w:sz w:val="28"/>
          <w:szCs w:val="28"/>
        </w:rPr>
        <w:t xml:space="preserve">n </w:t>
      </w:r>
      <w:r>
        <w:rPr>
          <w:b/>
          <w:i/>
          <w:sz w:val="28"/>
          <w:szCs w:val="28"/>
        </w:rPr>
        <w:t xml:space="preserve">                                       </w:t>
      </w:r>
      <w:r w:rsidR="0043149A">
        <w:rPr>
          <w:b/>
          <w:i/>
          <w:sz w:val="28"/>
          <w:szCs w:val="28"/>
        </w:rPr>
        <w:t xml:space="preserve">            </w:t>
      </w:r>
      <w:r>
        <w:rPr>
          <w:b/>
          <w:i/>
          <w:spacing w:val="68"/>
          <w:sz w:val="28"/>
          <w:szCs w:val="28"/>
        </w:rPr>
        <w:t xml:space="preserve"> </w:t>
      </w:r>
      <w:r w:rsidRPr="00304AEC">
        <w:rPr>
          <w:rFonts w:asciiTheme="minorHAnsi" w:hAnsiTheme="minorHAnsi"/>
          <w:b/>
          <w:i/>
          <w:spacing w:val="-1"/>
          <w:sz w:val="28"/>
          <w:szCs w:val="28"/>
        </w:rPr>
        <w:t>N</w:t>
      </w:r>
      <w:r w:rsidRPr="00304AEC">
        <w:rPr>
          <w:rFonts w:asciiTheme="minorHAnsi" w:hAnsiTheme="minorHAnsi"/>
          <w:b/>
          <w:i/>
          <w:sz w:val="28"/>
          <w:szCs w:val="28"/>
        </w:rPr>
        <w:t xml:space="preserve">ew </w:t>
      </w:r>
      <w:r w:rsidRPr="00304AEC">
        <w:rPr>
          <w:rFonts w:asciiTheme="minorHAnsi" w:hAnsiTheme="minorHAnsi"/>
          <w:b/>
          <w:i/>
          <w:spacing w:val="-2"/>
          <w:sz w:val="28"/>
          <w:szCs w:val="28"/>
        </w:rPr>
        <w:t>Z</w:t>
      </w:r>
      <w:r w:rsidRPr="00304AEC">
        <w:rPr>
          <w:rFonts w:asciiTheme="minorHAnsi" w:hAnsiTheme="minorHAnsi"/>
          <w:b/>
          <w:i/>
          <w:sz w:val="28"/>
          <w:szCs w:val="28"/>
        </w:rPr>
        <w:t>e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ala</w:t>
      </w:r>
      <w:r w:rsidRPr="00304AEC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304AEC">
        <w:rPr>
          <w:rFonts w:asciiTheme="minorHAnsi" w:hAnsiTheme="minorHAnsi"/>
          <w:b/>
          <w:i/>
          <w:sz w:val="28"/>
          <w:szCs w:val="28"/>
        </w:rPr>
        <w:t>d</w:t>
      </w:r>
    </w:p>
    <w:p w14:paraId="70E064DC" w14:textId="77777777" w:rsidR="000332ED" w:rsidRPr="00603052" w:rsidRDefault="000332ED" w:rsidP="00603052">
      <w:pPr>
        <w:spacing w:before="1"/>
        <w:ind w:left="1670"/>
        <w:rPr>
          <w:sz w:val="28"/>
          <w:szCs w:val="28"/>
        </w:rPr>
      </w:pPr>
    </w:p>
    <w:p w14:paraId="58083A22" w14:textId="1FB8251D" w:rsidR="005E3EAF" w:rsidRDefault="000A1895" w:rsidP="00F954F8"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43CDBD8A" wp14:editId="6BF77656">
            <wp:simplePos x="0" y="0"/>
            <wp:positionH relativeFrom="column">
              <wp:posOffset>653415</wp:posOffset>
            </wp:positionH>
            <wp:positionV relativeFrom="paragraph">
              <wp:posOffset>79375</wp:posOffset>
            </wp:positionV>
            <wp:extent cx="4401820" cy="31927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../Scan%20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63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F86B5" wp14:editId="461F7B51">
                <wp:simplePos x="0" y="0"/>
                <wp:positionH relativeFrom="column">
                  <wp:posOffset>11263</wp:posOffset>
                </wp:positionH>
                <wp:positionV relativeFrom="paragraph">
                  <wp:posOffset>3337059</wp:posOffset>
                </wp:positionV>
                <wp:extent cx="5778500" cy="3454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5F04E" w14:textId="0D00E95C" w:rsidR="008A2856" w:rsidRPr="00806631" w:rsidRDefault="008A2856" w:rsidP="0080663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806631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F86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9pt;margin-top:262.75pt;width:455pt;height:2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" filled="f" stroked="f">
                <v:textbox>
                  <w:txbxContent>
                    <w:p w14:paraId="62A5F04E" w14:textId="0D00E95C" w:rsidR="008A2856" w:rsidRPr="00806631" w:rsidRDefault="008A2856" w:rsidP="0080663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806631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England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7B79E9" w14:textId="53C37C3A" w:rsidR="0077354B" w:rsidRDefault="00603052" w:rsidP="00603052">
      <w:r>
        <w:t xml:space="preserve"> </w:t>
      </w:r>
      <w:r w:rsidR="004167C1">
        <w:t xml:space="preserve">  </w:t>
      </w:r>
    </w:p>
    <w:p w14:paraId="448AD3B3" w14:textId="184FC74E" w:rsidR="0077354B" w:rsidRDefault="0077354B" w:rsidP="00603052"/>
    <w:p w14:paraId="1CE86075" w14:textId="79F1AE1E" w:rsidR="0077354B" w:rsidRDefault="0077354B" w:rsidP="00F954F8"/>
    <w:p w14:paraId="14D4BA8F" w14:textId="1FED942A" w:rsidR="005E3EAF" w:rsidRDefault="005E3EAF">
      <w:pPr>
        <w:spacing w:before="7" w:line="160" w:lineRule="exact"/>
        <w:rPr>
          <w:sz w:val="16"/>
          <w:szCs w:val="16"/>
        </w:rPr>
      </w:pPr>
    </w:p>
    <w:p w14:paraId="4005B2D3" w14:textId="49F8965B" w:rsidR="005E3EAF" w:rsidRDefault="005E3EAF">
      <w:pPr>
        <w:spacing w:line="200" w:lineRule="exact"/>
      </w:pPr>
    </w:p>
    <w:p w14:paraId="35AA2F4E" w14:textId="48C76389" w:rsidR="005E3EAF" w:rsidRDefault="005E3EAF">
      <w:pPr>
        <w:ind w:left="1574"/>
      </w:pPr>
    </w:p>
    <w:p w14:paraId="5CE59754" w14:textId="0B09F8D7" w:rsidR="005E3EAF" w:rsidRDefault="005E3EAF">
      <w:pPr>
        <w:spacing w:line="200" w:lineRule="exact"/>
      </w:pPr>
    </w:p>
    <w:p w14:paraId="6EEB631B" w14:textId="7040EE33" w:rsidR="005E3EAF" w:rsidRDefault="005E3EAF">
      <w:pPr>
        <w:spacing w:line="200" w:lineRule="exact"/>
      </w:pPr>
    </w:p>
    <w:p w14:paraId="5745EABC" w14:textId="2D85C7E2" w:rsidR="005E3EAF" w:rsidRDefault="005E3EAF">
      <w:pPr>
        <w:spacing w:line="200" w:lineRule="exact"/>
      </w:pPr>
    </w:p>
    <w:p w14:paraId="304B05BD" w14:textId="6013058E" w:rsidR="005E3EAF" w:rsidRDefault="005E3EAF">
      <w:pPr>
        <w:spacing w:before="8" w:line="220" w:lineRule="exact"/>
        <w:rPr>
          <w:sz w:val="22"/>
          <w:szCs w:val="22"/>
        </w:rPr>
      </w:pPr>
    </w:p>
    <w:p w14:paraId="4927FC86" w14:textId="723E361B" w:rsidR="005E3EAF" w:rsidRDefault="005E3EAF">
      <w:pPr>
        <w:ind w:left="1572"/>
      </w:pPr>
    </w:p>
    <w:p w14:paraId="1E0F8ADB" w14:textId="7F0250C7" w:rsidR="005E3EAF" w:rsidRDefault="005E3EAF">
      <w:pPr>
        <w:spacing w:line="200" w:lineRule="exact"/>
      </w:pPr>
    </w:p>
    <w:p w14:paraId="554EB5CB" w14:textId="0261DD6F" w:rsidR="005E3EAF" w:rsidRDefault="005E3EAF">
      <w:pPr>
        <w:spacing w:line="200" w:lineRule="exact"/>
      </w:pPr>
    </w:p>
    <w:p w14:paraId="47A11C77" w14:textId="5880116C" w:rsidR="005E3EAF" w:rsidRDefault="005E3EAF">
      <w:pPr>
        <w:spacing w:line="200" w:lineRule="exact"/>
      </w:pPr>
    </w:p>
    <w:p w14:paraId="0ACDD468" w14:textId="2AB90689" w:rsidR="005E3EAF" w:rsidRDefault="000332ED">
      <w:pPr>
        <w:spacing w:before="8" w:line="220" w:lineRule="exact"/>
        <w:rPr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3D03AE44" wp14:editId="7A1CB6AA">
            <wp:simplePos x="0" y="0"/>
            <wp:positionH relativeFrom="column">
              <wp:posOffset>3124200</wp:posOffset>
            </wp:positionH>
            <wp:positionV relativeFrom="paragraph">
              <wp:posOffset>1927860</wp:posOffset>
            </wp:positionV>
            <wp:extent cx="2925445" cy="2051050"/>
            <wp:effectExtent l="0" t="0" r="825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48B0D8D1" wp14:editId="61252DE1">
            <wp:simplePos x="0" y="0"/>
            <wp:positionH relativeFrom="column">
              <wp:posOffset>-116840</wp:posOffset>
            </wp:positionH>
            <wp:positionV relativeFrom="paragraph">
              <wp:posOffset>1931670</wp:posOffset>
            </wp:positionV>
            <wp:extent cx="2860040" cy="207200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8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4205C" wp14:editId="173C72B0">
                <wp:simplePos x="0" y="0"/>
                <wp:positionH relativeFrom="column">
                  <wp:posOffset>1088223</wp:posOffset>
                </wp:positionH>
                <wp:positionV relativeFrom="paragraph">
                  <wp:posOffset>453724</wp:posOffset>
                </wp:positionV>
                <wp:extent cx="3619500" cy="3397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6452B" w14:textId="1AC34284" w:rsidR="0077354B" w:rsidRPr="0077354B" w:rsidRDefault="0077354B" w:rsidP="0077354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7354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205C" id="Text Box 2" o:spid="_x0000_s1027" type="#_x0000_t202" style="position:absolute;margin-left:85.7pt;margin-top:35.75pt;width:285pt;height:2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" filled="f" stroked="f">
                <v:textbox>
                  <w:txbxContent>
                    <w:p w14:paraId="0A56452B" w14:textId="1AC34284" w:rsidR="0077354B" w:rsidRPr="0077354B" w:rsidRDefault="0077354B" w:rsidP="0077354B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77354B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England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5A3EB9" w14:textId="65B16AE3" w:rsidR="005E3EAF" w:rsidRDefault="005E3EAF">
      <w:pPr>
        <w:ind w:left="1570"/>
        <w:sectPr w:rsidR="005E3EAF">
          <w:pgSz w:w="11920" w:h="16840"/>
          <w:pgMar w:top="1200" w:right="1680" w:bottom="280" w:left="1680" w:header="720" w:footer="720" w:gutter="0"/>
          <w:cols w:space="720"/>
        </w:sectPr>
      </w:pPr>
    </w:p>
    <w:p w14:paraId="422507BD" w14:textId="42E6A584" w:rsidR="005E3EAF" w:rsidRPr="00702555" w:rsidRDefault="00FF2CA6" w:rsidP="007444A9">
      <w:pPr>
        <w:spacing w:before="52" w:line="400" w:lineRule="exact"/>
        <w:ind w:left="100"/>
        <w:jc w:val="center"/>
        <w:outlineLvl w:val="0"/>
        <w:rPr>
          <w:rFonts w:asciiTheme="majorHAnsi" w:hAnsiTheme="majorHAnsi"/>
          <w:sz w:val="36"/>
          <w:szCs w:val="40"/>
        </w:rPr>
      </w:pP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lastRenderedPageBreak/>
        <w:t>E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G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-3"/>
          <w:position w:val="-1"/>
          <w:sz w:val="36"/>
          <w:szCs w:val="40"/>
          <w:u w:val="thick" w:color="000000"/>
        </w:rPr>
        <w:t>T</w:t>
      </w:r>
      <w:r w:rsidRPr="00702555">
        <w:rPr>
          <w:rFonts w:asciiTheme="majorHAnsi" w:hAnsiTheme="majorHAnsi"/>
          <w:b/>
          <w:spacing w:val="2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F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RE</w:t>
      </w:r>
      <w:r w:rsidRPr="00702555">
        <w:rPr>
          <w:rFonts w:asciiTheme="majorHAnsi" w:hAnsiTheme="majorHAnsi"/>
          <w:b/>
          <w:spacing w:val="-2"/>
          <w:position w:val="-1"/>
          <w:sz w:val="36"/>
          <w:szCs w:val="40"/>
          <w:u w:val="thick" w:color="000000"/>
        </w:rPr>
        <w:t>S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D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ENT</w:t>
      </w:r>
      <w:r w:rsidRPr="00702555">
        <w:rPr>
          <w:rFonts w:asciiTheme="majorHAnsi" w:hAnsiTheme="majorHAnsi"/>
          <w:b/>
          <w:spacing w:val="-2"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A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L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D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PL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O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MA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TR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A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INING</w:t>
      </w:r>
      <w:r w:rsidRPr="00702555">
        <w:rPr>
          <w:rFonts w:asciiTheme="majorHAnsi" w:hAnsiTheme="majorHAnsi"/>
          <w:b/>
          <w:spacing w:val="4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COU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R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SE</w:t>
      </w:r>
    </w:p>
    <w:p w14:paraId="21A6B0E8" w14:textId="77777777" w:rsidR="005E3EAF" w:rsidRPr="00304AEC" w:rsidRDefault="005E3EAF">
      <w:pPr>
        <w:spacing w:before="5" w:line="160" w:lineRule="exact"/>
        <w:rPr>
          <w:rFonts w:asciiTheme="minorHAnsi" w:hAnsiTheme="minorHAnsi"/>
          <w:sz w:val="16"/>
          <w:szCs w:val="16"/>
        </w:rPr>
      </w:pPr>
    </w:p>
    <w:p w14:paraId="12DD868E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577FB9FF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5A0F3F41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15FA95BB" w14:textId="5E93A3B1" w:rsidR="005E3EAF" w:rsidRPr="00702555" w:rsidRDefault="000A1895" w:rsidP="000A1895">
      <w:pPr>
        <w:spacing w:before="24"/>
        <w:ind w:left="100"/>
        <w:outlineLvl w:val="0"/>
        <w:rPr>
          <w:rFonts w:asciiTheme="minorHAnsi" w:hAnsiTheme="minorHAnsi"/>
          <w:b/>
          <w:color w:val="00B050"/>
          <w:spacing w:val="1"/>
          <w:sz w:val="40"/>
          <w:szCs w:val="40"/>
        </w:rPr>
      </w:pPr>
      <w:r>
        <w:rPr>
          <w:rFonts w:asciiTheme="minorHAnsi" w:hAnsiTheme="minorHAnsi"/>
          <w:b/>
          <w:color w:val="00B050"/>
          <w:spacing w:val="1"/>
          <w:sz w:val="40"/>
          <w:szCs w:val="40"/>
        </w:rPr>
        <w:t xml:space="preserve">               </w:t>
      </w:r>
      <w:r w:rsidR="008634F8" w:rsidRPr="00702555">
        <w:rPr>
          <w:rFonts w:asciiTheme="minorHAnsi" w:hAnsiTheme="minorHAnsi"/>
          <w:b/>
          <w:color w:val="00B050"/>
          <w:spacing w:val="1"/>
          <w:sz w:val="40"/>
          <w:szCs w:val="40"/>
        </w:rPr>
        <w:t>The Manor House &amp; Ashbury Hotel</w:t>
      </w:r>
    </w:p>
    <w:p w14:paraId="6537240A" w14:textId="60FB96EA" w:rsidR="0004254B" w:rsidRPr="00702555" w:rsidRDefault="000A1895" w:rsidP="000A1895">
      <w:pPr>
        <w:spacing w:before="24"/>
        <w:ind w:left="100"/>
        <w:rPr>
          <w:rFonts w:asciiTheme="minorHAnsi" w:hAnsiTheme="minorHAnsi"/>
          <w:color w:val="00B050"/>
          <w:sz w:val="40"/>
          <w:szCs w:val="40"/>
        </w:rPr>
      </w:pPr>
      <w:r>
        <w:rPr>
          <w:rFonts w:asciiTheme="minorHAnsi" w:hAnsiTheme="minorHAnsi"/>
          <w:b/>
          <w:color w:val="00B050"/>
          <w:spacing w:val="1"/>
          <w:sz w:val="40"/>
          <w:szCs w:val="40"/>
        </w:rPr>
        <w:t xml:space="preserve">                           </w:t>
      </w:r>
      <w:r w:rsidR="0004254B" w:rsidRPr="00702555">
        <w:rPr>
          <w:rFonts w:asciiTheme="minorHAnsi" w:hAnsiTheme="minorHAnsi"/>
          <w:b/>
          <w:color w:val="00B050"/>
          <w:spacing w:val="1"/>
          <w:sz w:val="40"/>
          <w:szCs w:val="40"/>
        </w:rPr>
        <w:t>Oakhampton, Devon</w:t>
      </w:r>
    </w:p>
    <w:p w14:paraId="494ED6BD" w14:textId="77777777" w:rsidR="005E3EAF" w:rsidRPr="00304AEC" w:rsidRDefault="005E3EAF">
      <w:pPr>
        <w:spacing w:before="8" w:line="100" w:lineRule="exact"/>
        <w:rPr>
          <w:rFonts w:asciiTheme="minorHAnsi" w:hAnsiTheme="minorHAnsi"/>
          <w:sz w:val="11"/>
          <w:szCs w:val="11"/>
        </w:rPr>
      </w:pPr>
    </w:p>
    <w:p w14:paraId="7090E627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01DA49AD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2E492DB7" w14:textId="77777777" w:rsidR="005E3EAF" w:rsidRPr="00304AEC" w:rsidRDefault="005E3EAF">
      <w:pPr>
        <w:spacing w:before="12" w:line="240" w:lineRule="exact"/>
        <w:rPr>
          <w:rFonts w:asciiTheme="minorHAnsi" w:hAnsiTheme="minorHAnsi"/>
          <w:sz w:val="24"/>
          <w:szCs w:val="24"/>
          <w:u w:val="single"/>
        </w:rPr>
      </w:pPr>
    </w:p>
    <w:p w14:paraId="486BA458" w14:textId="1E64A71C" w:rsidR="005E3EAF" w:rsidRPr="00304AEC" w:rsidRDefault="0016612F" w:rsidP="007444A9">
      <w:pPr>
        <w:ind w:left="1440" w:right="2401"/>
        <w:outlineLvl w:val="0"/>
        <w:rPr>
          <w:rFonts w:asciiTheme="minorHAnsi" w:hAnsiTheme="minorHAnsi"/>
          <w:b/>
          <w:i/>
          <w:sz w:val="28"/>
          <w:szCs w:val="28"/>
          <w:u w:val="single"/>
        </w:rPr>
      </w:pPr>
      <w:r w:rsidRPr="00304AEC">
        <w:rPr>
          <w:rFonts w:asciiTheme="minorHAnsi" w:hAnsiTheme="minorHAnsi"/>
          <w:b/>
          <w:i/>
          <w:sz w:val="28"/>
          <w:szCs w:val="28"/>
        </w:rPr>
        <w:t xml:space="preserve">       </w:t>
      </w:r>
      <w:r w:rsidR="000A1895">
        <w:rPr>
          <w:rFonts w:asciiTheme="minorHAnsi" w:hAnsiTheme="minorHAnsi"/>
          <w:b/>
          <w:i/>
          <w:sz w:val="28"/>
          <w:szCs w:val="28"/>
        </w:rPr>
        <w:t xml:space="preserve">        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C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ST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F A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7</w:t>
      </w:r>
      <w:r w:rsidR="00FF2CA6" w:rsidRPr="00304AEC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 xml:space="preserve">AY 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PLO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MA C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U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RSE</w:t>
      </w:r>
    </w:p>
    <w:p w14:paraId="648C8CCC" w14:textId="77777777" w:rsidR="005E3EAF" w:rsidRPr="00304AEC" w:rsidRDefault="005E3EAF">
      <w:pPr>
        <w:spacing w:before="2" w:line="180" w:lineRule="exact"/>
        <w:rPr>
          <w:rFonts w:asciiTheme="minorHAnsi" w:hAnsiTheme="minorHAnsi"/>
          <w:sz w:val="18"/>
          <w:szCs w:val="18"/>
        </w:rPr>
      </w:pPr>
    </w:p>
    <w:p w14:paraId="7F025D39" w14:textId="53018FA4" w:rsidR="005E3EAF" w:rsidRPr="005D63AD" w:rsidRDefault="000A1895" w:rsidP="0016612F">
      <w:pPr>
        <w:ind w:left="2880" w:right="4310" w:firstLine="720"/>
        <w:rPr>
          <w:rFonts w:asciiTheme="minorHAnsi" w:hAnsiTheme="minorHAnsi"/>
          <w:color w:val="00B050"/>
          <w:sz w:val="36"/>
          <w:szCs w:val="36"/>
        </w:rPr>
      </w:pPr>
      <w:r>
        <w:rPr>
          <w:rFonts w:asciiTheme="minorHAnsi" w:hAnsiTheme="minorHAnsi"/>
          <w:b/>
          <w:color w:val="00B050"/>
          <w:sz w:val="36"/>
          <w:szCs w:val="36"/>
        </w:rPr>
        <w:t xml:space="preserve">  </w:t>
      </w:r>
      <w:r w:rsidR="00FF2CA6" w:rsidRPr="005D63AD">
        <w:rPr>
          <w:rFonts w:asciiTheme="minorHAnsi" w:hAnsiTheme="minorHAnsi"/>
          <w:b/>
          <w:color w:val="00B050"/>
          <w:sz w:val="36"/>
          <w:szCs w:val="36"/>
        </w:rPr>
        <w:t>£1</w:t>
      </w:r>
      <w:r w:rsidR="00966C9A">
        <w:rPr>
          <w:rFonts w:asciiTheme="minorHAnsi" w:hAnsiTheme="minorHAnsi"/>
          <w:b/>
          <w:color w:val="00B050"/>
          <w:spacing w:val="1"/>
          <w:sz w:val="36"/>
          <w:szCs w:val="36"/>
        </w:rPr>
        <w:t>,495</w:t>
      </w:r>
    </w:p>
    <w:p w14:paraId="18BF6239" w14:textId="77777777" w:rsidR="005E3EAF" w:rsidRPr="00304AEC" w:rsidRDefault="005E3EAF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14:paraId="0127EAC5" w14:textId="166BAF99" w:rsidR="005E3EAF" w:rsidRPr="00304AEC" w:rsidRDefault="000A1895">
      <w:pPr>
        <w:spacing w:line="320" w:lineRule="exact"/>
        <w:ind w:left="139" w:right="387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</w:t>
      </w:r>
      <w:r w:rsidR="00FF2CA6" w:rsidRPr="00304AEC">
        <w:rPr>
          <w:rFonts w:asciiTheme="minorHAnsi" w:hAnsiTheme="minorHAnsi"/>
          <w:b/>
          <w:sz w:val="28"/>
          <w:szCs w:val="28"/>
        </w:rPr>
        <w:t>We c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z w:val="28"/>
          <w:szCs w:val="28"/>
        </w:rPr>
        <w:t>y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h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z w:val="28"/>
          <w:szCs w:val="28"/>
        </w:rPr>
        <w:t>d a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def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te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p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ce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n t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h</w:t>
      </w:r>
      <w:r w:rsidR="00FF2CA6" w:rsidRPr="00304AEC">
        <w:rPr>
          <w:rFonts w:asciiTheme="minorHAnsi" w:hAnsiTheme="minorHAnsi"/>
          <w:b/>
          <w:sz w:val="28"/>
          <w:szCs w:val="28"/>
        </w:rPr>
        <w:t>e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C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ur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s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e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>te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f 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>y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ur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choice,</w:t>
      </w:r>
      <w:r w:rsidR="00FF2CA6" w:rsidRPr="00304AEC">
        <w:rPr>
          <w:rFonts w:asciiTheme="minorHAnsi" w:hAnsiTheme="minorHAnsi"/>
          <w:b/>
          <w:spacing w:val="-4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wi</w:t>
      </w:r>
      <w:r w:rsidR="00FF2CA6" w:rsidRPr="00304AEC">
        <w:rPr>
          <w:rFonts w:asciiTheme="minorHAnsi" w:hAnsiTheme="minorHAnsi"/>
          <w:b/>
          <w:sz w:val="28"/>
          <w:szCs w:val="28"/>
        </w:rPr>
        <w:t>th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a dep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si</w:t>
      </w:r>
      <w:r w:rsidR="00FF2CA6" w:rsidRPr="00304AEC">
        <w:rPr>
          <w:rFonts w:asciiTheme="minorHAnsi" w:hAnsiTheme="minorHAnsi"/>
          <w:b/>
          <w:sz w:val="28"/>
          <w:szCs w:val="28"/>
        </w:rPr>
        <w:t>t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f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£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20</w:t>
      </w:r>
      <w:r w:rsidR="00FF2CA6" w:rsidRPr="00304AEC">
        <w:rPr>
          <w:rFonts w:asciiTheme="minorHAnsi" w:hAnsiTheme="minorHAnsi"/>
          <w:b/>
          <w:sz w:val="28"/>
          <w:szCs w:val="28"/>
        </w:rPr>
        <w:t>0</w:t>
      </w:r>
    </w:p>
    <w:p w14:paraId="736634AC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32FF91AA" w14:textId="77777777" w:rsidR="005E3EAF" w:rsidRPr="00304AEC" w:rsidRDefault="005E3EAF">
      <w:pPr>
        <w:spacing w:before="15" w:line="200" w:lineRule="exact"/>
        <w:rPr>
          <w:rFonts w:asciiTheme="minorHAnsi" w:hAnsiTheme="minorHAnsi"/>
        </w:rPr>
      </w:pPr>
    </w:p>
    <w:p w14:paraId="0CC4E58A" w14:textId="099D8D36" w:rsidR="006D78D8" w:rsidRPr="00304AEC" w:rsidRDefault="00FF2CA6" w:rsidP="007444A9">
      <w:pPr>
        <w:spacing w:line="400" w:lineRule="atLeast"/>
        <w:ind w:left="2160" w:right="3440" w:firstLine="1080"/>
        <w:outlineLvl w:val="0"/>
        <w:rPr>
          <w:rFonts w:asciiTheme="minorHAnsi" w:hAnsiTheme="minorHAnsi"/>
          <w:b/>
          <w:sz w:val="32"/>
          <w:szCs w:val="32"/>
          <w:u w:val="thick" w:color="000000"/>
        </w:rPr>
      </w:pPr>
      <w:r w:rsidRPr="00304AEC">
        <w:rPr>
          <w:rFonts w:asciiTheme="minorHAnsi" w:hAnsiTheme="minorHAnsi"/>
          <w:b/>
          <w:spacing w:val="-3"/>
          <w:sz w:val="32"/>
          <w:szCs w:val="32"/>
          <w:u w:val="thick" w:color="000000"/>
        </w:rPr>
        <w:t>F</w:t>
      </w:r>
      <w:r w:rsidRPr="00304AEC">
        <w:rPr>
          <w:rFonts w:asciiTheme="minorHAnsi" w:hAnsiTheme="minorHAnsi"/>
          <w:b/>
          <w:sz w:val="32"/>
          <w:szCs w:val="32"/>
          <w:u w:val="thick" w:color="000000"/>
        </w:rPr>
        <w:t>EES</w:t>
      </w:r>
      <w:r w:rsidR="00D95BD9" w:rsidRPr="00304AEC">
        <w:rPr>
          <w:rFonts w:asciiTheme="minorHAnsi" w:hAnsiTheme="minorHAnsi"/>
          <w:b/>
          <w:sz w:val="32"/>
          <w:szCs w:val="32"/>
          <w:u w:val="thick" w:color="000000"/>
        </w:rPr>
        <w:t xml:space="preserve"> </w:t>
      </w:r>
      <w:r w:rsidR="006D78D8" w:rsidRPr="00304AEC">
        <w:rPr>
          <w:rFonts w:asciiTheme="minorHAnsi" w:hAnsiTheme="minorHAnsi"/>
          <w:b/>
          <w:sz w:val="32"/>
          <w:szCs w:val="32"/>
          <w:u w:val="thick" w:color="000000"/>
        </w:rPr>
        <w:t>INCLUDE</w:t>
      </w:r>
    </w:p>
    <w:p w14:paraId="78A68A5D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Diploma course instruction</w:t>
      </w:r>
    </w:p>
    <w:p w14:paraId="28170A92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Personal copy of E.G.T.F Training Manual &amp; Literature</w:t>
      </w:r>
    </w:p>
    <w:p w14:paraId="16FD5563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E.G.T.F Polo Shirt</w:t>
      </w:r>
    </w:p>
    <w:p w14:paraId="0FC18259" w14:textId="6C60D7EA" w:rsidR="006D78D8" w:rsidRPr="00702555" w:rsidRDefault="00ED0119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E.G.T.F. Teaching Insurance</w:t>
      </w:r>
      <w:r w:rsidR="006D78D8"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 xml:space="preserve"> to the end of the year after the course</w:t>
      </w:r>
    </w:p>
    <w:p w14:paraId="0DB23979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Gala Presentation &amp; Diplomas</w:t>
      </w:r>
    </w:p>
    <w:p w14:paraId="09537FB9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Accommodation for 6 nights (Based on Twin Sharing)</w:t>
      </w:r>
    </w:p>
    <w:p w14:paraId="6357887D" w14:textId="4D94F62F" w:rsidR="006D78D8" w:rsidRPr="00702555" w:rsidRDefault="008F72C1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Full Board</w:t>
      </w:r>
      <w:r w:rsidR="002121D1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 xml:space="preserve"> (Breakfast, Lunch and Dinner)</w:t>
      </w:r>
    </w:p>
    <w:p w14:paraId="301C0AAA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Full Use of the Hotels Extensive Facilities</w:t>
      </w:r>
    </w:p>
    <w:p w14:paraId="3ED1DAC6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Green Fees and Range Balls</w:t>
      </w:r>
    </w:p>
    <w:p w14:paraId="13C2AE8E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Buggy Hire</w:t>
      </w:r>
    </w:p>
    <w:p w14:paraId="2EAF4226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Free EGTF Membership Subscription to the end of the year after Diploma Course</w:t>
      </w:r>
    </w:p>
    <w:p w14:paraId="14896700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All gratuities &amp; tax</w:t>
      </w:r>
    </w:p>
    <w:p w14:paraId="39ACAAC2" w14:textId="77777777" w:rsidR="00EF7D39" w:rsidRPr="00F13C04" w:rsidRDefault="00EF7D39" w:rsidP="00EF7D39">
      <w:pPr>
        <w:spacing w:line="300" w:lineRule="atLeast"/>
        <w:jc w:val="center"/>
        <w:textAlignment w:val="baseline"/>
        <w:rPr>
          <w:rFonts w:asciiTheme="minorHAnsi" w:hAnsiTheme="minorHAnsi" w:cs="Helvetica"/>
          <w:color w:val="555555"/>
          <w:sz w:val="28"/>
          <w:szCs w:val="28"/>
          <w:lang w:val="en-GB" w:eastAsia="en-GB"/>
        </w:rPr>
      </w:pPr>
    </w:p>
    <w:p w14:paraId="301FA0FB" w14:textId="77777777" w:rsidR="00EF7D39" w:rsidRPr="00F13C04" w:rsidRDefault="00EF7D39" w:rsidP="00EF7D39">
      <w:pPr>
        <w:spacing w:line="300" w:lineRule="atLeast"/>
        <w:jc w:val="center"/>
        <w:textAlignment w:val="baseline"/>
        <w:rPr>
          <w:rFonts w:asciiTheme="minorHAnsi" w:hAnsiTheme="minorHAnsi" w:cs="Helvetica"/>
          <w:color w:val="555555"/>
          <w:sz w:val="28"/>
          <w:szCs w:val="28"/>
          <w:lang w:val="en-GB" w:eastAsia="en-GB"/>
        </w:rPr>
      </w:pPr>
    </w:p>
    <w:p w14:paraId="78DF96EE" w14:textId="314E65FB" w:rsidR="00EF7D39" w:rsidRDefault="00AC00C1" w:rsidP="00AC00C1">
      <w:pPr>
        <w:spacing w:line="300" w:lineRule="atLeast"/>
        <w:ind w:left="360"/>
        <w:textAlignment w:val="baseline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  <w:t>* Other Rooming options available contact head office to find out more</w:t>
      </w:r>
    </w:p>
    <w:p w14:paraId="0535401E" w14:textId="77777777" w:rsidR="002121D1" w:rsidRDefault="002121D1" w:rsidP="00AC00C1">
      <w:pPr>
        <w:spacing w:line="300" w:lineRule="atLeast"/>
        <w:ind w:left="360"/>
        <w:textAlignment w:val="baseline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</w:p>
    <w:p w14:paraId="66E9846E" w14:textId="4B5A0F01" w:rsidR="002121D1" w:rsidRPr="00702555" w:rsidRDefault="002121D1" w:rsidP="007444A9">
      <w:pPr>
        <w:spacing w:line="300" w:lineRule="atLeast"/>
        <w:ind w:left="360"/>
        <w:jc w:val="center"/>
        <w:textAlignment w:val="baseline"/>
        <w:outlineLvl w:val="0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  <w:r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  <w:t>Head Office - 01643 706010</w:t>
      </w:r>
    </w:p>
    <w:p w14:paraId="76413181" w14:textId="77777777" w:rsidR="006D78D8" w:rsidRPr="00702555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3E151F25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4B589CE4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2187B77D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E96F606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30692630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4CEAC964" w14:textId="77777777" w:rsidR="0016612F" w:rsidRDefault="0016612F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63CE5E1" w14:textId="77777777" w:rsidR="0016612F" w:rsidRDefault="0016612F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A0C1F6C" w14:textId="77777777" w:rsidR="0016612F" w:rsidRDefault="0016612F">
      <w:pPr>
        <w:rPr>
          <w:sz w:val="10"/>
          <w:szCs w:val="10"/>
        </w:rPr>
      </w:pPr>
    </w:p>
    <w:p w14:paraId="6E1E5523" w14:textId="77777777" w:rsidR="005E3EAF" w:rsidRDefault="005E3EAF">
      <w:pPr>
        <w:spacing w:before="3" w:line="100" w:lineRule="exact"/>
        <w:rPr>
          <w:sz w:val="10"/>
          <w:szCs w:val="10"/>
        </w:rPr>
      </w:pPr>
    </w:p>
    <w:p w14:paraId="1BD844C0" w14:textId="5C94FE1C" w:rsidR="005E3EAF" w:rsidRPr="000A21FD" w:rsidRDefault="00FF2CA6" w:rsidP="007444A9">
      <w:pPr>
        <w:ind w:left="3020" w:right="2996"/>
        <w:jc w:val="center"/>
        <w:outlineLvl w:val="0"/>
        <w:rPr>
          <w:sz w:val="40"/>
          <w:szCs w:val="40"/>
        </w:rPr>
      </w:pPr>
      <w:r>
        <w:rPr>
          <w:b/>
          <w:sz w:val="40"/>
          <w:szCs w:val="40"/>
          <w:u w:val="thick" w:color="000000"/>
        </w:rPr>
        <w:t>T</w:t>
      </w:r>
      <w:r>
        <w:rPr>
          <w:b/>
          <w:spacing w:val="-2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STIM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N</w:t>
      </w:r>
      <w:r>
        <w:rPr>
          <w:b/>
          <w:spacing w:val="-1"/>
          <w:sz w:val="40"/>
          <w:szCs w:val="40"/>
          <w:u w:val="thick" w:color="000000"/>
        </w:rPr>
        <w:t>I</w:t>
      </w:r>
      <w:r>
        <w:rPr>
          <w:b/>
          <w:sz w:val="40"/>
          <w:szCs w:val="40"/>
          <w:u w:val="thick" w:color="000000"/>
        </w:rPr>
        <w:t>ALS</w:t>
      </w:r>
    </w:p>
    <w:p w14:paraId="7DE10210" w14:textId="77777777" w:rsidR="005E3EAF" w:rsidRDefault="005E3EAF">
      <w:pPr>
        <w:spacing w:before="13" w:line="220" w:lineRule="exact"/>
        <w:rPr>
          <w:sz w:val="22"/>
          <w:szCs w:val="22"/>
        </w:rPr>
      </w:pPr>
    </w:p>
    <w:p w14:paraId="3C191467" w14:textId="22E72C80" w:rsidR="005E3EAF" w:rsidRPr="0081655E" w:rsidRDefault="00FF2CA6">
      <w:pPr>
        <w:spacing w:before="33"/>
        <w:ind w:left="100" w:right="102"/>
        <w:rPr>
          <w:rFonts w:asciiTheme="minorHAnsi" w:hAnsiTheme="minorHAnsi"/>
          <w:b/>
          <w:sz w:val="24"/>
          <w:szCs w:val="24"/>
        </w:rPr>
      </w:pPr>
      <w:r w:rsidRPr="0081655E">
        <w:rPr>
          <w:rFonts w:asciiTheme="minorHAnsi" w:hAnsiTheme="minorHAnsi"/>
          <w:b/>
          <w:spacing w:val="1"/>
          <w:sz w:val="24"/>
          <w:szCs w:val="24"/>
        </w:rPr>
        <w:t>“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E</w:t>
      </w:r>
      <w:r w:rsidRPr="0081655E">
        <w:rPr>
          <w:rFonts w:asciiTheme="minorHAnsi" w:hAnsiTheme="minorHAnsi"/>
          <w:b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T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C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u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c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>e</w:t>
      </w:r>
      <w:r w:rsidRPr="0081655E">
        <w:rPr>
          <w:rFonts w:asciiTheme="minorHAnsi" w:hAnsiTheme="minorHAnsi"/>
          <w:b/>
          <w:sz w:val="24"/>
          <w:szCs w:val="24"/>
        </w:rPr>
        <w:t>ted</w:t>
      </w:r>
      <w:r w:rsidRPr="0081655E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c</w:t>
      </w:r>
      <w:r w:rsidRPr="0081655E">
        <w:rPr>
          <w:rFonts w:asciiTheme="minorHAnsi" w:hAnsiTheme="minorHAnsi"/>
          <w:b/>
          <w:sz w:val="24"/>
          <w:szCs w:val="24"/>
        </w:rPr>
        <w:t>ently</w:t>
      </w:r>
      <w:r w:rsidRPr="0081655E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81655E">
        <w:rPr>
          <w:rFonts w:asciiTheme="minorHAnsi" w:hAnsiTheme="minorHAnsi"/>
          <w:b/>
          <w:sz w:val="24"/>
          <w:szCs w:val="24"/>
        </w:rPr>
        <w:t>ell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81655E">
        <w:rPr>
          <w:rFonts w:asciiTheme="minorHAnsi" w:hAnsiTheme="minorHAnsi"/>
          <w:b/>
          <w:sz w:val="24"/>
          <w:szCs w:val="24"/>
        </w:rPr>
        <w:t>ve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y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xp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c</w:t>
      </w:r>
      <w:r w:rsidRPr="0081655E">
        <w:rPr>
          <w:rFonts w:asciiTheme="minorHAnsi" w:hAnsiTheme="minorHAnsi"/>
          <w:b/>
          <w:sz w:val="24"/>
          <w:szCs w:val="24"/>
        </w:rPr>
        <w:t>t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ti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.</w:t>
      </w:r>
      <w:r w:rsidRPr="0081655E">
        <w:rPr>
          <w:rFonts w:asciiTheme="minorHAnsi" w:hAnsiTheme="minorHAnsi"/>
          <w:b/>
          <w:spacing w:val="40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h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ve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chie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 xml:space="preserve">a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b</w:t>
      </w:r>
      <w:r w:rsidRPr="0081655E">
        <w:rPr>
          <w:rFonts w:asciiTheme="minorHAnsi" w:hAnsiTheme="minorHAnsi"/>
          <w:b/>
          <w:sz w:val="24"/>
          <w:szCs w:val="24"/>
        </w:rPr>
        <w:t>etter u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z w:val="24"/>
          <w:szCs w:val="24"/>
        </w:rPr>
        <w:t>er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t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i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nd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h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ch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it,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z w:val="24"/>
          <w:szCs w:val="24"/>
        </w:rPr>
        <w:t>ith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inc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k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z w:val="24"/>
          <w:szCs w:val="24"/>
        </w:rPr>
        <w:t>le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dg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techn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og</w:t>
      </w:r>
      <w:r w:rsidRPr="0081655E">
        <w:rPr>
          <w:rFonts w:asciiTheme="minorHAnsi" w:hAnsiTheme="minorHAnsi"/>
          <w:b/>
          <w:sz w:val="24"/>
          <w:szCs w:val="24"/>
        </w:rPr>
        <w:t>y.</w:t>
      </w:r>
      <w:r w:rsidRPr="0081655E">
        <w:rPr>
          <w:rFonts w:asciiTheme="minorHAnsi" w:hAnsiTheme="minorHAnsi"/>
          <w:b/>
          <w:spacing w:val="4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 xml:space="preserve">o 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uch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d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inf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>r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ti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it,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nd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B</w:t>
      </w:r>
      <w:r w:rsidRPr="0081655E">
        <w:rPr>
          <w:rFonts w:asciiTheme="minorHAnsi" w:hAnsiTheme="minorHAnsi"/>
          <w:b/>
          <w:sz w:val="24"/>
          <w:szCs w:val="24"/>
        </w:rPr>
        <w:t>ill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bbo</w:t>
      </w:r>
      <w:r w:rsidRPr="0081655E">
        <w:rPr>
          <w:rFonts w:asciiTheme="minorHAnsi" w:hAnsiTheme="minorHAnsi"/>
          <w:b/>
          <w:sz w:val="24"/>
          <w:szCs w:val="24"/>
        </w:rPr>
        <w:t>tt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z w:val="24"/>
          <w:szCs w:val="24"/>
        </w:rPr>
        <w:t>eliv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eryth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i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a highly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of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n</w:t>
      </w:r>
      <w:r w:rsidRPr="0081655E">
        <w:rPr>
          <w:rFonts w:asciiTheme="minorHAnsi" w:hAnsiTheme="minorHAnsi"/>
          <w:b/>
          <w:sz w:val="24"/>
          <w:szCs w:val="24"/>
        </w:rPr>
        <w:t>er.</w:t>
      </w:r>
      <w:r w:rsidRPr="0081655E">
        <w:rPr>
          <w:rFonts w:asciiTheme="minorHAnsi" w:hAnsiTheme="minorHAnsi"/>
          <w:b/>
          <w:spacing w:val="4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th 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ery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z w:val="24"/>
          <w:szCs w:val="24"/>
        </w:rPr>
        <w:t>enn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y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>!</w:t>
      </w:r>
      <w:r w:rsidRPr="0081655E">
        <w:rPr>
          <w:rFonts w:asciiTheme="minorHAnsi" w:hAnsiTheme="minorHAnsi"/>
          <w:b/>
          <w:sz w:val="24"/>
          <w:szCs w:val="24"/>
        </w:rPr>
        <w:t>”</w:t>
      </w:r>
    </w:p>
    <w:p w14:paraId="29307F2C" w14:textId="15EFBB94" w:rsidR="005E3EAF" w:rsidRPr="00B21440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448B86F6" w14:textId="61A23B45" w:rsidR="005E3EAF" w:rsidRPr="00B21440" w:rsidRDefault="00FF2CA6" w:rsidP="007444A9">
      <w:pPr>
        <w:ind w:left="2716" w:right="2698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Ser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</w:rPr>
        <w:t>e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nt</w:t>
      </w:r>
      <w:r w:rsidRPr="00B21440">
        <w:rPr>
          <w:rFonts w:asciiTheme="minorHAnsi" w:hAnsiTheme="minorHAnsi"/>
          <w:b/>
          <w:spacing w:val="-9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2"/>
        </w:rPr>
        <w:t>j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r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1"/>
        </w:rPr>
        <w:t>Ka</w:t>
      </w:r>
      <w:r w:rsidRPr="00B21440">
        <w:rPr>
          <w:rFonts w:asciiTheme="minorHAnsi" w:hAnsiTheme="minorHAnsi"/>
          <w:b/>
        </w:rPr>
        <w:t>rl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</w:rPr>
        <w:t>Ch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p</w:t>
      </w:r>
      <w:r w:rsidRPr="00B21440">
        <w:rPr>
          <w:rFonts w:asciiTheme="minorHAnsi" w:hAnsiTheme="minorHAnsi"/>
          <w:b/>
          <w:spacing w:val="-1"/>
        </w:rPr>
        <w:t>p</w:t>
      </w:r>
      <w:r w:rsidRPr="00B21440">
        <w:rPr>
          <w:rFonts w:asciiTheme="minorHAnsi" w:hAnsiTheme="minorHAnsi"/>
          <w:b/>
        </w:rPr>
        <w:t>elle,</w:t>
      </w:r>
      <w:r w:rsidRPr="00B21440">
        <w:rPr>
          <w:rFonts w:asciiTheme="minorHAnsi" w:hAnsiTheme="minorHAnsi"/>
          <w:b/>
          <w:spacing w:val="-8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40CE10B2" w14:textId="5FA832D6" w:rsidR="005E3EAF" w:rsidRPr="00B21440" w:rsidRDefault="00FF2CA6" w:rsidP="000A21FD">
      <w:pPr>
        <w:spacing w:line="220" w:lineRule="exact"/>
        <w:ind w:left="4172" w:right="4157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spacing w:val="-1"/>
          <w:w w:val="99"/>
          <w:position w:val="-1"/>
        </w:rPr>
        <w:t>G</w:t>
      </w:r>
      <w:r w:rsidRPr="00B21440">
        <w:rPr>
          <w:rFonts w:asciiTheme="minorHAnsi" w:hAnsiTheme="minorHAnsi"/>
          <w:b/>
          <w:w w:val="99"/>
          <w:position w:val="-1"/>
        </w:rPr>
        <w:t>e</w:t>
      </w:r>
      <w:r w:rsidRPr="00B21440">
        <w:rPr>
          <w:rFonts w:asciiTheme="minorHAnsi" w:hAnsiTheme="minorHAnsi"/>
          <w:b/>
          <w:spacing w:val="3"/>
          <w:w w:val="99"/>
          <w:position w:val="-1"/>
        </w:rPr>
        <w:t>r</w:t>
      </w:r>
      <w:r w:rsidRPr="00B21440">
        <w:rPr>
          <w:rFonts w:asciiTheme="minorHAnsi" w:hAnsiTheme="minorHAnsi"/>
          <w:b/>
          <w:spacing w:val="-3"/>
          <w:w w:val="99"/>
          <w:position w:val="-1"/>
        </w:rPr>
        <w:t>m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B21440">
        <w:rPr>
          <w:rFonts w:asciiTheme="minorHAnsi" w:hAnsiTheme="minorHAnsi"/>
          <w:b/>
          <w:w w:val="99"/>
          <w:position w:val="-1"/>
        </w:rPr>
        <w:t>ny</w:t>
      </w:r>
    </w:p>
    <w:p w14:paraId="4A002447" w14:textId="748D392D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7E9E5486" w14:textId="5216039B" w:rsidR="005E3EAF" w:rsidRPr="006B6058" w:rsidRDefault="00FF2CA6" w:rsidP="00F02E7E">
      <w:pPr>
        <w:spacing w:before="33"/>
        <w:ind w:left="100" w:right="248"/>
        <w:rPr>
          <w:rFonts w:asciiTheme="minorHAnsi" w:hAnsiTheme="minorHAnsi"/>
          <w:b/>
          <w:sz w:val="24"/>
          <w:szCs w:val="24"/>
        </w:rPr>
      </w:pPr>
      <w:r w:rsidRPr="006B6058">
        <w:rPr>
          <w:rFonts w:asciiTheme="minorHAnsi" w:hAnsiTheme="minorHAnsi"/>
          <w:b/>
          <w:spacing w:val="1"/>
          <w:sz w:val="24"/>
          <w:szCs w:val="24"/>
        </w:rPr>
        <w:t>“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ju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ted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xp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ess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t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k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Ste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B6058">
        <w:rPr>
          <w:rFonts w:asciiTheme="minorHAnsi" w:hAnsiTheme="minorHAnsi"/>
          <w:b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mak</w:t>
      </w:r>
      <w:r w:rsidRPr="006B6058">
        <w:rPr>
          <w:rFonts w:asciiTheme="minorHAnsi" w:hAnsiTheme="minorHAnsi"/>
          <w:b/>
          <w:sz w:val="24"/>
          <w:szCs w:val="24"/>
        </w:rPr>
        <w:t>ing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B6058">
        <w:rPr>
          <w:rFonts w:asciiTheme="minorHAnsi" w:hAnsiTheme="minorHAnsi"/>
          <w:b/>
          <w:sz w:val="24"/>
          <w:szCs w:val="24"/>
        </w:rPr>
        <w:t>G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T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Di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c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 xml:space="preserve">a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 xml:space="preserve">un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inf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ma</w:t>
      </w:r>
      <w:r w:rsidRPr="006B6058">
        <w:rPr>
          <w:rFonts w:asciiTheme="minorHAnsi" w:hAnsiTheme="minorHAnsi"/>
          <w:b/>
          <w:sz w:val="24"/>
          <w:szCs w:val="24"/>
        </w:rPr>
        <w:t>tive</w:t>
      </w:r>
      <w:r w:rsidRPr="006B605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ek</w:t>
      </w:r>
      <w:r w:rsidRPr="006B6058">
        <w:rPr>
          <w:rFonts w:asciiTheme="minorHAnsi" w:hAnsiTheme="minorHAnsi"/>
          <w:b/>
          <w:sz w:val="24"/>
          <w:szCs w:val="24"/>
        </w:rPr>
        <w:t>.</w:t>
      </w:r>
      <w:r w:rsidRPr="006B6058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le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nt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6B6058">
        <w:rPr>
          <w:rFonts w:asciiTheme="minorHAnsi" w:hAnsiTheme="minorHAnsi"/>
          <w:b/>
          <w:sz w:val="24"/>
          <w:szCs w:val="24"/>
        </w:rPr>
        <w:t>ut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ching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h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B6058">
        <w:rPr>
          <w:rFonts w:asciiTheme="minorHAnsi" w:hAnsiTheme="minorHAnsi"/>
          <w:b/>
          <w:sz w:val="24"/>
          <w:szCs w:val="24"/>
        </w:rPr>
        <w:t>lf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sw</w:t>
      </w:r>
      <w:r w:rsidRPr="006B6058">
        <w:rPr>
          <w:rFonts w:asciiTheme="minorHAnsi" w:hAnsiTheme="minorHAnsi"/>
          <w:b/>
          <w:sz w:val="24"/>
          <w:szCs w:val="24"/>
        </w:rPr>
        <w:t>ing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hich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os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ene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>ici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B6058">
        <w:rPr>
          <w:rFonts w:asciiTheme="minorHAnsi" w:hAnsiTheme="minorHAnsi"/>
          <w:b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 xml:space="preserve">e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er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lly</w:t>
      </w:r>
      <w:r w:rsidRPr="006B605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ching.</w:t>
      </w:r>
      <w:r w:rsidRPr="006B6058">
        <w:rPr>
          <w:rFonts w:asciiTheme="minorHAnsi" w:hAnsiTheme="minorHAnsi"/>
          <w:b/>
          <w:spacing w:val="4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enth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us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help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etter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chers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 xml:space="preserve">the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fa</w:t>
      </w:r>
      <w:r w:rsidRPr="006B6058">
        <w:rPr>
          <w:rFonts w:asciiTheme="minorHAnsi" w:hAnsiTheme="minorHAnsi"/>
          <w:b/>
          <w:sz w:val="24"/>
          <w:szCs w:val="24"/>
        </w:rPr>
        <w:t>ntastic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it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z w:val="24"/>
          <w:szCs w:val="24"/>
        </w:rPr>
        <w:t>iven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nfi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d</w:t>
      </w:r>
      <w:r w:rsidRPr="006B6058">
        <w:rPr>
          <w:rFonts w:asciiTheme="minorHAnsi" w:hAnsiTheme="minorHAnsi"/>
          <w:b/>
          <w:sz w:val="24"/>
          <w:szCs w:val="24"/>
        </w:rPr>
        <w:t>en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c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d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v</w:t>
      </w:r>
      <w:r w:rsidRPr="006B6058">
        <w:rPr>
          <w:rFonts w:asciiTheme="minorHAnsi" w:hAnsiTheme="minorHAnsi"/>
          <w:b/>
          <w:sz w:val="24"/>
          <w:szCs w:val="24"/>
        </w:rPr>
        <w:t>el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p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k</w:t>
      </w:r>
      <w:r w:rsidRPr="006B6058">
        <w:rPr>
          <w:rFonts w:asciiTheme="minorHAnsi" w:hAnsiTheme="minorHAnsi"/>
          <w:b/>
          <w:sz w:val="24"/>
          <w:szCs w:val="24"/>
        </w:rPr>
        <w:t>ills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.</w:t>
      </w:r>
    </w:p>
    <w:p w14:paraId="1B1D83C2" w14:textId="0C89F723" w:rsidR="005E3EAF" w:rsidRPr="006B6058" w:rsidRDefault="00FF2CA6">
      <w:pPr>
        <w:ind w:left="100" w:right="81"/>
        <w:rPr>
          <w:rFonts w:asciiTheme="minorHAnsi" w:hAnsiTheme="minorHAnsi"/>
          <w:b/>
          <w:sz w:val="24"/>
          <w:szCs w:val="24"/>
        </w:rPr>
      </w:pPr>
      <w:r w:rsidRPr="006B6058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is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proofErr w:type="spellStart"/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rg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proofErr w:type="spellEnd"/>
      <w:r w:rsidRPr="006B6058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i</w:t>
      </w:r>
      <w:r w:rsidRPr="006B6058">
        <w:rPr>
          <w:rFonts w:asciiTheme="minorHAnsi" w:hAnsiTheme="minorHAnsi"/>
          <w:b/>
          <w:sz w:val="24"/>
          <w:szCs w:val="24"/>
        </w:rPr>
        <w:t>ng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enc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ag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their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ers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e</w:t>
      </w:r>
      <w:r w:rsidRPr="006B6058">
        <w:rPr>
          <w:rFonts w:asciiTheme="minorHAnsi" w:hAnsiTheme="minorHAnsi"/>
          <w:b/>
          <w:sz w:val="24"/>
          <w:szCs w:val="24"/>
        </w:rPr>
        <w:t>v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oppo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ity.</w:t>
      </w:r>
      <w:r w:rsidRPr="006B6058">
        <w:rPr>
          <w:rFonts w:asciiTheme="minorHAnsi" w:hAnsiTheme="minorHAnsi"/>
          <w:b/>
          <w:spacing w:val="4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 th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illed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z w:val="24"/>
          <w:szCs w:val="24"/>
        </w:rPr>
        <w:t>et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Di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ched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ir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hen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ba</w:t>
      </w:r>
      <w:r w:rsidRPr="006B6058">
        <w:rPr>
          <w:rFonts w:asciiTheme="minorHAnsi" w:hAnsiTheme="minorHAnsi"/>
          <w:b/>
          <w:sz w:val="24"/>
          <w:szCs w:val="24"/>
        </w:rPr>
        <w:t>ck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tel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,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if 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t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ent.”</w:t>
      </w:r>
    </w:p>
    <w:p w14:paraId="5654633F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7E704372" w14:textId="77777777" w:rsidR="005E3EAF" w:rsidRPr="00B21440" w:rsidRDefault="00FF2CA6" w:rsidP="007444A9">
      <w:pPr>
        <w:ind w:left="3133" w:right="3114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Ali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</w:rPr>
        <w:t>Nich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BE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33D86B45" w14:textId="77777777" w:rsidR="005E3EAF" w:rsidRPr="00B21440" w:rsidRDefault="00FF2CA6">
      <w:pPr>
        <w:spacing w:line="220" w:lineRule="exact"/>
        <w:ind w:left="2329" w:right="2313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position w:val="-1"/>
        </w:rPr>
        <w:t>US</w:t>
      </w:r>
      <w:r w:rsidRPr="00B21440">
        <w:rPr>
          <w:rFonts w:asciiTheme="minorHAnsi" w:hAnsiTheme="minorHAnsi"/>
          <w:b/>
          <w:spacing w:val="-3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pen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Ch</w:t>
      </w:r>
      <w:r w:rsidRPr="00B21440">
        <w:rPr>
          <w:rFonts w:asciiTheme="minorHAnsi" w:hAnsiTheme="minorHAnsi"/>
          <w:b/>
          <w:spacing w:val="3"/>
          <w:position w:val="-1"/>
        </w:rPr>
        <w:t>a</w:t>
      </w:r>
      <w:r w:rsidRPr="00B21440">
        <w:rPr>
          <w:rFonts w:asciiTheme="minorHAnsi" w:hAnsiTheme="minorHAnsi"/>
          <w:b/>
          <w:spacing w:val="-3"/>
          <w:position w:val="-1"/>
        </w:rPr>
        <w:t>m</w:t>
      </w:r>
      <w:r w:rsidRPr="00B21440">
        <w:rPr>
          <w:rFonts w:asciiTheme="minorHAnsi" w:hAnsiTheme="minorHAnsi"/>
          <w:b/>
          <w:spacing w:val="2"/>
          <w:position w:val="-1"/>
        </w:rPr>
        <w:t>p</w:t>
      </w:r>
      <w:r w:rsidRPr="00B21440">
        <w:rPr>
          <w:rFonts w:asciiTheme="minorHAnsi" w:hAnsiTheme="minorHAnsi"/>
          <w:b/>
          <w:position w:val="-1"/>
        </w:rPr>
        <w:t>i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n</w:t>
      </w:r>
      <w:r w:rsidRPr="00B21440">
        <w:rPr>
          <w:rFonts w:asciiTheme="minorHAnsi" w:hAnsiTheme="minorHAnsi"/>
          <w:b/>
          <w:spacing w:val="-9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a</w:t>
      </w:r>
      <w:r w:rsidRPr="00B21440">
        <w:rPr>
          <w:rFonts w:asciiTheme="minorHAnsi" w:hAnsiTheme="minorHAnsi"/>
          <w:b/>
          <w:position w:val="-1"/>
        </w:rPr>
        <w:t>nd</w:t>
      </w:r>
      <w:r w:rsidRPr="00B21440">
        <w:rPr>
          <w:rFonts w:asciiTheme="minorHAnsi" w:hAnsiTheme="minorHAnsi"/>
          <w:b/>
          <w:spacing w:val="-4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 xml:space="preserve">6 </w:t>
      </w:r>
      <w:r w:rsidRPr="00B21440">
        <w:rPr>
          <w:rFonts w:asciiTheme="minorHAnsi" w:hAnsiTheme="minorHAnsi"/>
          <w:b/>
          <w:spacing w:val="1"/>
          <w:position w:val="-1"/>
        </w:rPr>
        <w:t>t</w:t>
      </w:r>
      <w:r w:rsidRPr="00B21440">
        <w:rPr>
          <w:rFonts w:asciiTheme="minorHAnsi" w:hAnsiTheme="minorHAnsi"/>
          <w:b/>
          <w:position w:val="-1"/>
        </w:rPr>
        <w:t>i</w:t>
      </w:r>
      <w:r w:rsidRPr="00B21440">
        <w:rPr>
          <w:rFonts w:asciiTheme="minorHAnsi" w:hAnsiTheme="minorHAnsi"/>
          <w:b/>
          <w:spacing w:val="-3"/>
          <w:position w:val="-1"/>
        </w:rPr>
        <w:t>m</w:t>
      </w:r>
      <w:r w:rsidRPr="00B21440">
        <w:rPr>
          <w:rFonts w:asciiTheme="minorHAnsi" w:hAnsiTheme="minorHAnsi"/>
          <w:b/>
          <w:spacing w:val="3"/>
          <w:position w:val="-1"/>
        </w:rPr>
        <w:t>e</w:t>
      </w:r>
      <w:r w:rsidRPr="00B21440">
        <w:rPr>
          <w:rFonts w:asciiTheme="minorHAnsi" w:hAnsiTheme="minorHAnsi"/>
          <w:b/>
          <w:position w:val="-1"/>
        </w:rPr>
        <w:t>s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proofErr w:type="spellStart"/>
      <w:r w:rsidRPr="00B21440">
        <w:rPr>
          <w:rFonts w:asciiTheme="minorHAnsi" w:hAnsiTheme="minorHAnsi"/>
          <w:b/>
          <w:position w:val="-1"/>
        </w:rPr>
        <w:t>S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lhe</w:t>
      </w:r>
      <w:r w:rsidRPr="00B21440">
        <w:rPr>
          <w:rFonts w:asciiTheme="minorHAnsi" w:hAnsiTheme="minorHAnsi"/>
          <w:b/>
          <w:spacing w:val="4"/>
          <w:position w:val="-1"/>
        </w:rPr>
        <w:t>i</w:t>
      </w:r>
      <w:r w:rsidRPr="00B21440">
        <w:rPr>
          <w:rFonts w:asciiTheme="minorHAnsi" w:hAnsiTheme="minorHAnsi"/>
          <w:b/>
          <w:position w:val="-1"/>
        </w:rPr>
        <w:t>m</w:t>
      </w:r>
      <w:proofErr w:type="spellEnd"/>
      <w:r w:rsidRPr="00B21440">
        <w:rPr>
          <w:rFonts w:asciiTheme="minorHAnsi" w:hAnsiTheme="minorHAnsi"/>
          <w:b/>
          <w:spacing w:val="-10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Cup</w:t>
      </w:r>
      <w:r w:rsidRPr="00B21440">
        <w:rPr>
          <w:rFonts w:asciiTheme="minorHAnsi" w:hAnsiTheme="minorHAnsi"/>
          <w:b/>
          <w:spacing w:val="-2"/>
          <w:position w:val="-1"/>
        </w:rPr>
        <w:t xml:space="preserve"> </w:t>
      </w:r>
      <w:r w:rsidRPr="00B21440">
        <w:rPr>
          <w:rFonts w:asciiTheme="minorHAnsi" w:hAnsiTheme="minorHAnsi"/>
          <w:b/>
          <w:w w:val="99"/>
          <w:position w:val="-1"/>
        </w:rPr>
        <w:t>pla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y</w:t>
      </w:r>
      <w:r w:rsidRPr="00B21440">
        <w:rPr>
          <w:rFonts w:asciiTheme="minorHAnsi" w:hAnsiTheme="minorHAnsi"/>
          <w:b/>
          <w:w w:val="99"/>
          <w:position w:val="-1"/>
        </w:rPr>
        <w:t>er</w:t>
      </w:r>
    </w:p>
    <w:p w14:paraId="1097FD7A" w14:textId="6A32776D" w:rsidR="005E3EAF" w:rsidRPr="00B21440" w:rsidRDefault="005E3EAF">
      <w:pPr>
        <w:spacing w:before="1" w:line="140" w:lineRule="exact"/>
        <w:rPr>
          <w:rFonts w:asciiTheme="minorHAnsi" w:hAnsiTheme="minorHAnsi"/>
          <w:b/>
          <w:sz w:val="24"/>
          <w:szCs w:val="24"/>
        </w:rPr>
      </w:pPr>
    </w:p>
    <w:p w14:paraId="2D50AE55" w14:textId="0CE4C011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B3CC3CE" w14:textId="64D7C845" w:rsidR="005E3EAF" w:rsidRPr="00675FD4" w:rsidRDefault="00FF2CA6">
      <w:pPr>
        <w:spacing w:before="33"/>
        <w:ind w:left="100" w:right="119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"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Ha</w:t>
      </w:r>
      <w:r w:rsidRPr="00675FD4">
        <w:rPr>
          <w:rFonts w:asciiTheme="minorHAnsi" w:hAnsiTheme="minorHAnsi"/>
          <w:b/>
          <w:sz w:val="24"/>
          <w:szCs w:val="24"/>
        </w:rPr>
        <w:t>ving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ag</w:t>
      </w:r>
      <w:r w:rsidRPr="00675FD4">
        <w:rPr>
          <w:rFonts w:asciiTheme="minorHAnsi" w:hAnsiTheme="minorHAnsi"/>
          <w:b/>
          <w:sz w:val="24"/>
          <w:szCs w:val="24"/>
        </w:rPr>
        <w:t>e,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 xml:space="preserve">a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cr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tch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ic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esented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ty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than 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enty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Du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proofErr w:type="gramStart"/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proofErr w:type="gramEnd"/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us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nts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 xml:space="preserve">lved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tively</w:t>
      </w:r>
      <w:r w:rsidRPr="00675FD4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lub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ty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lf.</w:t>
      </w:r>
      <w:r w:rsidRPr="00675FD4">
        <w:rPr>
          <w:rFonts w:asciiTheme="minorHAnsi" w:hAnsiTheme="minorHAnsi"/>
          <w:b/>
          <w:spacing w:val="4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lved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indu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 xml:space="preserve">y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ed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mo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than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ten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er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 xml:space="preserve">f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mpa</w:t>
      </w:r>
      <w:r w:rsidRPr="00675FD4">
        <w:rPr>
          <w:rFonts w:asciiTheme="minorHAnsi" w:hAnsiTheme="minorHAnsi"/>
          <w:b/>
          <w:sz w:val="24"/>
          <w:szCs w:val="24"/>
        </w:rPr>
        <w:t>nies</w:t>
      </w:r>
      <w:r w:rsidRPr="00675FD4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nclud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 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esent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ob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Acu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(</w:t>
      </w:r>
      <w:r w:rsidRPr="00675FD4">
        <w:rPr>
          <w:rFonts w:asciiTheme="minorHAnsi" w:hAnsiTheme="minorHAnsi"/>
          <w:b/>
          <w:sz w:val="24"/>
          <w:szCs w:val="24"/>
        </w:rPr>
        <w:t>incl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ing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Titl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proofErr w:type="spellStart"/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oo</w:t>
      </w:r>
      <w:r w:rsidRPr="00675FD4">
        <w:rPr>
          <w:rFonts w:asciiTheme="minorHAnsi" w:hAnsiTheme="minorHAnsi"/>
          <w:b/>
          <w:sz w:val="24"/>
          <w:szCs w:val="24"/>
        </w:rPr>
        <w:t>tj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proofErr w:type="spellEnd"/>
      <w:r w:rsidRPr="00675FD4">
        <w:rPr>
          <w:rFonts w:asciiTheme="minorHAnsi" w:hAnsiTheme="minorHAnsi"/>
          <w:b/>
          <w:spacing w:val="1"/>
          <w:sz w:val="24"/>
          <w:szCs w:val="24"/>
        </w:rPr>
        <w:t>)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1E41E85B" w14:textId="18219FF7" w:rsidR="005E3EAF" w:rsidRPr="00675FD4" w:rsidRDefault="00FF2CA6" w:rsidP="00B005F2">
      <w:pPr>
        <w:spacing w:before="1"/>
        <w:ind w:left="100" w:right="192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Si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ce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ob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ching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q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lific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ith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in,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ed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 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cu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ly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k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Oliva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va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Ho</w:t>
      </w:r>
      <w:r w:rsidRPr="00675FD4">
        <w:rPr>
          <w:rFonts w:asciiTheme="minorHAnsi" w:hAnsiTheme="minorHAnsi"/>
          <w:b/>
          <w:sz w:val="24"/>
          <w:szCs w:val="24"/>
        </w:rPr>
        <w:t>tel,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lenci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,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is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 xml:space="preserve">a </w:t>
      </w:r>
      <w:proofErr w:type="gramStart"/>
      <w:r w:rsidRPr="00675FD4">
        <w:rPr>
          <w:rFonts w:asciiTheme="minorHAnsi" w:hAnsiTheme="minorHAnsi"/>
          <w:b/>
          <w:sz w:val="24"/>
          <w:szCs w:val="24"/>
        </w:rPr>
        <w:t xml:space="preserve">5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proofErr w:type="gramEnd"/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 xml:space="preserve">t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esigned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proofErr w:type="spellStart"/>
      <w:r w:rsidRPr="00675FD4">
        <w:rPr>
          <w:rFonts w:asciiTheme="minorHAnsi" w:hAnsiTheme="minorHAnsi"/>
          <w:b/>
          <w:sz w:val="24"/>
          <w:szCs w:val="24"/>
        </w:rPr>
        <w:t>Seve</w:t>
      </w:r>
      <w:proofErr w:type="spellEnd"/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teros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ts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z w:val="24"/>
          <w:szCs w:val="24"/>
        </w:rPr>
        <w:t>ni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v</w:t>
      </w:r>
      <w:r w:rsidRPr="00675FD4">
        <w:rPr>
          <w:rFonts w:asciiTheme="minorHAnsi" w:hAnsiTheme="minorHAnsi"/>
          <w:b/>
          <w:sz w:val="24"/>
          <w:szCs w:val="24"/>
        </w:rPr>
        <w:t>ents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,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 xml:space="preserve">l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hip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142556D7" w14:textId="5D0297CD" w:rsidR="00675FD4" w:rsidRDefault="00FF2CA6" w:rsidP="00B005F2">
      <w:pPr>
        <w:ind w:left="100" w:right="332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Oliva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ad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4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y,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J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Sch</w:t>
      </w:r>
      <w:r w:rsidRPr="00675FD4">
        <w:rPr>
          <w:rFonts w:asciiTheme="minorHAnsi" w:hAnsiTheme="minorHAnsi"/>
          <w:b/>
          <w:spacing w:val="5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lfers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ro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op</w:t>
      </w:r>
      <w:r w:rsidRPr="00675FD4">
        <w:rPr>
          <w:rFonts w:asciiTheme="minorHAnsi" w:hAnsiTheme="minorHAnsi"/>
          <w:b/>
          <w:sz w:val="24"/>
          <w:szCs w:val="24"/>
        </w:rPr>
        <w:t xml:space="preserve">e.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ly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ite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ticles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pap</w:t>
      </w:r>
      <w:r w:rsidRPr="00675FD4">
        <w:rPr>
          <w:rFonts w:asciiTheme="minorHAnsi" w:hAnsiTheme="minorHAnsi"/>
          <w:b/>
          <w:sz w:val="24"/>
          <w:szCs w:val="24"/>
        </w:rPr>
        <w:t>ers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ta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a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Sta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uct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Di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F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2083817C" w14:textId="72E34CCC" w:rsidR="005E3EAF" w:rsidRPr="00675FD4" w:rsidRDefault="00FF2CA6" w:rsidP="003A2E14">
      <w:pPr>
        <w:spacing w:line="220" w:lineRule="exact"/>
        <w:ind w:left="100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With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ut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q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lifi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uld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ab</w:t>
      </w:r>
      <w:r w:rsidRPr="00675FD4">
        <w:rPr>
          <w:rFonts w:asciiTheme="minorHAnsi" w:hAnsiTheme="minorHAnsi"/>
          <w:b/>
          <w:sz w:val="24"/>
          <w:szCs w:val="24"/>
        </w:rPr>
        <w:t>le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xp</w:t>
      </w:r>
      <w:r w:rsidRPr="00675FD4">
        <w:rPr>
          <w:rFonts w:asciiTheme="minorHAnsi" w:hAnsiTheme="minorHAnsi"/>
          <w:b/>
          <w:sz w:val="24"/>
          <w:szCs w:val="24"/>
        </w:rPr>
        <w:t>erience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="003A2E14" w:rsidRPr="00675FD4">
        <w:rPr>
          <w:rFonts w:asciiTheme="minorHAnsi" w:hAnsiTheme="minorHAnsi"/>
          <w:b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le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dg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ther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lfer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end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ss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."</w:t>
      </w:r>
    </w:p>
    <w:p w14:paraId="700B33D5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78D05EA6" w14:textId="77777777" w:rsidR="005E3EAF" w:rsidRPr="00B21440" w:rsidRDefault="00FF2CA6" w:rsidP="007444A9">
      <w:pPr>
        <w:ind w:left="2838" w:right="2821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P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ul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lle</w:t>
      </w:r>
      <w:r w:rsidRPr="00B21440">
        <w:rPr>
          <w:rFonts w:asciiTheme="minorHAnsi" w:hAnsiTheme="minorHAnsi"/>
          <w:b/>
          <w:spacing w:val="1"/>
        </w:rPr>
        <w:t>y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  <w:spacing w:val="1"/>
        </w:rPr>
        <w:t>t</w:t>
      </w:r>
      <w:r w:rsidRPr="00B21440">
        <w:rPr>
          <w:rFonts w:asciiTheme="minorHAnsi" w:hAnsiTheme="minorHAnsi"/>
          <w:b/>
        </w:rPr>
        <w:t>er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e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ching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6CCBF246" w14:textId="2A6E4EF5" w:rsidR="005E3EAF" w:rsidRDefault="00FF2CA6">
      <w:pPr>
        <w:ind w:left="3332" w:right="3314"/>
        <w:jc w:val="center"/>
        <w:rPr>
          <w:rFonts w:asciiTheme="minorHAnsi" w:hAnsiTheme="minorHAnsi"/>
          <w:b/>
          <w:w w:val="99"/>
        </w:rPr>
      </w:pP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li</w:t>
      </w:r>
      <w:r w:rsidRPr="00B21440">
        <w:rPr>
          <w:rFonts w:asciiTheme="minorHAnsi" w:hAnsiTheme="minorHAnsi"/>
          <w:b/>
          <w:spacing w:val="1"/>
        </w:rPr>
        <w:t>v</w:t>
      </w:r>
      <w:r w:rsidRPr="00B21440">
        <w:rPr>
          <w:rFonts w:asciiTheme="minorHAnsi" w:hAnsiTheme="minorHAnsi"/>
          <w:b/>
        </w:rPr>
        <w:t>a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1"/>
        </w:rPr>
        <w:t>ov</w:t>
      </w:r>
      <w:r w:rsidRPr="00B21440">
        <w:rPr>
          <w:rFonts w:asciiTheme="minorHAnsi" w:hAnsiTheme="minorHAnsi"/>
          <w:b/>
        </w:rPr>
        <w:t>a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G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lf</w:t>
      </w:r>
      <w:r w:rsidRPr="00B21440">
        <w:rPr>
          <w:rFonts w:asciiTheme="minorHAnsi" w:hAnsiTheme="minorHAnsi"/>
          <w:b/>
          <w:spacing w:val="-3"/>
        </w:rPr>
        <w:t xml:space="preserve"> </w:t>
      </w:r>
      <w:r w:rsidRPr="00B21440">
        <w:rPr>
          <w:rFonts w:asciiTheme="minorHAnsi" w:hAnsiTheme="minorHAnsi"/>
          <w:b/>
          <w:spacing w:val="1"/>
        </w:rPr>
        <w:t>Hot</w:t>
      </w:r>
      <w:r w:rsidRPr="00B21440">
        <w:rPr>
          <w:rFonts w:asciiTheme="minorHAnsi" w:hAnsiTheme="minorHAnsi"/>
          <w:b/>
        </w:rPr>
        <w:t>el,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S</w:t>
      </w:r>
      <w:r w:rsidRPr="00B21440">
        <w:rPr>
          <w:rFonts w:asciiTheme="minorHAnsi" w:hAnsiTheme="minorHAnsi"/>
          <w:b/>
          <w:spacing w:val="-1"/>
          <w:w w:val="99"/>
        </w:rPr>
        <w:t>p</w:t>
      </w:r>
      <w:r w:rsidRPr="00B21440">
        <w:rPr>
          <w:rFonts w:asciiTheme="minorHAnsi" w:hAnsiTheme="minorHAnsi"/>
          <w:b/>
          <w:spacing w:val="1"/>
          <w:w w:val="99"/>
        </w:rPr>
        <w:t>a</w:t>
      </w:r>
      <w:r w:rsidRPr="00B21440">
        <w:rPr>
          <w:rFonts w:asciiTheme="minorHAnsi" w:hAnsiTheme="minorHAnsi"/>
          <w:b/>
          <w:spacing w:val="-3"/>
          <w:w w:val="99"/>
        </w:rPr>
        <w:t>i</w:t>
      </w:r>
      <w:r w:rsidRPr="00B21440">
        <w:rPr>
          <w:rFonts w:asciiTheme="minorHAnsi" w:hAnsiTheme="minorHAnsi"/>
          <w:b/>
          <w:w w:val="99"/>
        </w:rPr>
        <w:t>n</w:t>
      </w:r>
    </w:p>
    <w:p w14:paraId="6B67CB08" w14:textId="77777777" w:rsidR="00B005F2" w:rsidRDefault="00B005F2" w:rsidP="00B005F2">
      <w:pPr>
        <w:ind w:left="3332" w:right="3314"/>
        <w:rPr>
          <w:rFonts w:asciiTheme="minorHAnsi" w:hAnsiTheme="minorHAnsi"/>
          <w:b/>
          <w:w w:val="99"/>
        </w:rPr>
      </w:pPr>
    </w:p>
    <w:p w14:paraId="07E4D0EB" w14:textId="77777777" w:rsidR="00B005F2" w:rsidRDefault="00B005F2">
      <w:pPr>
        <w:ind w:left="3332" w:right="3314"/>
        <w:jc w:val="center"/>
        <w:rPr>
          <w:rFonts w:asciiTheme="minorHAnsi" w:hAnsiTheme="minorHAnsi"/>
          <w:b/>
          <w:w w:val="99"/>
        </w:rPr>
      </w:pPr>
    </w:p>
    <w:p w14:paraId="6A60134B" w14:textId="77777777" w:rsidR="00B005F2" w:rsidRPr="00256FC8" w:rsidRDefault="00B005F2" w:rsidP="00B005F2">
      <w:pPr>
        <w:spacing w:before="33"/>
        <w:ind w:left="100" w:right="325"/>
        <w:rPr>
          <w:rFonts w:asciiTheme="minorHAnsi" w:hAnsiTheme="minorHAnsi"/>
          <w:b/>
          <w:sz w:val="24"/>
          <w:szCs w:val="24"/>
        </w:rPr>
      </w:pPr>
      <w:r w:rsidRPr="00256FC8">
        <w:rPr>
          <w:rFonts w:asciiTheme="minorHAnsi" w:hAnsiTheme="minorHAnsi"/>
          <w:b/>
          <w:sz w:val="24"/>
          <w:szCs w:val="24"/>
        </w:rPr>
        <w:t>Th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nk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ur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x</w:t>
      </w:r>
      <w:r w:rsidRPr="00256FC8">
        <w:rPr>
          <w:rFonts w:asciiTheme="minorHAnsi" w:hAnsiTheme="minorHAnsi"/>
          <w:b/>
          <w:sz w:val="24"/>
          <w:szCs w:val="24"/>
        </w:rPr>
        <w:t>c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llent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>f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uch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t</w:t>
      </w:r>
      <w:r w:rsidRPr="00256FC8">
        <w:rPr>
          <w:rFonts w:asciiTheme="minorHAnsi" w:hAnsiTheme="minorHAnsi"/>
          <w:b/>
          <w:sz w:val="24"/>
          <w:szCs w:val="24"/>
        </w:rPr>
        <w:t>ere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i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z w:val="24"/>
          <w:szCs w:val="24"/>
        </w:rPr>
        <w:t>,</w:t>
      </w:r>
      <w:r w:rsidRPr="00256FC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ch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l</w:t>
      </w:r>
      <w:r w:rsidRPr="00256FC8">
        <w:rPr>
          <w:rFonts w:asciiTheme="minorHAnsi" w:hAnsiTheme="minorHAnsi"/>
          <w:b/>
          <w:spacing w:val="6"/>
          <w:sz w:val="24"/>
          <w:szCs w:val="24"/>
        </w:rPr>
        <w:t>l</w:t>
      </w:r>
      <w:r w:rsidRPr="00256FC8">
        <w:rPr>
          <w:rFonts w:asciiTheme="minorHAnsi" w:hAnsiTheme="minorHAnsi"/>
          <w:b/>
          <w:sz w:val="24"/>
          <w:szCs w:val="24"/>
        </w:rPr>
        <w:t>en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z w:val="24"/>
          <w:szCs w:val="24"/>
        </w:rPr>
        <w:t>ing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ti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ulati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ek</w:t>
      </w:r>
      <w:r w:rsidRPr="00256FC8">
        <w:rPr>
          <w:rFonts w:asciiTheme="minorHAnsi" w:hAnsiTheme="minorHAnsi"/>
          <w:b/>
          <w:sz w:val="24"/>
          <w:szCs w:val="24"/>
        </w:rPr>
        <w:t>.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I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uld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end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the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co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bod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ith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erious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i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t</w:t>
      </w:r>
      <w:r w:rsidRPr="00256FC8">
        <w:rPr>
          <w:rFonts w:asciiTheme="minorHAnsi" w:hAnsiTheme="minorHAnsi"/>
          <w:b/>
          <w:sz w:val="24"/>
          <w:szCs w:val="24"/>
        </w:rPr>
        <w:t>ere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4"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ving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their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the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256FC8">
        <w:rPr>
          <w:rFonts w:asciiTheme="minorHAnsi" w:hAnsiTheme="minorHAnsi"/>
          <w:b/>
          <w:sz w:val="24"/>
          <w:szCs w:val="24"/>
        </w:rPr>
        <w:t>’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 xml:space="preserve">es.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ll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ving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fa</w:t>
      </w:r>
      <w:r w:rsidRPr="00256FC8">
        <w:rPr>
          <w:rFonts w:asciiTheme="minorHAnsi" w:hAnsiTheme="minorHAnsi"/>
          <w:b/>
          <w:sz w:val="24"/>
          <w:szCs w:val="24"/>
        </w:rPr>
        <w:t>nta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tic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k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ith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up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f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op</w:t>
      </w:r>
      <w:r w:rsidRPr="00256FC8">
        <w:rPr>
          <w:rFonts w:asciiTheme="minorHAnsi" w:hAnsiTheme="minorHAnsi"/>
          <w:b/>
          <w:sz w:val="24"/>
          <w:szCs w:val="24"/>
        </w:rPr>
        <w:t>le,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le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ned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mo</w:t>
      </w:r>
      <w:r w:rsidRPr="00256FC8">
        <w:rPr>
          <w:rFonts w:asciiTheme="minorHAnsi" w:hAnsiTheme="minorHAnsi"/>
          <w:b/>
          <w:sz w:val="24"/>
          <w:szCs w:val="24"/>
        </w:rPr>
        <w:t>us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 xml:space="preserve">m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l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ad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xp</w:t>
      </w:r>
      <w:r w:rsidRPr="00256FC8">
        <w:rPr>
          <w:rFonts w:asciiTheme="minorHAnsi" w:hAnsiTheme="minorHAnsi"/>
          <w:b/>
          <w:sz w:val="24"/>
          <w:szCs w:val="24"/>
        </w:rPr>
        <w:t>erienci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b</w:t>
      </w:r>
      <w:r w:rsidRPr="00256FC8">
        <w:rPr>
          <w:rFonts w:asciiTheme="minorHAnsi" w:hAnsiTheme="minorHAnsi"/>
          <w:b/>
          <w:sz w:val="24"/>
          <w:szCs w:val="24"/>
        </w:rPr>
        <w:t>ig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mp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v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ent</w:t>
      </w:r>
      <w:r w:rsidRPr="00256FC8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z w:val="24"/>
          <w:szCs w:val="24"/>
        </w:rPr>
        <w:t>il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’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les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ns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.</w:t>
      </w:r>
      <w:r w:rsidRPr="00256FC8">
        <w:rPr>
          <w:rFonts w:asciiTheme="minorHAnsi" w:hAnsiTheme="minorHAnsi"/>
          <w:b/>
          <w:sz w:val="24"/>
          <w:szCs w:val="24"/>
        </w:rPr>
        <w:t>”</w:t>
      </w:r>
    </w:p>
    <w:p w14:paraId="02D10C7A" w14:textId="77777777" w:rsidR="00B005F2" w:rsidRPr="00B21440" w:rsidRDefault="00B005F2" w:rsidP="00B005F2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28D84AD6" w14:textId="77777777" w:rsidR="00B005F2" w:rsidRPr="002215B9" w:rsidRDefault="00B005F2" w:rsidP="007444A9">
      <w:pPr>
        <w:ind w:left="3577" w:right="3579"/>
        <w:jc w:val="center"/>
        <w:outlineLvl w:val="0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spacing w:val="1"/>
        </w:rPr>
        <w:t>Bo</w:t>
      </w:r>
      <w:r w:rsidRPr="002215B9">
        <w:rPr>
          <w:rFonts w:asciiTheme="minorHAnsi" w:hAnsiTheme="minorHAnsi"/>
          <w:b/>
        </w:rPr>
        <w:t>b</w:t>
      </w:r>
      <w:r w:rsidRPr="002215B9">
        <w:rPr>
          <w:rFonts w:asciiTheme="minorHAnsi" w:hAnsiTheme="minorHAnsi"/>
          <w:b/>
          <w:spacing w:val="-3"/>
        </w:rPr>
        <w:t xml:space="preserve"> </w:t>
      </w:r>
      <w:r w:rsidRPr="002215B9">
        <w:rPr>
          <w:rFonts w:asciiTheme="minorHAnsi" w:hAnsiTheme="minorHAnsi"/>
          <w:b/>
          <w:spacing w:val="2"/>
        </w:rPr>
        <w:t>B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rnes,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EGT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702F8722" w14:textId="4DEB4C2D" w:rsidR="00B005F2" w:rsidRPr="00B21440" w:rsidRDefault="00B005F2" w:rsidP="00C2657D">
      <w:pPr>
        <w:ind w:right="3314"/>
        <w:rPr>
          <w:rFonts w:asciiTheme="minorHAnsi" w:hAnsiTheme="minorHAnsi"/>
          <w:b/>
        </w:rPr>
        <w:sectPr w:rsidR="00B005F2" w:rsidRPr="00B21440" w:rsidSect="00C2657D">
          <w:pgSz w:w="11920" w:h="16840"/>
          <w:pgMar w:top="1559" w:right="1361" w:bottom="278" w:left="1338" w:header="720" w:footer="720" w:gutter="0"/>
          <w:cols w:space="720"/>
          <w:docGrid w:linePitch="272"/>
        </w:sectPr>
      </w:pPr>
    </w:p>
    <w:p w14:paraId="671A5DE4" w14:textId="67E3FCC4" w:rsidR="005E3EAF" w:rsidRPr="00B21440" w:rsidRDefault="005E3EAF">
      <w:pPr>
        <w:spacing w:before="3" w:line="140" w:lineRule="exact"/>
        <w:rPr>
          <w:rFonts w:asciiTheme="minorHAnsi" w:hAnsiTheme="minorHAnsi"/>
          <w:b/>
          <w:sz w:val="15"/>
          <w:szCs w:val="15"/>
        </w:rPr>
      </w:pPr>
    </w:p>
    <w:p w14:paraId="7990D468" w14:textId="77777777" w:rsidR="005E3EAF" w:rsidRPr="00DF1931" w:rsidRDefault="00FF2CA6">
      <w:pPr>
        <w:ind w:left="100" w:right="169"/>
        <w:jc w:val="both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1"/>
          <w:sz w:val="24"/>
          <w:szCs w:val="24"/>
        </w:rPr>
        <w:t>“</w:t>
      </w:r>
      <w:proofErr w:type="gramStart"/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ly</w:t>
      </w:r>
      <w:proofErr w:type="gramEnd"/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 xml:space="preserve">a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ig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thank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DF1931">
        <w:rPr>
          <w:rFonts w:asciiTheme="minorHAnsi" w:hAnsiTheme="minorHAnsi"/>
          <w:b/>
          <w:sz w:val="24"/>
          <w:szCs w:val="24"/>
        </w:rPr>
        <w:t>ill,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n,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ak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Di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 xml:space="preserve">a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t </w:t>
      </w:r>
      <w:proofErr w:type="spellStart"/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proofErr w:type="spellEnd"/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y,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njo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ek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xp</w:t>
      </w:r>
      <w:r w:rsidRPr="00DF1931">
        <w:rPr>
          <w:rFonts w:asciiTheme="minorHAnsi" w:hAnsiTheme="minorHAnsi"/>
          <w:b/>
          <w:sz w:val="24"/>
          <w:szCs w:val="24"/>
        </w:rPr>
        <w:t>erienced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0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ll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w w:val="99"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w w:val="99"/>
          <w:sz w:val="24"/>
          <w:szCs w:val="24"/>
        </w:rPr>
        <w:t>ea</w:t>
      </w:r>
      <w:r w:rsidRPr="00DF1931">
        <w:rPr>
          <w:rFonts w:asciiTheme="minorHAnsi" w:hAnsiTheme="minorHAnsi"/>
          <w:b/>
          <w:spacing w:val="-1"/>
          <w:w w:val="99"/>
          <w:sz w:val="24"/>
          <w:szCs w:val="24"/>
        </w:rPr>
        <w:t>r</w:t>
      </w:r>
      <w:r w:rsidRPr="00DF1931">
        <w:rPr>
          <w:rFonts w:asciiTheme="minorHAnsi" w:hAnsiTheme="minorHAnsi"/>
          <w:b/>
          <w:w w:val="99"/>
          <w:sz w:val="24"/>
          <w:szCs w:val="24"/>
        </w:rPr>
        <w:t>s I</w:t>
      </w:r>
      <w:r w:rsidRPr="00DF1931">
        <w:rPr>
          <w:rFonts w:asciiTheme="minorHAnsi" w:hAnsiTheme="minorHAnsi"/>
          <w:b/>
          <w:sz w:val="24"/>
          <w:szCs w:val="24"/>
        </w:rPr>
        <w:t xml:space="preserve"> 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lf.</w:t>
      </w:r>
    </w:p>
    <w:p w14:paraId="44319F27" w14:textId="77777777" w:rsidR="005E3EAF" w:rsidRPr="00DF1931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3EB3814C" w14:textId="77777777" w:rsidR="005E3EAF" w:rsidRPr="00DF1931" w:rsidRDefault="00FF2CA6">
      <w:pPr>
        <w:ind w:left="100" w:right="261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tell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 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lfing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ysel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,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heir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dg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 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e,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their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ive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ethi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ba</w:t>
      </w:r>
      <w:r w:rsidRPr="00DF1931">
        <w:rPr>
          <w:rFonts w:asciiTheme="minorHAnsi" w:hAnsiTheme="minorHAnsi"/>
          <w:b/>
          <w:sz w:val="24"/>
          <w:szCs w:val="24"/>
        </w:rPr>
        <w:t>ck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lf,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Di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 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op</w:t>
      </w:r>
      <w:r w:rsidRPr="00DF1931">
        <w:rPr>
          <w:rFonts w:asciiTheme="minorHAnsi" w:hAnsiTheme="minorHAnsi"/>
          <w:b/>
          <w:sz w:val="24"/>
          <w:szCs w:val="24"/>
        </w:rPr>
        <w:t>ened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up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ther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enewed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enth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ying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 te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ching.</w:t>
      </w:r>
    </w:p>
    <w:p w14:paraId="07740A31" w14:textId="77777777" w:rsidR="005E3EAF" w:rsidRPr="00DF1931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68A175E4" w14:textId="3C8E0CAD" w:rsidR="005E3EAF" w:rsidRPr="00DF1931" w:rsidRDefault="00FF2CA6" w:rsidP="00B648B2">
      <w:pPr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 xml:space="preserve">in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ny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et</w:t>
      </w:r>
      <w:r w:rsidR="00B648B2" w:rsidRPr="00DF1931">
        <w:rPr>
          <w:rFonts w:asciiTheme="minorHAnsi" w:hAnsiTheme="minorHAnsi"/>
          <w:b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lved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”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15349BD9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1E4B9C84" w14:textId="77777777" w:rsidR="005E3EAF" w:rsidRPr="00B21440" w:rsidRDefault="00FF2CA6" w:rsidP="007444A9">
      <w:pPr>
        <w:ind w:left="3412" w:right="3415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spacing w:val="-1"/>
        </w:rPr>
        <w:t>C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  <w:spacing w:val="-1"/>
        </w:rPr>
        <w:t>r</w:t>
      </w:r>
      <w:r w:rsidRPr="00B21440">
        <w:rPr>
          <w:rFonts w:asciiTheme="minorHAnsi" w:hAnsiTheme="minorHAnsi"/>
          <w:b/>
        </w:rPr>
        <w:t>i</w:t>
      </w:r>
      <w:r w:rsidRPr="00B21440">
        <w:rPr>
          <w:rFonts w:asciiTheme="minorHAnsi" w:hAnsiTheme="minorHAnsi"/>
          <w:b/>
          <w:spacing w:val="2"/>
        </w:rPr>
        <w:t>n</w:t>
      </w:r>
      <w:r w:rsidRPr="00B21440">
        <w:rPr>
          <w:rFonts w:asciiTheme="minorHAnsi" w:hAnsiTheme="minorHAnsi"/>
          <w:b/>
        </w:rPr>
        <w:t>ne</w:t>
      </w:r>
      <w:r w:rsidRPr="00B21440">
        <w:rPr>
          <w:rFonts w:asciiTheme="minorHAnsi" w:hAnsiTheme="minorHAnsi"/>
          <w:b/>
          <w:spacing w:val="-7"/>
        </w:rPr>
        <w:t xml:space="preserve"> </w:t>
      </w:r>
      <w:proofErr w:type="spellStart"/>
      <w:r w:rsidRPr="00B21440">
        <w:rPr>
          <w:rFonts w:asciiTheme="minorHAnsi" w:hAnsiTheme="minorHAnsi"/>
          <w:b/>
        </w:rPr>
        <w:t>Di</w:t>
      </w:r>
      <w:r w:rsidRPr="00B21440">
        <w:rPr>
          <w:rFonts w:asciiTheme="minorHAnsi" w:hAnsiTheme="minorHAnsi"/>
          <w:b/>
          <w:spacing w:val="1"/>
        </w:rPr>
        <w:t>b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h</w:t>
      </w:r>
      <w:proofErr w:type="spellEnd"/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</w:rPr>
        <w:t>G</w:t>
      </w:r>
      <w:r w:rsidRPr="00B21440">
        <w:rPr>
          <w:rFonts w:asciiTheme="minorHAnsi" w:hAnsiTheme="minorHAnsi"/>
          <w:b/>
          <w:spacing w:val="3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6"/>
        </w:rPr>
        <w:t xml:space="preserve"> </w:t>
      </w:r>
      <w:r w:rsidRPr="00B21440">
        <w:rPr>
          <w:rFonts w:asciiTheme="minorHAnsi" w:hAnsiTheme="minorHAnsi"/>
          <w:b/>
          <w:w w:val="99"/>
        </w:rPr>
        <w:t>P</w:t>
      </w:r>
      <w:r w:rsidRPr="00B21440">
        <w:rPr>
          <w:rFonts w:asciiTheme="minorHAnsi" w:hAnsiTheme="minorHAnsi"/>
          <w:b/>
          <w:spacing w:val="-1"/>
          <w:w w:val="99"/>
        </w:rPr>
        <w:t>r</w:t>
      </w:r>
      <w:r w:rsidRPr="00B21440">
        <w:rPr>
          <w:rFonts w:asciiTheme="minorHAnsi" w:hAnsiTheme="minorHAnsi"/>
          <w:b/>
          <w:w w:val="99"/>
        </w:rPr>
        <w:t>o</w:t>
      </w:r>
    </w:p>
    <w:p w14:paraId="55C02EC5" w14:textId="77777777" w:rsidR="005E3EAF" w:rsidRPr="00B21440" w:rsidRDefault="00FF2CA6">
      <w:pPr>
        <w:spacing w:line="220" w:lineRule="exact"/>
        <w:ind w:left="2389" w:right="2395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position w:val="-1"/>
        </w:rPr>
        <w:t>Winner</w:t>
      </w:r>
      <w:r w:rsidRPr="00B21440">
        <w:rPr>
          <w:rFonts w:asciiTheme="minorHAnsi" w:hAnsiTheme="minorHAnsi"/>
          <w:b/>
          <w:spacing w:val="-6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f</w:t>
      </w:r>
      <w:r w:rsidRPr="00B21440">
        <w:rPr>
          <w:rFonts w:asciiTheme="minorHAnsi" w:hAnsiTheme="minorHAnsi"/>
          <w:b/>
          <w:spacing w:val="-1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1</w:t>
      </w:r>
      <w:r w:rsidRPr="00B21440">
        <w:rPr>
          <w:rFonts w:asciiTheme="minorHAnsi" w:hAnsiTheme="minorHAnsi"/>
          <w:b/>
          <w:position w:val="-1"/>
        </w:rPr>
        <w:t>9</w:t>
      </w:r>
      <w:r w:rsidRPr="00B21440">
        <w:rPr>
          <w:rFonts w:asciiTheme="minorHAnsi" w:hAnsiTheme="minorHAnsi"/>
          <w:b/>
          <w:spacing w:val="-1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tit</w:t>
      </w:r>
      <w:r w:rsidRPr="00B21440">
        <w:rPr>
          <w:rFonts w:asciiTheme="minorHAnsi" w:hAnsiTheme="minorHAnsi"/>
          <w:b/>
          <w:spacing w:val="-1"/>
          <w:position w:val="-1"/>
        </w:rPr>
        <w:t>l</w:t>
      </w:r>
      <w:r w:rsidRPr="00B21440">
        <w:rPr>
          <w:rFonts w:asciiTheme="minorHAnsi" w:hAnsiTheme="minorHAnsi"/>
          <w:b/>
          <w:position w:val="-1"/>
        </w:rPr>
        <w:t>es</w:t>
      </w:r>
      <w:r w:rsidRPr="00B21440">
        <w:rPr>
          <w:rFonts w:asciiTheme="minorHAnsi" w:hAnsiTheme="minorHAnsi"/>
          <w:b/>
          <w:spacing w:val="-4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inc</w:t>
      </w:r>
      <w:r w:rsidRPr="00B21440">
        <w:rPr>
          <w:rFonts w:asciiTheme="minorHAnsi" w:hAnsiTheme="minorHAnsi"/>
          <w:b/>
          <w:spacing w:val="2"/>
          <w:position w:val="-1"/>
        </w:rPr>
        <w:t>l</w:t>
      </w:r>
      <w:r w:rsidRPr="00B21440">
        <w:rPr>
          <w:rFonts w:asciiTheme="minorHAnsi" w:hAnsiTheme="minorHAnsi"/>
          <w:b/>
          <w:position w:val="-1"/>
        </w:rPr>
        <w:t>u</w:t>
      </w:r>
      <w:r w:rsidRPr="00B21440">
        <w:rPr>
          <w:rFonts w:asciiTheme="minorHAnsi" w:hAnsiTheme="minorHAnsi"/>
          <w:b/>
          <w:spacing w:val="1"/>
          <w:position w:val="-1"/>
        </w:rPr>
        <w:t>d</w:t>
      </w:r>
      <w:r w:rsidRPr="00B21440">
        <w:rPr>
          <w:rFonts w:asciiTheme="minorHAnsi" w:hAnsiTheme="minorHAnsi"/>
          <w:b/>
          <w:position w:val="-1"/>
        </w:rPr>
        <w:t>ing</w:t>
      </w:r>
      <w:r w:rsidRPr="00B21440">
        <w:rPr>
          <w:rFonts w:asciiTheme="minorHAnsi" w:hAnsiTheme="minorHAnsi"/>
          <w:b/>
          <w:spacing w:val="-7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the</w:t>
      </w:r>
      <w:r w:rsidRPr="00B21440">
        <w:rPr>
          <w:rFonts w:asciiTheme="minorHAnsi" w:hAnsiTheme="minorHAnsi"/>
          <w:b/>
          <w:spacing w:val="-3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Lad</w:t>
      </w:r>
      <w:r w:rsidRPr="00B21440">
        <w:rPr>
          <w:rFonts w:asciiTheme="minorHAnsi" w:hAnsiTheme="minorHAnsi"/>
          <w:b/>
          <w:position w:val="-1"/>
        </w:rPr>
        <w:t>ies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r w:rsidRPr="00B21440">
        <w:rPr>
          <w:rFonts w:asciiTheme="minorHAnsi" w:hAnsiTheme="minorHAnsi"/>
          <w:b/>
          <w:spacing w:val="-1"/>
          <w:position w:val="-1"/>
        </w:rPr>
        <w:t>Br</w:t>
      </w:r>
      <w:r w:rsidRPr="00B21440">
        <w:rPr>
          <w:rFonts w:asciiTheme="minorHAnsi" w:hAnsiTheme="minorHAnsi"/>
          <w:b/>
          <w:position w:val="-1"/>
        </w:rPr>
        <w:t>it</w:t>
      </w:r>
      <w:r w:rsidRPr="00B21440">
        <w:rPr>
          <w:rFonts w:asciiTheme="minorHAnsi" w:hAnsiTheme="minorHAnsi"/>
          <w:b/>
          <w:spacing w:val="2"/>
          <w:position w:val="-1"/>
        </w:rPr>
        <w:t>i</w:t>
      </w:r>
      <w:r w:rsidRPr="00B21440">
        <w:rPr>
          <w:rFonts w:asciiTheme="minorHAnsi" w:hAnsiTheme="minorHAnsi"/>
          <w:b/>
          <w:spacing w:val="-1"/>
          <w:position w:val="-1"/>
        </w:rPr>
        <w:t>s</w:t>
      </w:r>
      <w:r w:rsidRPr="00B21440">
        <w:rPr>
          <w:rFonts w:asciiTheme="minorHAnsi" w:hAnsiTheme="minorHAnsi"/>
          <w:b/>
          <w:position w:val="-1"/>
        </w:rPr>
        <w:t>h</w:t>
      </w:r>
      <w:r w:rsidRPr="00B21440">
        <w:rPr>
          <w:rFonts w:asciiTheme="minorHAnsi" w:hAnsiTheme="minorHAnsi"/>
          <w:b/>
          <w:spacing w:val="-6"/>
          <w:position w:val="-1"/>
        </w:rPr>
        <w:t xml:space="preserve"> </w:t>
      </w:r>
      <w:r w:rsidRPr="00B21440">
        <w:rPr>
          <w:rFonts w:asciiTheme="minorHAnsi" w:hAnsiTheme="minorHAnsi"/>
          <w:b/>
          <w:w w:val="99"/>
          <w:position w:val="-1"/>
        </w:rPr>
        <w:t>O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p</w:t>
      </w:r>
      <w:r w:rsidRPr="00B21440">
        <w:rPr>
          <w:rFonts w:asciiTheme="minorHAnsi" w:hAnsiTheme="minorHAnsi"/>
          <w:b/>
          <w:w w:val="99"/>
          <w:position w:val="-1"/>
        </w:rPr>
        <w:t>en</w:t>
      </w:r>
    </w:p>
    <w:p w14:paraId="4ED64187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C9CA4A0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706433A9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4F1EDAAC" w14:textId="77777777" w:rsidR="005E3EAF" w:rsidRPr="00DF1931" w:rsidRDefault="00FF2CA6">
      <w:pPr>
        <w:spacing w:before="33"/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"I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proofErr w:type="spellStart"/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proofErr w:type="spellEnd"/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ince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19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9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8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ive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6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ns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</w:p>
    <w:p w14:paraId="3FDE8DE5" w14:textId="07F3E955" w:rsidR="005E3EAF" w:rsidRPr="00DF1931" w:rsidRDefault="00FF2CA6" w:rsidP="0052009C">
      <w:pPr>
        <w:ind w:left="100" w:right="84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ivi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ell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s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up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ss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ek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One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y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ess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 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proofErr w:type="spellStart"/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thview</w:t>
      </w:r>
      <w:proofErr w:type="spellEnd"/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J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hich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10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ery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af</w:t>
      </w:r>
      <w:r w:rsidRPr="00DF1931">
        <w:rPr>
          <w:rFonts w:asciiTheme="minorHAnsi" w:hAnsiTheme="minorHAnsi"/>
          <w:b/>
          <w:sz w:val="24"/>
          <w:szCs w:val="24"/>
        </w:rPr>
        <w:t>ter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ur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s 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od</w:t>
      </w:r>
      <w:r w:rsidRPr="00DF1931">
        <w:rPr>
          <w:rFonts w:asciiTheme="minorHAnsi" w:hAnsiTheme="minorHAnsi"/>
          <w:b/>
          <w:sz w:val="24"/>
          <w:szCs w:val="24"/>
        </w:rPr>
        <w:t>uce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ut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ur</w:t>
      </w:r>
      <w:r w:rsidRPr="00DF1931">
        <w:rPr>
          <w:rFonts w:asciiTheme="minorHAnsi" w:hAnsiTheme="minorHAnsi"/>
          <w:b/>
          <w:sz w:val="24"/>
          <w:szCs w:val="24"/>
        </w:rPr>
        <w:t>e.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J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od</w:t>
      </w:r>
      <w:r w:rsidRPr="00DF1931">
        <w:rPr>
          <w:rFonts w:asciiTheme="minorHAnsi" w:hAnsiTheme="minorHAnsi"/>
          <w:b/>
          <w:sz w:val="24"/>
          <w:szCs w:val="24"/>
        </w:rPr>
        <w:t>uced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, 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amp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20BEEBB8" w14:textId="03A5BA97" w:rsidR="005E3EAF" w:rsidRPr="00DF1931" w:rsidRDefault="00FF2CA6" w:rsidP="0052009C">
      <w:pPr>
        <w:ind w:left="100" w:right="548" w:firstLine="62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ui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utati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eing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off</w:t>
      </w:r>
      <w:r w:rsidRPr="00DF1931">
        <w:rPr>
          <w:rFonts w:asciiTheme="minorHAnsi" w:hAnsiTheme="minorHAnsi"/>
          <w:b/>
          <w:sz w:val="24"/>
          <w:szCs w:val="24"/>
        </w:rPr>
        <w:t>ered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ition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club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t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(</w:t>
      </w:r>
      <w:proofErr w:type="spellStart"/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ui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proofErr w:type="spellEnd"/>
      <w:r w:rsidRPr="00DF1931">
        <w:rPr>
          <w:rFonts w:asciiTheme="minorHAnsi" w:hAnsiTheme="minorHAnsi"/>
          <w:b/>
          <w:sz w:val="24"/>
          <w:szCs w:val="24"/>
        </w:rPr>
        <w:t>)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ely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ith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 xml:space="preserve"> t</w:t>
      </w:r>
      <w:r w:rsidRPr="00DF1931">
        <w:rPr>
          <w:rFonts w:asciiTheme="minorHAnsi" w:hAnsiTheme="minorHAnsi"/>
          <w:b/>
          <w:sz w:val="24"/>
          <w:szCs w:val="24"/>
        </w:rPr>
        <w:t>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ttee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 esta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ent</w:t>
      </w:r>
      <w:r w:rsidRPr="00DF1931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5765C756" w14:textId="77777777" w:rsidR="005E3EAF" w:rsidRPr="00DF1931" w:rsidRDefault="00FF2CA6">
      <w:pPr>
        <w:ind w:left="100" w:right="138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app</w:t>
      </w:r>
      <w:r w:rsidRPr="00DF1931">
        <w:rPr>
          <w:rFonts w:asciiTheme="minorHAnsi" w:hAnsiTheme="minorHAnsi"/>
          <w:b/>
          <w:sz w:val="24"/>
          <w:szCs w:val="24"/>
        </w:rPr>
        <w:t>lied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ir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ng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ith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ur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PGA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ls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en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ll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app</w:t>
      </w:r>
      <w:r w:rsidRPr="00DF1931">
        <w:rPr>
          <w:rFonts w:asciiTheme="minorHAnsi" w:hAnsiTheme="minorHAnsi"/>
          <w:b/>
          <w:sz w:val="24"/>
          <w:szCs w:val="24"/>
        </w:rPr>
        <w:t>lic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This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 t</w:t>
      </w:r>
      <w:r w:rsidRPr="00DF1931">
        <w:rPr>
          <w:rFonts w:asciiTheme="minorHAnsi" w:hAnsiTheme="minorHAnsi"/>
          <w:b/>
          <w:spacing w:val="6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dd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proofErr w:type="gramStart"/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proofErr w:type="gramEnd"/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gr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 ju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,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uth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2</w:t>
      </w:r>
      <w:r w:rsidRPr="00DF1931">
        <w:rPr>
          <w:rFonts w:asciiTheme="minorHAnsi" w:hAnsiTheme="minorHAnsi"/>
          <w:b/>
          <w:sz w:val="24"/>
          <w:szCs w:val="24"/>
        </w:rPr>
        <w:t>1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q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tici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pa</w:t>
      </w:r>
      <w:r w:rsidRPr="00DF1931">
        <w:rPr>
          <w:rFonts w:asciiTheme="minorHAnsi" w:hAnsiTheme="minorHAnsi"/>
          <w:b/>
          <w:sz w:val="24"/>
          <w:szCs w:val="24"/>
        </w:rPr>
        <w:t>ted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SGU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uc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 xml:space="preserve">n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ra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tti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ent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e.</w:t>
      </w:r>
    </w:p>
    <w:p w14:paraId="02BEAE9F" w14:textId="63E0E371" w:rsidR="005E3EAF" w:rsidRPr="00DF1931" w:rsidRDefault="00FF2CA6" w:rsidP="00DF1931">
      <w:pPr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Due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</w:t>
      </w:r>
      <w:r w:rsidRPr="00DF1931">
        <w:rPr>
          <w:rFonts w:asciiTheme="minorHAnsi" w:hAnsiTheme="minorHAnsi"/>
          <w:b/>
          <w:sz w:val="24"/>
          <w:szCs w:val="24"/>
        </w:rPr>
        <w:t>ili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dg</w:t>
      </w:r>
      <w:r w:rsidRPr="00DF1931">
        <w:rPr>
          <w:rFonts w:asciiTheme="minorHAnsi" w:hAnsiTheme="minorHAnsi"/>
          <w:b/>
          <w:sz w:val="24"/>
          <w:szCs w:val="24"/>
        </w:rPr>
        <w:t>e,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ed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uct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help</w:t>
      </w:r>
      <w:r w:rsidR="00DF1931">
        <w:rPr>
          <w:rFonts w:asciiTheme="minorHAnsi" w:hAnsiTheme="minorHAnsi"/>
          <w:b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x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ine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ut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ls</w:t>
      </w:r>
      <w:r w:rsidRPr="00DF1931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es.”</w:t>
      </w:r>
    </w:p>
    <w:p w14:paraId="683DC255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2455160B" w14:textId="77777777" w:rsidR="005E3EAF" w:rsidRPr="002215B9" w:rsidRDefault="00FF2CA6" w:rsidP="007444A9">
      <w:pPr>
        <w:ind w:left="2721" w:right="2726"/>
        <w:jc w:val="center"/>
        <w:outlineLvl w:val="0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</w:rPr>
        <w:t>St</w:t>
      </w:r>
      <w:r w:rsidRPr="002215B9">
        <w:rPr>
          <w:rFonts w:asciiTheme="minorHAnsi" w:hAnsiTheme="minorHAnsi"/>
          <w:b/>
          <w:spacing w:val="1"/>
        </w:rPr>
        <w:t>e</w:t>
      </w:r>
      <w:r w:rsidRPr="002215B9">
        <w:rPr>
          <w:rFonts w:asciiTheme="minorHAnsi" w:hAnsiTheme="minorHAnsi"/>
          <w:b/>
          <w:spacing w:val="2"/>
        </w:rPr>
        <w:t>w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rt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</w:rPr>
        <w:t>C</w:t>
      </w:r>
      <w:r w:rsidRPr="002215B9">
        <w:rPr>
          <w:rFonts w:asciiTheme="minorHAnsi" w:hAnsiTheme="minorHAnsi"/>
          <w:b/>
          <w:spacing w:val="-2"/>
        </w:rPr>
        <w:t>r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i</w:t>
      </w:r>
      <w:r w:rsidRPr="002215B9">
        <w:rPr>
          <w:rFonts w:asciiTheme="minorHAnsi" w:hAnsiTheme="minorHAnsi"/>
          <w:b/>
          <w:spacing w:val="1"/>
        </w:rPr>
        <w:t>g</w:t>
      </w:r>
      <w:r w:rsidRPr="002215B9">
        <w:rPr>
          <w:rFonts w:asciiTheme="minorHAnsi" w:hAnsiTheme="minorHAnsi"/>
          <w:b/>
        </w:rPr>
        <w:t>,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EGT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4"/>
        </w:rPr>
        <w:t>M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  <w:spacing w:val="-1"/>
        </w:rPr>
        <w:t>s</w:t>
      </w:r>
      <w:r w:rsidRPr="002215B9">
        <w:rPr>
          <w:rFonts w:asciiTheme="minorHAnsi" w:hAnsiTheme="minorHAnsi"/>
          <w:b/>
          <w:spacing w:val="1"/>
        </w:rPr>
        <w:t>t</w:t>
      </w:r>
      <w:r w:rsidRPr="002215B9">
        <w:rPr>
          <w:rFonts w:asciiTheme="minorHAnsi" w:hAnsiTheme="minorHAnsi"/>
          <w:b/>
          <w:spacing w:val="-2"/>
        </w:rPr>
        <w:t>e</w:t>
      </w:r>
      <w:r w:rsidRPr="002215B9">
        <w:rPr>
          <w:rFonts w:asciiTheme="minorHAnsi" w:hAnsiTheme="minorHAnsi"/>
          <w:b/>
        </w:rPr>
        <w:t>r</w:t>
      </w:r>
      <w:r w:rsidRPr="002215B9">
        <w:rPr>
          <w:rFonts w:asciiTheme="minorHAnsi" w:hAnsiTheme="minorHAnsi"/>
          <w:b/>
          <w:spacing w:val="-5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T</w:t>
      </w:r>
      <w:r w:rsidRPr="002215B9">
        <w:rPr>
          <w:rFonts w:asciiTheme="minorHAnsi" w:hAnsiTheme="minorHAnsi"/>
          <w:b/>
        </w:rPr>
        <w:t>e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ching</w:t>
      </w:r>
      <w:r w:rsidRPr="002215B9">
        <w:rPr>
          <w:rFonts w:asciiTheme="minorHAnsi" w:hAnsiTheme="minorHAnsi"/>
          <w:b/>
          <w:spacing w:val="-7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6F3B6255" w14:textId="77777777" w:rsidR="005E3EAF" w:rsidRPr="002215B9" w:rsidRDefault="00FF2CA6">
      <w:pPr>
        <w:spacing w:line="220" w:lineRule="exact"/>
        <w:ind w:left="3834" w:right="3836"/>
        <w:jc w:val="center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position w:val="-1"/>
        </w:rPr>
        <w:t>F</w:t>
      </w:r>
      <w:r w:rsidRPr="002215B9">
        <w:rPr>
          <w:rFonts w:asciiTheme="minorHAnsi" w:hAnsiTheme="minorHAnsi"/>
          <w:b/>
          <w:spacing w:val="1"/>
          <w:position w:val="-1"/>
        </w:rPr>
        <w:t>a</w:t>
      </w:r>
      <w:r w:rsidRPr="002215B9">
        <w:rPr>
          <w:rFonts w:asciiTheme="minorHAnsi" w:hAnsiTheme="minorHAnsi"/>
          <w:b/>
          <w:position w:val="-1"/>
        </w:rPr>
        <w:t>l</w:t>
      </w:r>
      <w:r w:rsidRPr="002215B9">
        <w:rPr>
          <w:rFonts w:asciiTheme="minorHAnsi" w:hAnsiTheme="minorHAnsi"/>
          <w:b/>
          <w:spacing w:val="-3"/>
          <w:position w:val="-1"/>
        </w:rPr>
        <w:t>k</w:t>
      </w:r>
      <w:r w:rsidRPr="002215B9">
        <w:rPr>
          <w:rFonts w:asciiTheme="minorHAnsi" w:hAnsiTheme="minorHAnsi"/>
          <w:b/>
          <w:position w:val="-1"/>
        </w:rPr>
        <w:t>i</w:t>
      </w:r>
      <w:r w:rsidRPr="002215B9">
        <w:rPr>
          <w:rFonts w:asciiTheme="minorHAnsi" w:hAnsiTheme="minorHAnsi"/>
          <w:b/>
          <w:spacing w:val="2"/>
          <w:position w:val="-1"/>
        </w:rPr>
        <w:t>r</w:t>
      </w:r>
      <w:r w:rsidRPr="002215B9">
        <w:rPr>
          <w:rFonts w:asciiTheme="minorHAnsi" w:hAnsiTheme="minorHAnsi"/>
          <w:b/>
          <w:spacing w:val="-3"/>
          <w:position w:val="-1"/>
        </w:rPr>
        <w:t>k</w:t>
      </w:r>
      <w:r w:rsidRPr="002215B9">
        <w:rPr>
          <w:rFonts w:asciiTheme="minorHAnsi" w:hAnsiTheme="minorHAnsi"/>
          <w:b/>
          <w:position w:val="-1"/>
        </w:rPr>
        <w:t>,</w:t>
      </w:r>
      <w:r w:rsidRPr="002215B9">
        <w:rPr>
          <w:rFonts w:asciiTheme="minorHAnsi" w:hAnsiTheme="minorHAnsi"/>
          <w:b/>
          <w:spacing w:val="-4"/>
          <w:position w:val="-1"/>
        </w:rPr>
        <w:t xml:space="preserve"> </w:t>
      </w:r>
      <w:r w:rsidRPr="002215B9">
        <w:rPr>
          <w:rFonts w:asciiTheme="minorHAnsi" w:hAnsiTheme="minorHAnsi"/>
          <w:b/>
          <w:w w:val="99"/>
          <w:position w:val="-1"/>
        </w:rPr>
        <w:t>Sc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ot</w:t>
      </w:r>
      <w:r w:rsidRPr="002215B9">
        <w:rPr>
          <w:rFonts w:asciiTheme="minorHAnsi" w:hAnsiTheme="minorHAnsi"/>
          <w:b/>
          <w:w w:val="99"/>
          <w:position w:val="-1"/>
        </w:rPr>
        <w:t>l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2215B9">
        <w:rPr>
          <w:rFonts w:asciiTheme="minorHAnsi" w:hAnsiTheme="minorHAnsi"/>
          <w:b/>
          <w:w w:val="99"/>
          <w:position w:val="-1"/>
        </w:rPr>
        <w:t>nd</w:t>
      </w:r>
    </w:p>
    <w:p w14:paraId="54385BE0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1A3C63D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2F8CDE2" w14:textId="77777777" w:rsidR="005E3EAF" w:rsidRPr="00B21440" w:rsidRDefault="005E3EAF">
      <w:pPr>
        <w:spacing w:before="2" w:line="200" w:lineRule="exact"/>
        <w:rPr>
          <w:rFonts w:asciiTheme="minorHAnsi" w:hAnsiTheme="minorHAnsi"/>
          <w:b/>
          <w:sz w:val="24"/>
          <w:szCs w:val="24"/>
        </w:rPr>
      </w:pPr>
    </w:p>
    <w:p w14:paraId="1DFF01AA" w14:textId="77777777" w:rsidR="005E3EAF" w:rsidRPr="005F507A" w:rsidRDefault="00296CDC">
      <w:pPr>
        <w:spacing w:before="33"/>
        <w:ind w:left="100" w:right="343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pict w14:anchorId="5647EC85">
          <v:group id="_x0000_s1051" style="position:absolute;left:0;text-align:left;margin-left:70.6pt;margin-top:118.55pt;width:454.25pt;height:0;z-index:-251654144;mso-position-horizontal-relative:page" coordorigin="1412,2371" coordsize="9085,0">
            <v:shape id="_x0000_s1052" style="position:absolute;left:15532;top:26081;width:9085;height:0" coordorigin="1412,2371" coordsize="9085,0" path="m1412,2371r9085,e" filled="f" strokeweight="1.54pt">
              <v:path arrowok="t"/>
              <o:lock v:ext="edit" verticies="t"/>
            </v:shape>
            <w10:wrap anchorx="page"/>
          </v:group>
        </w:pic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“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uld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li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k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ak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op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tu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z w:val="24"/>
          <w:szCs w:val="24"/>
        </w:rPr>
        <w:t>ity</w:t>
      </w:r>
      <w:r w:rsidR="00FF2CA6" w:rsidRPr="005F507A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thank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fo</w:t>
      </w:r>
      <w:r w:rsidR="00FF2CA6" w:rsidRPr="005F507A">
        <w:rPr>
          <w:rFonts w:asciiTheme="minorHAnsi" w:hAnsiTheme="minorHAnsi"/>
          <w:b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ll</w:t>
      </w:r>
      <w:r w:rsidR="00FF2CA6" w:rsidRPr="005F507A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ur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ppo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nd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ss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Di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a c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rs</w:t>
      </w:r>
      <w:r w:rsidR="00FF2CA6" w:rsidRPr="005F507A">
        <w:rPr>
          <w:rFonts w:asciiTheme="minorHAnsi" w:hAnsiTheme="minorHAnsi"/>
          <w:b/>
          <w:sz w:val="24"/>
          <w:szCs w:val="24"/>
        </w:rPr>
        <w:t>e.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uid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off</w:t>
      </w:r>
      <w:r w:rsidR="00FF2CA6" w:rsidRPr="005F507A">
        <w:rPr>
          <w:rFonts w:asciiTheme="minorHAnsi" w:hAnsiTheme="minorHAnsi"/>
          <w:b/>
          <w:sz w:val="24"/>
          <w:szCs w:val="24"/>
        </w:rPr>
        <w:t>ered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st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af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uct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co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rs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inv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lua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le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go</w:t>
      </w:r>
      <w:r w:rsidR="00FF2CA6" w:rsidRPr="005F507A">
        <w:rPr>
          <w:rFonts w:asciiTheme="minorHAnsi" w:hAnsiTheme="minorHAnsi"/>
          <w:b/>
          <w:sz w:val="24"/>
          <w:szCs w:val="24"/>
        </w:rPr>
        <w:t>lfing 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xp</w:t>
      </w:r>
      <w:r w:rsidR="00FF2CA6" w:rsidRPr="005F507A">
        <w:rPr>
          <w:rFonts w:asciiTheme="minorHAnsi" w:hAnsiTheme="minorHAnsi"/>
          <w:b/>
          <w:sz w:val="24"/>
          <w:szCs w:val="24"/>
        </w:rPr>
        <w:t>erience,</w:t>
      </w:r>
      <w:r w:rsidR="00FF2CA6" w:rsidRPr="005F507A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bo</w:t>
      </w:r>
      <w:r w:rsidR="00FF2CA6" w:rsidRPr="005F507A">
        <w:rPr>
          <w:rFonts w:asciiTheme="minorHAnsi" w:hAnsiTheme="minorHAnsi"/>
          <w:b/>
          <w:sz w:val="24"/>
          <w:szCs w:val="24"/>
        </w:rPr>
        <w:t>th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ter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a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te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enh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4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ent</w:t>
      </w:r>
      <w:r w:rsidR="00FF2CA6" w:rsidRPr="005F507A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go</w:t>
      </w:r>
      <w:r w:rsidR="00FF2CA6" w:rsidRPr="005F507A">
        <w:rPr>
          <w:rFonts w:asciiTheme="minorHAnsi" w:hAnsiTheme="minorHAnsi"/>
          <w:b/>
          <w:sz w:val="24"/>
          <w:szCs w:val="24"/>
        </w:rPr>
        <w:t>lfing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nd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ching c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etenc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.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etting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EGTF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Di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iven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uch,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if n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mo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fa</w:t>
      </w:r>
      <w:r w:rsidR="00FF2CA6" w:rsidRPr="005F507A">
        <w:rPr>
          <w:rFonts w:asciiTheme="minorHAnsi" w:hAnsiTheme="minorHAnsi"/>
          <w:b/>
          <w:sz w:val="24"/>
          <w:szCs w:val="24"/>
        </w:rPr>
        <w:t>cti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n than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recei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v</w:t>
      </w:r>
      <w:r w:rsidR="00FF2CA6" w:rsidRPr="005F507A">
        <w:rPr>
          <w:rFonts w:asciiTheme="minorHAnsi" w:hAnsiTheme="minorHAnsi"/>
          <w:b/>
          <w:sz w:val="24"/>
          <w:szCs w:val="24"/>
        </w:rPr>
        <w:t>ed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PhD.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Once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aga</w:t>
      </w:r>
      <w:r w:rsidR="00FF2CA6" w:rsidRPr="005F507A">
        <w:rPr>
          <w:rFonts w:asciiTheme="minorHAnsi" w:hAnsiTheme="minorHAnsi"/>
          <w:b/>
          <w:sz w:val="24"/>
          <w:szCs w:val="24"/>
        </w:rPr>
        <w:t>in,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thank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u.”</w:t>
      </w:r>
    </w:p>
    <w:p w14:paraId="5AEF9C53" w14:textId="77777777" w:rsidR="005E3EAF" w:rsidRPr="00B21440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354D0B3C" w14:textId="77777777" w:rsidR="005E3EAF" w:rsidRPr="002215B9" w:rsidRDefault="00FF2CA6" w:rsidP="007444A9">
      <w:pPr>
        <w:ind w:left="3445" w:right="3450"/>
        <w:jc w:val="center"/>
        <w:outlineLvl w:val="0"/>
        <w:rPr>
          <w:rFonts w:asciiTheme="minorHAnsi" w:hAnsiTheme="minorHAnsi"/>
          <w:b/>
        </w:rPr>
      </w:pPr>
      <w:proofErr w:type="spellStart"/>
      <w:r w:rsidRPr="002215B9">
        <w:rPr>
          <w:rFonts w:asciiTheme="minorHAnsi" w:hAnsiTheme="minorHAnsi"/>
          <w:b/>
        </w:rPr>
        <w:t>Dr</w:t>
      </w:r>
      <w:proofErr w:type="spellEnd"/>
      <w:r w:rsidRPr="002215B9">
        <w:rPr>
          <w:rFonts w:asciiTheme="minorHAnsi" w:hAnsiTheme="minorHAnsi"/>
          <w:b/>
          <w:spacing w:val="-1"/>
        </w:rPr>
        <w:t xml:space="preserve"> </w:t>
      </w:r>
      <w:r w:rsidRPr="002215B9">
        <w:rPr>
          <w:rFonts w:asciiTheme="minorHAnsi" w:hAnsiTheme="minorHAnsi"/>
          <w:b/>
        </w:rPr>
        <w:t>P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ul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1"/>
        </w:rPr>
        <w:t>J</w:t>
      </w:r>
      <w:r w:rsidRPr="002215B9">
        <w:rPr>
          <w:rFonts w:asciiTheme="minorHAnsi" w:hAnsiTheme="minorHAnsi"/>
          <w:b/>
          <w:spacing w:val="3"/>
        </w:rPr>
        <w:t>a</w:t>
      </w:r>
      <w:r w:rsidRPr="002215B9">
        <w:rPr>
          <w:rFonts w:asciiTheme="minorHAnsi" w:hAnsiTheme="minorHAnsi"/>
          <w:b/>
          <w:spacing w:val="-5"/>
        </w:rPr>
        <w:t>m</w:t>
      </w:r>
      <w:r w:rsidRPr="002215B9">
        <w:rPr>
          <w:rFonts w:asciiTheme="minorHAnsi" w:hAnsiTheme="minorHAnsi"/>
          <w:b/>
        </w:rPr>
        <w:t>es,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  <w:spacing w:val="1"/>
        </w:rPr>
        <w:t>EG</w:t>
      </w:r>
      <w:r w:rsidRPr="002215B9">
        <w:rPr>
          <w:rFonts w:asciiTheme="minorHAnsi" w:hAnsiTheme="minorHAnsi"/>
          <w:b/>
          <w:spacing w:val="-1"/>
        </w:rPr>
        <w:t>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67B4CE51" w14:textId="77777777" w:rsidR="005E3EAF" w:rsidRPr="002215B9" w:rsidRDefault="00FF2CA6">
      <w:pPr>
        <w:spacing w:line="220" w:lineRule="exact"/>
        <w:ind w:left="4057" w:right="4057"/>
        <w:jc w:val="center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w w:val="99"/>
          <w:position w:val="-1"/>
        </w:rPr>
        <w:t>Ne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t</w:t>
      </w:r>
      <w:r w:rsidRPr="002215B9">
        <w:rPr>
          <w:rFonts w:asciiTheme="minorHAnsi" w:hAnsiTheme="minorHAnsi"/>
          <w:b/>
          <w:w w:val="99"/>
          <w:position w:val="-1"/>
        </w:rPr>
        <w:t>herl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2215B9">
        <w:rPr>
          <w:rFonts w:asciiTheme="minorHAnsi" w:hAnsiTheme="minorHAnsi"/>
          <w:b/>
          <w:w w:val="99"/>
          <w:position w:val="-1"/>
        </w:rPr>
        <w:t>n</w:t>
      </w:r>
      <w:r w:rsidRPr="002215B9">
        <w:rPr>
          <w:rFonts w:asciiTheme="minorHAnsi" w:hAnsiTheme="minorHAnsi"/>
          <w:b/>
          <w:spacing w:val="-1"/>
          <w:w w:val="99"/>
          <w:position w:val="-1"/>
        </w:rPr>
        <w:t>d</w:t>
      </w:r>
      <w:r w:rsidRPr="002215B9">
        <w:rPr>
          <w:rFonts w:asciiTheme="minorHAnsi" w:hAnsiTheme="minorHAnsi"/>
          <w:b/>
          <w:w w:val="99"/>
          <w:position w:val="-1"/>
        </w:rPr>
        <w:t>s</w:t>
      </w:r>
    </w:p>
    <w:p w14:paraId="1E5BEB3F" w14:textId="77777777" w:rsidR="005E3EAF" w:rsidRPr="00B21440" w:rsidRDefault="005E3EAF">
      <w:pPr>
        <w:spacing w:before="1" w:line="100" w:lineRule="exact"/>
        <w:rPr>
          <w:rFonts w:asciiTheme="minorHAnsi" w:hAnsiTheme="minorHAnsi"/>
          <w:b/>
          <w:sz w:val="24"/>
          <w:szCs w:val="24"/>
        </w:rPr>
      </w:pPr>
    </w:p>
    <w:p w14:paraId="475C7FFE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42A6FE47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1B75BCD1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742A561" w14:textId="3B7AA70F" w:rsidR="005E3EAF" w:rsidRPr="002215B9" w:rsidRDefault="00FF2CA6" w:rsidP="00B005F2">
      <w:pPr>
        <w:spacing w:before="33"/>
        <w:ind w:left="100" w:right="325"/>
        <w:rPr>
          <w:rFonts w:asciiTheme="minorHAnsi" w:hAnsiTheme="minorHAnsi"/>
          <w:b/>
        </w:rPr>
        <w:sectPr w:rsidR="005E3EAF" w:rsidRPr="002215B9">
          <w:pgSz w:w="11920" w:h="16840"/>
          <w:pgMar w:top="1560" w:right="1340" w:bottom="280" w:left="1340" w:header="720" w:footer="720" w:gutter="0"/>
          <w:cols w:space="720"/>
        </w:sectPr>
      </w:pPr>
      <w:r w:rsidRPr="00256FC8">
        <w:rPr>
          <w:rFonts w:asciiTheme="minorHAnsi" w:hAnsiTheme="minorHAnsi"/>
          <w:b/>
          <w:spacing w:val="1"/>
          <w:sz w:val="24"/>
          <w:szCs w:val="24"/>
        </w:rPr>
        <w:t>“</w:t>
      </w:r>
    </w:p>
    <w:p w14:paraId="22CF417F" w14:textId="77777777" w:rsidR="005E3EAF" w:rsidRDefault="00FF2CA6">
      <w:pPr>
        <w:spacing w:before="60" w:line="440" w:lineRule="exact"/>
        <w:ind w:left="2605" w:right="543" w:hanging="2333"/>
        <w:rPr>
          <w:sz w:val="40"/>
          <w:szCs w:val="40"/>
        </w:rPr>
      </w:pPr>
      <w:r>
        <w:rPr>
          <w:b/>
          <w:sz w:val="40"/>
          <w:szCs w:val="40"/>
          <w:u w:val="thick" w:color="000000"/>
        </w:rPr>
        <w:lastRenderedPageBreak/>
        <w:t>REC</w:t>
      </w:r>
      <w:r>
        <w:rPr>
          <w:b/>
          <w:spacing w:val="-2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NT P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SITIO</w:t>
      </w:r>
      <w:r>
        <w:rPr>
          <w:b/>
          <w:spacing w:val="-2"/>
          <w:sz w:val="40"/>
          <w:szCs w:val="40"/>
          <w:u w:val="thick" w:color="000000"/>
        </w:rPr>
        <w:t>N</w:t>
      </w:r>
      <w:r>
        <w:rPr>
          <w:b/>
          <w:sz w:val="40"/>
          <w:szCs w:val="40"/>
          <w:u w:val="thick" w:color="000000"/>
        </w:rPr>
        <w:t>S</w:t>
      </w:r>
      <w:r>
        <w:rPr>
          <w:b/>
          <w:spacing w:val="-2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ATTAI</w:t>
      </w:r>
      <w:r>
        <w:rPr>
          <w:b/>
          <w:spacing w:val="1"/>
          <w:sz w:val="40"/>
          <w:szCs w:val="40"/>
          <w:u w:val="thick" w:color="000000"/>
        </w:rPr>
        <w:t>N</w:t>
      </w:r>
      <w:r>
        <w:rPr>
          <w:b/>
          <w:spacing w:val="-3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D</w:t>
      </w:r>
      <w:r>
        <w:rPr>
          <w:b/>
          <w:spacing w:val="1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BY</w:t>
      </w:r>
      <w:r>
        <w:rPr>
          <w:b/>
          <w:spacing w:val="-4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EG</w:t>
      </w:r>
      <w:r>
        <w:rPr>
          <w:b/>
          <w:spacing w:val="-2"/>
          <w:sz w:val="40"/>
          <w:szCs w:val="40"/>
          <w:u w:val="thick" w:color="000000"/>
        </w:rPr>
        <w:t>T</w:t>
      </w:r>
      <w:r>
        <w:rPr>
          <w:b/>
          <w:sz w:val="40"/>
          <w:szCs w:val="40"/>
          <w:u w:val="thick" w:color="000000"/>
        </w:rPr>
        <w:t>F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u w:val="thick" w:color="000000"/>
        </w:rPr>
        <w:t>PROFE</w:t>
      </w:r>
      <w:r>
        <w:rPr>
          <w:b/>
          <w:spacing w:val="-2"/>
          <w:sz w:val="40"/>
          <w:szCs w:val="40"/>
          <w:u w:val="thick" w:color="000000"/>
        </w:rPr>
        <w:t>S</w:t>
      </w:r>
      <w:r>
        <w:rPr>
          <w:b/>
          <w:sz w:val="40"/>
          <w:szCs w:val="40"/>
          <w:u w:val="thick" w:color="000000"/>
        </w:rPr>
        <w:t>SI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N</w:t>
      </w:r>
      <w:r>
        <w:rPr>
          <w:b/>
          <w:spacing w:val="2"/>
          <w:sz w:val="40"/>
          <w:szCs w:val="40"/>
          <w:u w:val="thick" w:color="000000"/>
        </w:rPr>
        <w:t>A</w:t>
      </w:r>
      <w:r>
        <w:rPr>
          <w:b/>
          <w:sz w:val="40"/>
          <w:szCs w:val="40"/>
          <w:u w:val="thick" w:color="000000"/>
        </w:rPr>
        <w:t>LS</w:t>
      </w:r>
    </w:p>
    <w:p w14:paraId="04107504" w14:textId="77777777" w:rsidR="005E3EAF" w:rsidRDefault="005E3EAF">
      <w:pPr>
        <w:spacing w:before="2" w:line="100" w:lineRule="exact"/>
        <w:rPr>
          <w:sz w:val="11"/>
          <w:szCs w:val="11"/>
        </w:rPr>
      </w:pPr>
    </w:p>
    <w:p w14:paraId="0665BFB2" w14:textId="77777777" w:rsidR="005E3EAF" w:rsidRDefault="005E3EAF">
      <w:pPr>
        <w:spacing w:line="200" w:lineRule="exact"/>
      </w:pPr>
    </w:p>
    <w:p w14:paraId="0877CDB5" w14:textId="77777777" w:rsidR="005E3EAF" w:rsidRDefault="005E3EAF">
      <w:pPr>
        <w:spacing w:line="200" w:lineRule="exact"/>
      </w:pPr>
    </w:p>
    <w:p w14:paraId="771B5B83" w14:textId="77777777" w:rsidR="005E3EAF" w:rsidRDefault="00296CDC" w:rsidP="007444A9">
      <w:pPr>
        <w:spacing w:before="33"/>
        <w:ind w:left="1200"/>
        <w:outlineLvl w:val="0"/>
      </w:pPr>
      <w:r>
        <w:pict w14:anchorId="20498030">
          <v:shape id="_x0000_s1050" type="#_x0000_t75" style="position:absolute;left:0;text-align:left;margin-left:108.25pt;margin-top:-2.45pt;width:9pt;height:13.05pt;z-index:-251653120;mso-position-horizontal-relative:page">
            <v:imagedata r:id="rId17" o:title=""/>
            <w10:wrap anchorx="page"/>
          </v:shape>
        </w:pict>
      </w:r>
      <w:r w:rsidR="00FF2CA6">
        <w:rPr>
          <w:b/>
        </w:rPr>
        <w:t>Rich</w:t>
      </w:r>
      <w:r w:rsidR="00FF2CA6">
        <w:rPr>
          <w:b/>
          <w:spacing w:val="1"/>
        </w:rPr>
        <w:t>a</w:t>
      </w:r>
      <w:r w:rsidR="00FF2CA6">
        <w:rPr>
          <w:b/>
        </w:rPr>
        <w:t>rd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1"/>
        </w:rPr>
        <w:t>a</w:t>
      </w:r>
      <w:r w:rsidR="00FF2CA6">
        <w:rPr>
          <w:b/>
          <w:spacing w:val="3"/>
        </w:rPr>
        <w:t>r</w:t>
      </w:r>
      <w:r w:rsidR="00FF2CA6">
        <w:rPr>
          <w:b/>
          <w:spacing w:val="-3"/>
        </w:rPr>
        <w:t>k</w:t>
      </w:r>
      <w:r w:rsidR="00FF2CA6">
        <w:rPr>
          <w:b/>
        </w:rPr>
        <w:t>e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proofErr w:type="spellStart"/>
      <w:r w:rsidR="00FF2CA6">
        <w:rPr>
          <w:b/>
        </w:rPr>
        <w:t>P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t</w:t>
      </w:r>
      <w:r w:rsidR="00FF2CA6">
        <w:rPr>
          <w:b/>
          <w:spacing w:val="2"/>
        </w:rPr>
        <w:t>u</w:t>
      </w:r>
      <w:r w:rsidR="00FF2CA6">
        <w:rPr>
          <w:b/>
          <w:spacing w:val="-5"/>
        </w:rPr>
        <w:t>m</w:t>
      </w:r>
      <w:r w:rsidR="00FF2CA6">
        <w:rPr>
          <w:b/>
        </w:rPr>
        <w:t>na</w:t>
      </w:r>
      <w:proofErr w:type="spellEnd"/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Co</w:t>
      </w:r>
      <w:r w:rsidR="00FF2CA6">
        <w:rPr>
          <w:b/>
          <w:spacing w:val="2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2"/>
        </w:rPr>
        <w:t>w</w:t>
      </w:r>
      <w:r w:rsidR="00FF2CA6">
        <w:rPr>
          <w:b/>
          <w:spacing w:val="1"/>
        </w:rPr>
        <w:t>ay</w:t>
      </w:r>
      <w:r w:rsidR="00FF2CA6">
        <w:rPr>
          <w:b/>
        </w:rPr>
        <w:t>,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6F92AAB8" w14:textId="77777777" w:rsidR="005E3EAF" w:rsidRDefault="005E3EAF">
      <w:pPr>
        <w:spacing w:before="12" w:line="220" w:lineRule="exact"/>
        <w:rPr>
          <w:sz w:val="22"/>
          <w:szCs w:val="22"/>
        </w:rPr>
      </w:pPr>
    </w:p>
    <w:p w14:paraId="68AC580B" w14:textId="77777777" w:rsidR="005E3EAF" w:rsidRDefault="00296CDC">
      <w:pPr>
        <w:spacing w:line="414" w:lineRule="auto"/>
        <w:ind w:left="485" w:right="434" w:hanging="3"/>
      </w:pPr>
      <w:r>
        <w:pict w14:anchorId="3EC76B0F">
          <v:shape id="_x0000_i1030" type="#_x0000_t75" style="width:11pt;height:16.5pt">
            <v:imagedata r:id="rId18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J</w:t>
      </w:r>
      <w:r w:rsidR="00FF2CA6">
        <w:rPr>
          <w:b/>
          <w:spacing w:val="3"/>
        </w:rPr>
        <w:t>a</w:t>
      </w:r>
      <w:r w:rsidR="00FF2CA6">
        <w:rPr>
          <w:b/>
          <w:spacing w:val="-5"/>
        </w:rPr>
        <w:t>m</w:t>
      </w:r>
      <w:r w:rsidR="00FF2CA6">
        <w:rPr>
          <w:b/>
        </w:rPr>
        <w:t>es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2"/>
        </w:rPr>
        <w:t>B</w:t>
      </w:r>
      <w:r w:rsidR="00FF2CA6">
        <w:rPr>
          <w:b/>
        </w:rPr>
        <w:t>ur</w:t>
      </w:r>
      <w:r w:rsidR="00FF2CA6">
        <w:rPr>
          <w:b/>
          <w:spacing w:val="1"/>
        </w:rPr>
        <w:t>to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8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bridge</w:t>
      </w:r>
      <w:r w:rsidR="00FF2CA6">
        <w:rPr>
          <w:b/>
          <w:spacing w:val="-9"/>
        </w:rPr>
        <w:t xml:space="preserve"> </w:t>
      </w:r>
      <w:r w:rsidR="00FF2CA6">
        <w:rPr>
          <w:b/>
          <w:spacing w:val="-1"/>
        </w:rPr>
        <w:t>L</w:t>
      </w:r>
      <w:r w:rsidR="00FF2CA6">
        <w:rPr>
          <w:b/>
          <w:spacing w:val="3"/>
        </w:rPr>
        <w:t>a</w:t>
      </w:r>
      <w:r w:rsidR="00FF2CA6">
        <w:rPr>
          <w:b/>
          <w:spacing w:val="-3"/>
        </w:rPr>
        <w:t>k</w:t>
      </w:r>
      <w:r w:rsidR="00FF2CA6">
        <w:rPr>
          <w:b/>
          <w:spacing w:val="3"/>
        </w:rPr>
        <w:t>e</w:t>
      </w:r>
      <w:r w:rsidR="00FF2CA6">
        <w:rPr>
          <w:b/>
        </w:rPr>
        <w:t>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</w:t>
      </w:r>
      <w:r w:rsidR="00FF2CA6">
        <w:rPr>
          <w:b/>
          <w:spacing w:val="-1"/>
        </w:rPr>
        <w:t>b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proofErr w:type="spellStart"/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  <w:spacing w:val="2"/>
        </w:rPr>
        <w:t>b</w:t>
      </w:r>
      <w:r w:rsidR="00FF2CA6">
        <w:rPr>
          <w:b/>
        </w:rPr>
        <w:t>rid</w:t>
      </w:r>
      <w:r w:rsidR="00FF2CA6">
        <w:rPr>
          <w:b/>
          <w:spacing w:val="1"/>
        </w:rPr>
        <w:t>g</w:t>
      </w:r>
      <w:r w:rsidR="00FF2CA6">
        <w:rPr>
          <w:b/>
        </w:rPr>
        <w:t>e</w:t>
      </w:r>
      <w:r w:rsidR="00FF2CA6">
        <w:rPr>
          <w:b/>
          <w:spacing w:val="2"/>
        </w:rPr>
        <w:t>s</w:t>
      </w:r>
      <w:r w:rsidR="00FF2CA6">
        <w:rPr>
          <w:b/>
        </w:rPr>
        <w:t>hire</w:t>
      </w:r>
      <w:proofErr w:type="spellEnd"/>
      <w:r w:rsidR="00FF2CA6">
        <w:rPr>
          <w:b/>
        </w:rPr>
        <w:t xml:space="preserve">. </w:t>
      </w:r>
      <w:r>
        <w:pict w14:anchorId="0362EC14">
          <v:shape id="_x0000_i1031" type="#_x0000_t75" style="width:11pt;height:11pt">
            <v:imagedata r:id="rId19" o:title=""/>
          </v:shape>
        </w:pict>
      </w:r>
      <w:r w:rsidR="00FF2CA6">
        <w:rPr>
          <w:b/>
        </w:rPr>
        <w:t xml:space="preserve">           As</w:t>
      </w:r>
      <w:r w:rsidR="00FF2CA6">
        <w:rPr>
          <w:b/>
          <w:spacing w:val="-1"/>
        </w:rPr>
        <w:t>h</w:t>
      </w:r>
      <w:r w:rsidR="00FF2CA6">
        <w:rPr>
          <w:b/>
        </w:rPr>
        <w:t>ley</w:t>
      </w:r>
      <w:r w:rsidR="00FF2CA6">
        <w:rPr>
          <w:b/>
          <w:spacing w:val="1"/>
        </w:rPr>
        <w:t xml:space="preserve"> </w:t>
      </w:r>
      <w:proofErr w:type="spellStart"/>
      <w:r w:rsidR="00FF2CA6">
        <w:rPr>
          <w:b/>
        </w:rPr>
        <w:t>C</w:t>
      </w:r>
      <w:r w:rsidR="00FF2CA6">
        <w:rPr>
          <w:b/>
          <w:spacing w:val="1"/>
        </w:rPr>
        <w:t>o</w:t>
      </w:r>
      <w:r w:rsidR="00FF2CA6">
        <w:rPr>
          <w:b/>
        </w:rPr>
        <w:t>ll</w:t>
      </w:r>
      <w:r w:rsidR="00FF2CA6">
        <w:rPr>
          <w:b/>
          <w:spacing w:val="1"/>
        </w:rPr>
        <w:t>a</w:t>
      </w:r>
      <w:r w:rsidR="00FF2CA6">
        <w:rPr>
          <w:b/>
        </w:rPr>
        <w:t>c</w:t>
      </w:r>
      <w:r w:rsidR="00FF2CA6">
        <w:rPr>
          <w:b/>
          <w:spacing w:val="1"/>
        </w:rPr>
        <w:t>ot</w:t>
      </w:r>
      <w:r w:rsidR="00FF2CA6">
        <w:rPr>
          <w:b/>
        </w:rPr>
        <w:t>t</w:t>
      </w:r>
      <w:proofErr w:type="spellEnd"/>
      <w:r w:rsidR="00FF2CA6">
        <w:rPr>
          <w:b/>
          <w:spacing w:val="-7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L</w:t>
      </w:r>
      <w:r w:rsidR="00FF2CA6">
        <w:rPr>
          <w:b/>
        </w:rPr>
        <w:t>a</w:t>
      </w:r>
      <w:r w:rsidR="00FF2CA6">
        <w:rPr>
          <w:b/>
          <w:spacing w:val="-1"/>
        </w:rPr>
        <w:t xml:space="preserve"> </w:t>
      </w:r>
      <w:proofErr w:type="spellStart"/>
      <w:r w:rsidR="00FF2CA6">
        <w:rPr>
          <w:b/>
        </w:rPr>
        <w:t>C</w:t>
      </w:r>
      <w:r w:rsidR="00FF2CA6">
        <w:rPr>
          <w:b/>
          <w:spacing w:val="1"/>
        </w:rPr>
        <w:t>a</w:t>
      </w:r>
      <w:r w:rsidR="00FF2CA6">
        <w:rPr>
          <w:b/>
        </w:rPr>
        <w:t>la</w:t>
      </w:r>
      <w:proofErr w:type="spellEnd"/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lf,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Ma</w:t>
      </w:r>
      <w:r w:rsidR="00FF2CA6">
        <w:rPr>
          <w:b/>
        </w:rPr>
        <w:t>rbell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in.</w:t>
      </w:r>
    </w:p>
    <w:p w14:paraId="36BA79EF" w14:textId="77777777" w:rsidR="005E3EAF" w:rsidRDefault="00296CDC">
      <w:pPr>
        <w:spacing w:before="9"/>
        <w:ind w:left="485"/>
      </w:pPr>
      <w:r>
        <w:pict w14:anchorId="050775A4">
          <v:shape id="_x0000_i1032" type="#_x0000_t75" style="width:11pt;height:11pt">
            <v:imagedata r:id="rId20" o:title=""/>
          </v:shape>
        </w:pict>
      </w:r>
      <w:r w:rsidR="00FF2CA6">
        <w:t xml:space="preserve">           </w:t>
      </w:r>
      <w:r w:rsidR="00FF2CA6">
        <w:rPr>
          <w:b/>
        </w:rPr>
        <w:t>Phil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D</w:t>
      </w:r>
      <w:r w:rsidR="00FF2CA6">
        <w:rPr>
          <w:b/>
          <w:spacing w:val="1"/>
        </w:rPr>
        <w:t>av</w:t>
      </w:r>
      <w:r w:rsidR="00FF2CA6">
        <w:rPr>
          <w:b/>
        </w:rPr>
        <w:t>ies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  <w:spacing w:val="2"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proofErr w:type="spellStart"/>
      <w:r w:rsidR="00FF2CA6">
        <w:rPr>
          <w:b/>
          <w:spacing w:val="-1"/>
        </w:rPr>
        <w:t>L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rindod</w:t>
      </w:r>
      <w:proofErr w:type="spellEnd"/>
      <w:r w:rsidR="00FF2CA6">
        <w:rPr>
          <w:b/>
          <w:spacing w:val="-9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W</w:t>
      </w:r>
      <w:r w:rsidR="00FF2CA6">
        <w:rPr>
          <w:b/>
          <w:spacing w:val="1"/>
        </w:rPr>
        <w:t>a</w:t>
      </w:r>
      <w:r w:rsidR="00FF2CA6">
        <w:rPr>
          <w:b/>
        </w:rPr>
        <w:t>les.</w:t>
      </w:r>
    </w:p>
    <w:p w14:paraId="2AE49ACB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1F1336D7" w14:textId="77777777" w:rsidR="005E3EAF" w:rsidRDefault="00296CDC">
      <w:pPr>
        <w:spacing w:line="414" w:lineRule="auto"/>
        <w:ind w:left="485" w:right="1169" w:hanging="3"/>
      </w:pPr>
      <w:r>
        <w:pict w14:anchorId="0A38B4CD">
          <v:shape id="_x0000_i1033" type="#_x0000_t75" style="width:11pt;height:16.5pt">
            <v:imagedata r:id="rId21" o:title=""/>
          </v:shape>
        </w:pict>
      </w:r>
      <w:r w:rsidR="00FF2CA6">
        <w:t xml:space="preserve">           </w:t>
      </w:r>
      <w:r w:rsidR="00FF2CA6">
        <w:rPr>
          <w:b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ul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  <w:spacing w:val="1"/>
        </w:rPr>
        <w:t>o</w:t>
      </w:r>
      <w:r w:rsidR="00FF2CA6">
        <w:rPr>
          <w:b/>
        </w:rPr>
        <w:t>lley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li</w:t>
      </w:r>
      <w:r w:rsidR="00FF2CA6">
        <w:rPr>
          <w:b/>
          <w:spacing w:val="-2"/>
        </w:rPr>
        <w:t>v</w:t>
      </w:r>
      <w:r w:rsidR="00FF2CA6">
        <w:rPr>
          <w:b/>
        </w:rPr>
        <w:t>a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N</w:t>
      </w:r>
      <w:r w:rsidR="00FF2CA6">
        <w:rPr>
          <w:b/>
          <w:spacing w:val="1"/>
        </w:rPr>
        <w:t>o</w:t>
      </w:r>
      <w:r w:rsidR="00FF2CA6">
        <w:rPr>
          <w:b/>
          <w:spacing w:val="-1"/>
        </w:rPr>
        <w:t>v</w:t>
      </w:r>
      <w:r w:rsidR="00FF2CA6">
        <w:rPr>
          <w:b/>
        </w:rPr>
        <w:t>a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Res</w:t>
      </w:r>
      <w:r w:rsidR="00FF2CA6">
        <w:rPr>
          <w:b/>
          <w:spacing w:val="1"/>
        </w:rPr>
        <w:t>o</w:t>
      </w:r>
      <w:r w:rsidR="00FF2CA6">
        <w:rPr>
          <w:b/>
        </w:rPr>
        <w:t>rt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-3"/>
        </w:rPr>
        <w:t>n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V</w:t>
      </w:r>
      <w:r w:rsidR="00FF2CA6">
        <w:rPr>
          <w:b/>
          <w:spacing w:val="1"/>
        </w:rPr>
        <w:t>a</w:t>
      </w:r>
      <w:r w:rsidR="00FF2CA6">
        <w:rPr>
          <w:b/>
        </w:rPr>
        <w:t>lenci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in. </w:t>
      </w:r>
      <w:r>
        <w:pict w14:anchorId="3C7CD3FF">
          <v:shape id="_x0000_i1034" type="#_x0000_t75" style="width:11pt;height:11pt">
            <v:imagedata r:id="rId22" o:title=""/>
          </v:shape>
        </w:pict>
      </w:r>
      <w:r w:rsidR="00FF2CA6">
        <w:rPr>
          <w:b/>
        </w:rPr>
        <w:t xml:space="preserve">           St</w:t>
      </w:r>
      <w:r w:rsidR="00FF2CA6">
        <w:rPr>
          <w:b/>
          <w:spacing w:val="1"/>
        </w:rPr>
        <w:t>e</w:t>
      </w:r>
      <w:r w:rsidR="00FF2CA6">
        <w:rPr>
          <w:b/>
          <w:spacing w:val="2"/>
        </w:rPr>
        <w:t>w</w:t>
      </w:r>
      <w:r w:rsidR="00FF2CA6">
        <w:rPr>
          <w:b/>
          <w:spacing w:val="1"/>
        </w:rPr>
        <w:t>a</w:t>
      </w:r>
      <w:r w:rsidR="00FF2CA6">
        <w:rPr>
          <w:b/>
        </w:rPr>
        <w:t>rt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-2"/>
        </w:rPr>
        <w:t>r</w:t>
      </w:r>
      <w:r w:rsidR="00FF2CA6">
        <w:rPr>
          <w:b/>
          <w:spacing w:val="1"/>
        </w:rPr>
        <w:t>a</w:t>
      </w:r>
      <w:r w:rsidR="00FF2CA6">
        <w:rPr>
          <w:b/>
        </w:rPr>
        <w:t>ig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-1"/>
        </w:rPr>
        <w:t>o</w:t>
      </w:r>
      <w:r w:rsidR="00FF2CA6">
        <w:rPr>
          <w:b/>
          <w:spacing w:val="1"/>
        </w:rPr>
        <w:t>f</w:t>
      </w:r>
      <w:r w:rsidR="00FF2CA6">
        <w:rPr>
          <w:b/>
          <w:spacing w:val="-2"/>
        </w:rPr>
        <w:t>e</w:t>
      </w:r>
      <w:r w:rsidR="00FF2CA6">
        <w:rPr>
          <w:b/>
          <w:spacing w:val="-1"/>
        </w:rPr>
        <w:t>ss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F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3"/>
        </w:rPr>
        <w:t>k</w:t>
      </w:r>
      <w:r w:rsidR="00FF2CA6">
        <w:rPr>
          <w:b/>
        </w:rPr>
        <w:t>i</w:t>
      </w:r>
      <w:r w:rsidR="00FF2CA6">
        <w:rPr>
          <w:b/>
          <w:spacing w:val="2"/>
        </w:rPr>
        <w:t>r</w:t>
      </w:r>
      <w:r w:rsidR="00FF2CA6">
        <w:rPr>
          <w:b/>
        </w:rPr>
        <w:t>k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2"/>
        </w:rPr>
        <w:t>u</w:t>
      </w:r>
      <w:r w:rsidR="00FF2CA6">
        <w:rPr>
          <w:b/>
        </w:rPr>
        <w:t>b,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Sc</w:t>
      </w:r>
      <w:r w:rsidR="00FF2CA6">
        <w:rPr>
          <w:b/>
          <w:spacing w:val="1"/>
        </w:rPr>
        <w:t>ot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3F2B8875" w14:textId="77777777" w:rsidR="005E3EAF" w:rsidRDefault="00296CDC">
      <w:pPr>
        <w:spacing w:before="12" w:line="422" w:lineRule="auto"/>
        <w:ind w:left="485" w:right="942"/>
      </w:pPr>
      <w:r>
        <w:pict w14:anchorId="1BDDA7F8">
          <v:shape id="_x0000_i1035" type="#_x0000_t75" style="width:11pt;height:11pt">
            <v:imagedata r:id="rId23" o:title=""/>
          </v:shape>
        </w:pict>
      </w:r>
      <w:r w:rsidR="00FF2CA6">
        <w:t xml:space="preserve">           </w:t>
      </w:r>
      <w:r w:rsidR="00FF2CA6">
        <w:rPr>
          <w:b/>
        </w:rPr>
        <w:t>Ni</w:t>
      </w:r>
      <w:r w:rsidR="00FF2CA6">
        <w:rPr>
          <w:b/>
          <w:spacing w:val="3"/>
        </w:rPr>
        <w:t>c</w:t>
      </w:r>
      <w:r w:rsidR="00FF2CA6">
        <w:rPr>
          <w:b/>
        </w:rPr>
        <w:t>k</w:t>
      </w:r>
      <w:r w:rsidR="00FF2CA6">
        <w:rPr>
          <w:b/>
          <w:spacing w:val="-7"/>
        </w:rPr>
        <w:t xml:space="preserve"> </w:t>
      </w:r>
      <w:proofErr w:type="spellStart"/>
      <w:r w:rsidR="00FF2CA6">
        <w:rPr>
          <w:b/>
          <w:spacing w:val="1"/>
        </w:rPr>
        <w:t>O</w:t>
      </w:r>
      <w:r w:rsidR="00FF2CA6">
        <w:rPr>
          <w:b/>
        </w:rPr>
        <w:t>b</w:t>
      </w:r>
      <w:r w:rsidR="00FF2CA6">
        <w:rPr>
          <w:b/>
          <w:spacing w:val="1"/>
        </w:rPr>
        <w:t>o</w:t>
      </w:r>
      <w:r w:rsidR="00FF2CA6">
        <w:rPr>
          <w:b/>
        </w:rPr>
        <w:t>le</w:t>
      </w:r>
      <w:r w:rsidR="00FF2CA6">
        <w:rPr>
          <w:b/>
          <w:spacing w:val="3"/>
        </w:rPr>
        <w:t>w</w:t>
      </w:r>
      <w:r w:rsidR="00FF2CA6">
        <w:rPr>
          <w:b/>
        </w:rPr>
        <w:t>icz</w:t>
      </w:r>
      <w:proofErr w:type="spellEnd"/>
      <w:r w:rsidR="00FF2CA6">
        <w:rPr>
          <w:b/>
          <w:spacing w:val="-8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Ar</w:t>
      </w:r>
      <w:r w:rsidR="00FF2CA6">
        <w:rPr>
          <w:b/>
          <w:spacing w:val="1"/>
        </w:rPr>
        <w:t>e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Co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 xml:space="preserve">. </w:t>
      </w:r>
      <w:r>
        <w:pict w14:anchorId="21818FC4">
          <v:shape id="_x0000_i1036" type="#_x0000_t75" style="width:11pt;height:11pt">
            <v:imagedata r:id="rId24" o:title=""/>
          </v:shape>
        </w:pict>
      </w:r>
      <w:r w:rsidR="00FF2CA6">
        <w:rPr>
          <w:b/>
        </w:rPr>
        <w:t xml:space="preserve">           </w:t>
      </w:r>
      <w:r w:rsidR="00FF2CA6">
        <w:rPr>
          <w:b/>
          <w:spacing w:val="-1"/>
        </w:rPr>
        <w:t>T</w:t>
      </w:r>
      <w:r w:rsidR="00FF2CA6">
        <w:rPr>
          <w:b/>
        </w:rPr>
        <w:t>h</w:t>
      </w:r>
      <w:r w:rsidR="00FF2CA6">
        <w:rPr>
          <w:b/>
          <w:spacing w:val="3"/>
        </w:rPr>
        <w:t>o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s </w:t>
      </w:r>
      <w:proofErr w:type="spellStart"/>
      <w:r w:rsidR="00FF2CA6">
        <w:rPr>
          <w:b/>
        </w:rPr>
        <w:t>C</w:t>
      </w:r>
      <w:r w:rsidR="00FF2CA6">
        <w:rPr>
          <w:b/>
          <w:spacing w:val="1"/>
        </w:rPr>
        <w:t>at</w:t>
      </w:r>
      <w:r w:rsidR="00FF2CA6">
        <w:rPr>
          <w:b/>
        </w:rPr>
        <w:t>h</w:t>
      </w:r>
      <w:r w:rsidR="00FF2CA6">
        <w:rPr>
          <w:b/>
          <w:spacing w:val="3"/>
        </w:rPr>
        <w:t>o</w:t>
      </w:r>
      <w:r w:rsidR="00FF2CA6">
        <w:rPr>
          <w:b/>
          <w:spacing w:val="-3"/>
        </w:rPr>
        <w:t>m</w:t>
      </w:r>
      <w:r w:rsidR="00FF2CA6">
        <w:rPr>
          <w:b/>
        </w:rPr>
        <w:t>en</w:t>
      </w:r>
      <w:proofErr w:type="spellEnd"/>
      <w:r w:rsidR="00FF2CA6">
        <w:rPr>
          <w:b/>
          <w:spacing w:val="-9"/>
        </w:rPr>
        <w:t xml:space="preserve"> </w:t>
      </w:r>
      <w:r w:rsidR="00FF2CA6">
        <w:rPr>
          <w:b/>
          <w:spacing w:val="3"/>
        </w:rPr>
        <w:t>r</w:t>
      </w:r>
      <w:r w:rsidR="00FF2CA6">
        <w:rPr>
          <w:b/>
        </w:rPr>
        <w:t>u</w:t>
      </w:r>
      <w:r w:rsidR="00FF2CA6">
        <w:rPr>
          <w:b/>
          <w:spacing w:val="-1"/>
        </w:rPr>
        <w:t>n</w:t>
      </w:r>
      <w:r w:rsidR="00FF2CA6">
        <w:rPr>
          <w:b/>
        </w:rPr>
        <w:t>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2"/>
        </w:rPr>
        <w:t>h</w:t>
      </w:r>
      <w:r w:rsidR="00FF2CA6">
        <w:rPr>
          <w:b/>
        </w:rPr>
        <w:t xml:space="preserve">is </w:t>
      </w:r>
      <w:r w:rsidR="00FF2CA6">
        <w:rPr>
          <w:b/>
          <w:spacing w:val="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>y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2"/>
        </w:rPr>
        <w:t>w</w:t>
      </w:r>
      <w:r w:rsidR="00FF2CA6">
        <w:rPr>
          <w:b/>
        </w:rPr>
        <w:t>itz</w:t>
      </w:r>
      <w:r w:rsidR="00FF2CA6">
        <w:rPr>
          <w:b/>
          <w:spacing w:val="1"/>
        </w:rPr>
        <w:t>e</w:t>
      </w:r>
      <w:r w:rsidR="00FF2CA6">
        <w:rPr>
          <w:b/>
        </w:rPr>
        <w:t>rl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041ECCBF" w14:textId="77777777" w:rsidR="005E3EAF" w:rsidRDefault="00296CDC">
      <w:pPr>
        <w:spacing w:line="300" w:lineRule="exact"/>
        <w:ind w:left="485"/>
      </w:pPr>
      <w:r>
        <w:pict w14:anchorId="02750E4D">
          <v:shape id="_x0000_i1037" type="#_x0000_t75" style="width:11pt;height:11pt">
            <v:imagedata r:id="rId25" o:title=""/>
          </v:shape>
        </w:pict>
      </w:r>
      <w:r w:rsidR="00FF2CA6">
        <w:rPr>
          <w:position w:val="-2"/>
        </w:rPr>
        <w:t xml:space="preserve">           </w:t>
      </w:r>
      <w:r w:rsidR="00FF2CA6">
        <w:rPr>
          <w:b/>
          <w:position w:val="-2"/>
        </w:rPr>
        <w:t>R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bert</w:t>
      </w:r>
      <w:r w:rsidR="00FF2CA6">
        <w:rPr>
          <w:b/>
          <w:spacing w:val="-5"/>
          <w:position w:val="-2"/>
        </w:rPr>
        <w:t xml:space="preserve"> </w:t>
      </w:r>
      <w:r w:rsidR="00FF2CA6">
        <w:rPr>
          <w:b/>
          <w:spacing w:val="1"/>
          <w:position w:val="-2"/>
        </w:rPr>
        <w:t>Ho</w:t>
      </w:r>
      <w:r w:rsidR="00FF2CA6">
        <w:rPr>
          <w:b/>
          <w:position w:val="-2"/>
        </w:rPr>
        <w:t>ll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nd</w:t>
      </w:r>
      <w:r w:rsidR="00FF2CA6">
        <w:rPr>
          <w:b/>
          <w:spacing w:val="-8"/>
          <w:position w:val="-2"/>
        </w:rPr>
        <w:t xml:space="preserve"> </w:t>
      </w:r>
      <w:r w:rsidR="00FF2CA6">
        <w:rPr>
          <w:b/>
          <w:position w:val="-2"/>
        </w:rPr>
        <w:t>is</w:t>
      </w:r>
      <w:r w:rsidR="00FF2CA6">
        <w:rPr>
          <w:b/>
          <w:spacing w:val="-2"/>
          <w:position w:val="-2"/>
        </w:rPr>
        <w:t xml:space="preserve"> </w:t>
      </w:r>
      <w:r w:rsidR="00FF2CA6">
        <w:rPr>
          <w:b/>
          <w:spacing w:val="1"/>
          <w:position w:val="-2"/>
        </w:rPr>
        <w:t>t</w:t>
      </w:r>
      <w:r w:rsidR="00FF2CA6">
        <w:rPr>
          <w:b/>
          <w:position w:val="-2"/>
        </w:rPr>
        <w:t>he</w:t>
      </w:r>
      <w:r w:rsidR="00FF2CA6">
        <w:rPr>
          <w:b/>
          <w:spacing w:val="-3"/>
          <w:position w:val="-2"/>
        </w:rPr>
        <w:t xml:space="preserve"> </w:t>
      </w:r>
      <w:r w:rsidR="00FF2CA6">
        <w:rPr>
          <w:b/>
          <w:spacing w:val="-1"/>
          <w:position w:val="-2"/>
        </w:rPr>
        <w:t>T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c</w:t>
      </w:r>
      <w:r w:rsidR="00FF2CA6">
        <w:rPr>
          <w:b/>
          <w:spacing w:val="2"/>
          <w:position w:val="-2"/>
        </w:rPr>
        <w:t>h</w:t>
      </w:r>
      <w:r w:rsidR="00FF2CA6">
        <w:rPr>
          <w:b/>
          <w:position w:val="-2"/>
        </w:rPr>
        <w:t>ing</w:t>
      </w:r>
      <w:r w:rsidR="00FF2CA6">
        <w:rPr>
          <w:b/>
          <w:spacing w:val="-7"/>
          <w:position w:val="-2"/>
        </w:rPr>
        <w:t xml:space="preserve"> </w:t>
      </w:r>
      <w:r w:rsidR="00FF2CA6">
        <w:rPr>
          <w:b/>
          <w:position w:val="-2"/>
        </w:rPr>
        <w:t>Pr</w:t>
      </w:r>
      <w:r w:rsidR="00FF2CA6">
        <w:rPr>
          <w:b/>
          <w:spacing w:val="1"/>
          <w:position w:val="-2"/>
        </w:rPr>
        <w:t>of</w:t>
      </w:r>
      <w:r w:rsidR="00FF2CA6">
        <w:rPr>
          <w:b/>
          <w:position w:val="-2"/>
        </w:rPr>
        <w:t>es</w:t>
      </w:r>
      <w:r w:rsidR="00FF2CA6">
        <w:rPr>
          <w:b/>
          <w:spacing w:val="-1"/>
          <w:position w:val="-2"/>
        </w:rPr>
        <w:t>s</w:t>
      </w:r>
      <w:r w:rsidR="00FF2CA6">
        <w:rPr>
          <w:b/>
          <w:position w:val="-2"/>
        </w:rPr>
        <w:t>i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n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l</w:t>
      </w:r>
      <w:r w:rsidR="00FF2CA6">
        <w:rPr>
          <w:b/>
          <w:spacing w:val="-10"/>
          <w:position w:val="-2"/>
        </w:rPr>
        <w:t xml:space="preserve"> 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t</w:t>
      </w:r>
      <w:r w:rsidR="00FF2CA6">
        <w:rPr>
          <w:b/>
          <w:spacing w:val="-1"/>
          <w:position w:val="-2"/>
        </w:rPr>
        <w:t xml:space="preserve"> T</w:t>
      </w:r>
      <w:r w:rsidR="00FF2CA6">
        <w:rPr>
          <w:b/>
          <w:position w:val="-2"/>
        </w:rPr>
        <w:t>u</w:t>
      </w:r>
      <w:r w:rsidR="00FF2CA6">
        <w:rPr>
          <w:b/>
          <w:spacing w:val="2"/>
          <w:position w:val="-2"/>
        </w:rPr>
        <w:t>c</w:t>
      </w:r>
      <w:r w:rsidR="00FF2CA6">
        <w:rPr>
          <w:b/>
          <w:spacing w:val="-3"/>
          <w:position w:val="-2"/>
        </w:rPr>
        <w:t>k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r</w:t>
      </w:r>
      <w:r w:rsidR="00FF2CA6">
        <w:rPr>
          <w:b/>
          <w:position w:val="-2"/>
        </w:rPr>
        <w:t>s</w:t>
      </w:r>
      <w:r w:rsidR="00FF2CA6">
        <w:rPr>
          <w:b/>
          <w:spacing w:val="-5"/>
          <w:position w:val="-2"/>
        </w:rPr>
        <w:t xml:space="preserve"> </w:t>
      </w:r>
      <w:r w:rsidR="00FF2CA6">
        <w:rPr>
          <w:b/>
          <w:position w:val="-2"/>
        </w:rPr>
        <w:t>P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int,</w:t>
      </w:r>
      <w:r w:rsidR="00FF2CA6">
        <w:rPr>
          <w:b/>
          <w:spacing w:val="-4"/>
          <w:position w:val="-2"/>
        </w:rPr>
        <w:t xml:space="preserve"> </w:t>
      </w:r>
      <w:r w:rsidR="00FF2CA6">
        <w:rPr>
          <w:b/>
          <w:spacing w:val="1"/>
          <w:position w:val="-2"/>
        </w:rPr>
        <w:t>B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r</w:t>
      </w:r>
      <w:r w:rsidR="00FF2CA6">
        <w:rPr>
          <w:b/>
          <w:spacing w:val="-3"/>
          <w:position w:val="-2"/>
        </w:rPr>
        <w:t>m</w:t>
      </w:r>
      <w:r w:rsidR="00FF2CA6">
        <w:rPr>
          <w:b/>
          <w:position w:val="-2"/>
        </w:rPr>
        <w:t>u</w:t>
      </w:r>
      <w:r w:rsidR="00FF2CA6">
        <w:rPr>
          <w:b/>
          <w:spacing w:val="-1"/>
          <w:position w:val="-2"/>
        </w:rPr>
        <w:t>d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.</w:t>
      </w:r>
    </w:p>
    <w:p w14:paraId="2CA15F81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45D9A078" w14:textId="77777777" w:rsidR="005E3EAF" w:rsidRDefault="00296CDC">
      <w:pPr>
        <w:ind w:left="485"/>
      </w:pPr>
      <w:r>
        <w:pict w14:anchorId="5FB24702">
          <v:shape id="_x0000_i1038" type="#_x0000_t75" style="width:11pt;height:11pt">
            <v:imagedata r:id="rId26" o:title=""/>
          </v:shape>
        </w:pict>
      </w:r>
      <w:r w:rsidR="00FF2CA6">
        <w:t xml:space="preserve">           </w:t>
      </w:r>
      <w:r w:rsidR="00FF2CA6">
        <w:rPr>
          <w:b/>
        </w:rPr>
        <w:t>D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1"/>
        </w:rPr>
        <w:t>F</w:t>
      </w:r>
      <w:r w:rsidR="00FF2CA6">
        <w:rPr>
          <w:b/>
        </w:rPr>
        <w:t>in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ay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8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Fieldi</w:t>
      </w:r>
      <w:r w:rsidR="00FF2CA6">
        <w:rPr>
          <w:b/>
          <w:spacing w:val="-1"/>
        </w:rPr>
        <w:t>n</w:t>
      </w:r>
      <w:r w:rsidR="00FF2CA6">
        <w:rPr>
          <w:b/>
        </w:rPr>
        <w:t>g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2"/>
        </w:rPr>
        <w:t>u</w:t>
      </w:r>
      <w:r w:rsidR="00FF2CA6">
        <w:rPr>
          <w:b/>
        </w:rPr>
        <w:t>b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New</w:t>
      </w:r>
      <w:r w:rsidR="00FF2CA6">
        <w:rPr>
          <w:b/>
          <w:spacing w:val="1"/>
        </w:rPr>
        <w:t xml:space="preserve"> </w:t>
      </w:r>
      <w:r w:rsidR="00FF2CA6">
        <w:rPr>
          <w:b/>
          <w:spacing w:val="-6"/>
        </w:rPr>
        <w:t>Z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48EDF5CF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6BFBD459" w14:textId="77777777" w:rsidR="005E3EAF" w:rsidRDefault="00296CDC">
      <w:pPr>
        <w:ind w:left="485"/>
      </w:pPr>
      <w:r>
        <w:pict w14:anchorId="555B09EB">
          <v:shape id="_x0000_i1039" type="#_x0000_t75" style="width:11pt;height:11pt">
            <v:imagedata r:id="rId27" o:title=""/>
          </v:shape>
        </w:pict>
      </w:r>
      <w:r w:rsidR="00FF2CA6">
        <w:t xml:space="preserve">           </w:t>
      </w:r>
      <w:r w:rsidR="00FF2CA6">
        <w:rPr>
          <w:b/>
        </w:rPr>
        <w:t>Pe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St</w:t>
      </w:r>
      <w:r w:rsidR="00FF2CA6">
        <w:rPr>
          <w:b/>
          <w:spacing w:val="2"/>
        </w:rPr>
        <w:t>o</w:t>
      </w:r>
      <w:r w:rsidR="00FF2CA6">
        <w:rPr>
          <w:b/>
        </w:rPr>
        <w:t>pf</w:t>
      </w:r>
      <w:r w:rsidR="00FF2CA6">
        <w:rPr>
          <w:b/>
          <w:spacing w:val="3"/>
        </w:rPr>
        <w:t>o</w:t>
      </w:r>
      <w:r w:rsidR="00FF2CA6">
        <w:rPr>
          <w:b/>
        </w:rPr>
        <w:t>rd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h</w:t>
      </w:r>
      <w:r w:rsidR="00FF2CA6">
        <w:rPr>
          <w:b/>
          <w:spacing w:val="1"/>
        </w:rPr>
        <w:t>a</w:t>
      </w:r>
      <w:r w:rsidR="00FF2CA6">
        <w:rPr>
          <w:b/>
        </w:rPr>
        <w:t>s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-2"/>
        </w:rPr>
        <w:t>j</w:t>
      </w:r>
      <w:r w:rsidR="00FF2CA6">
        <w:rPr>
          <w:b/>
          <w:spacing w:val="1"/>
        </w:rPr>
        <w:t>o</w:t>
      </w:r>
      <w:r w:rsidR="00FF2CA6">
        <w:rPr>
          <w:b/>
        </w:rPr>
        <w:t>ined</w:t>
      </w:r>
      <w:r w:rsidR="00FF2CA6">
        <w:rPr>
          <w:b/>
          <w:spacing w:val="9"/>
        </w:rPr>
        <w:t xml:space="preserve"> </w:t>
      </w:r>
      <w:r w:rsidR="00FF2CA6">
        <w:rPr>
          <w:b/>
          <w:spacing w:val="1"/>
        </w:rPr>
        <w:t>B</w:t>
      </w:r>
      <w:r w:rsidR="00FF2CA6">
        <w:rPr>
          <w:b/>
        </w:rPr>
        <w:t>ill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Abbo</w:t>
      </w:r>
      <w:r w:rsidR="00FF2CA6">
        <w:rPr>
          <w:b/>
          <w:spacing w:val="1"/>
        </w:rPr>
        <w:t>t</w:t>
      </w:r>
      <w:r w:rsidR="00FF2CA6">
        <w:rPr>
          <w:b/>
        </w:rPr>
        <w:t>t</w:t>
      </w:r>
      <w:r w:rsidR="00FF2CA6">
        <w:rPr>
          <w:b/>
          <w:spacing w:val="9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s</w:t>
      </w:r>
      <w:r w:rsidR="00FF2CA6">
        <w:rPr>
          <w:b/>
          <w:spacing w:val="12"/>
        </w:rPr>
        <w:t xml:space="preserve"> </w:t>
      </w:r>
      <w:r w:rsidR="00FF2CA6">
        <w:rPr>
          <w:b/>
        </w:rPr>
        <w:t>a</w:t>
      </w:r>
      <w:r w:rsidR="00FF2CA6">
        <w:rPr>
          <w:b/>
          <w:spacing w:val="12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7"/>
        </w:rPr>
        <w:t xml:space="preserve"> </w:t>
      </w:r>
      <w:r w:rsidR="00FF2CA6">
        <w:rPr>
          <w:b/>
          <w:spacing w:val="5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</w:t>
      </w:r>
      <w:r w:rsidR="00FF2CA6">
        <w:rPr>
          <w:b/>
          <w:spacing w:val="-2"/>
        </w:rPr>
        <w:t>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5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13"/>
        </w:rPr>
        <w:t xml:space="preserve"> </w:t>
      </w:r>
      <w:proofErr w:type="spellStart"/>
      <w:r w:rsidR="00FF2CA6">
        <w:rPr>
          <w:b/>
        </w:rPr>
        <w:t>D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nth</w:t>
      </w:r>
      <w:proofErr w:type="spellEnd"/>
      <w:r w:rsidR="00FF2CA6">
        <w:rPr>
          <w:b/>
          <w:spacing w:val="8"/>
        </w:rPr>
        <w:t xml:space="preserve"> </w:t>
      </w:r>
      <w:r w:rsidR="00FF2CA6">
        <w:rPr>
          <w:b/>
        </w:rPr>
        <w:t>V</w:t>
      </w:r>
      <w:r w:rsidR="00FF2CA6">
        <w:rPr>
          <w:b/>
          <w:spacing w:val="1"/>
        </w:rPr>
        <w:t>a</w:t>
      </w:r>
      <w:r w:rsidR="00FF2CA6">
        <w:rPr>
          <w:b/>
        </w:rPr>
        <w:t>lley</w:t>
      </w:r>
      <w:r w:rsidR="00FF2CA6">
        <w:rPr>
          <w:b/>
          <w:spacing w:val="8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</w:p>
    <w:p w14:paraId="370E457B" w14:textId="77777777" w:rsidR="005E3EAF" w:rsidRDefault="00FF2CA6" w:rsidP="007444A9">
      <w:pPr>
        <w:spacing w:line="220" w:lineRule="exact"/>
        <w:ind w:left="1200"/>
        <w:outlineLvl w:val="0"/>
      </w:pPr>
      <w:r>
        <w:rPr>
          <w:b/>
        </w:rPr>
        <w:t>C</w:t>
      </w:r>
      <w:r>
        <w:rPr>
          <w:b/>
          <w:spacing w:val="1"/>
        </w:rPr>
        <w:t>o</w:t>
      </w:r>
      <w:r>
        <w:rPr>
          <w:b/>
        </w:rPr>
        <w:t>ur</w:t>
      </w:r>
      <w:r>
        <w:rPr>
          <w:b/>
          <w:spacing w:val="-1"/>
        </w:rPr>
        <w:t>s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Se</w:t>
      </w:r>
      <w:r>
        <w:rPr>
          <w:b/>
          <w:spacing w:val="1"/>
        </w:rPr>
        <w:t>v</w:t>
      </w:r>
      <w:r>
        <w:rPr>
          <w:b/>
        </w:rPr>
        <w:t>en</w:t>
      </w:r>
      <w:r>
        <w:rPr>
          <w:b/>
          <w:spacing w:val="1"/>
        </w:rPr>
        <w:t>o</w:t>
      </w:r>
      <w:r>
        <w:rPr>
          <w:b/>
          <w:spacing w:val="3"/>
        </w:rPr>
        <w:t>a</w:t>
      </w:r>
      <w:r>
        <w:rPr>
          <w:b/>
          <w:spacing w:val="-3"/>
        </w:rPr>
        <w:t>k</w:t>
      </w:r>
      <w:r>
        <w:rPr>
          <w:b/>
          <w:spacing w:val="1"/>
        </w:rPr>
        <w:t>s</w:t>
      </w:r>
      <w:proofErr w:type="spellEnd"/>
      <w:r>
        <w:rPr>
          <w:b/>
        </w:rPr>
        <w:t>,</w:t>
      </w:r>
      <w:r>
        <w:rPr>
          <w:b/>
          <w:spacing w:val="-8"/>
        </w:rPr>
        <w:t xml:space="preserve"> </w:t>
      </w:r>
      <w:r>
        <w:rPr>
          <w:b/>
          <w:spacing w:val="1"/>
        </w:rPr>
        <w:t>K</w:t>
      </w:r>
      <w:r>
        <w:rPr>
          <w:b/>
        </w:rPr>
        <w:t>en</w:t>
      </w:r>
      <w:r>
        <w:rPr>
          <w:b/>
          <w:spacing w:val="1"/>
        </w:rPr>
        <w:t>t</w:t>
      </w:r>
      <w:r>
        <w:rPr>
          <w:b/>
        </w:rPr>
        <w:t>.</w:t>
      </w:r>
    </w:p>
    <w:p w14:paraId="398C4FEF" w14:textId="77777777" w:rsidR="005E3EAF" w:rsidRDefault="005E3EAF">
      <w:pPr>
        <w:spacing w:before="17" w:line="220" w:lineRule="exact"/>
        <w:rPr>
          <w:sz w:val="22"/>
          <w:szCs w:val="22"/>
        </w:rPr>
      </w:pPr>
    </w:p>
    <w:p w14:paraId="56E34BE7" w14:textId="77777777" w:rsidR="005E3EAF" w:rsidRDefault="00296CDC">
      <w:pPr>
        <w:spacing w:line="420" w:lineRule="auto"/>
        <w:ind w:left="485" w:right="799"/>
      </w:pPr>
      <w:r>
        <w:pict w14:anchorId="20986652">
          <v:shape id="_x0000_i1040" type="#_x0000_t75" style="width:11pt;height:11pt">
            <v:imagedata r:id="rId28" o:title=""/>
          </v:shape>
        </w:pict>
      </w:r>
      <w:r w:rsidR="00FF2CA6">
        <w:t xml:space="preserve">           </w:t>
      </w:r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p</w:t>
      </w:r>
      <w:r w:rsidR="00FF2CA6">
        <w:rPr>
          <w:b/>
          <w:spacing w:val="-1"/>
        </w:rPr>
        <w:t>b</w:t>
      </w:r>
      <w:r w:rsidR="00FF2CA6">
        <w:rPr>
          <w:b/>
        </w:rPr>
        <w:t>ell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L</w:t>
      </w:r>
      <w:r w:rsidR="00FF2CA6">
        <w:rPr>
          <w:b/>
          <w:spacing w:val="3"/>
        </w:rPr>
        <w:t>a</w:t>
      </w:r>
      <w:r w:rsidR="00FF2CA6">
        <w:rPr>
          <w:b/>
          <w:spacing w:val="-5"/>
        </w:rPr>
        <w:t>m</w:t>
      </w:r>
      <w:r w:rsidR="00FF2CA6">
        <w:rPr>
          <w:b/>
          <w:spacing w:val="3"/>
        </w:rPr>
        <w:t>o</w:t>
      </w:r>
      <w:r w:rsidR="00FF2CA6">
        <w:rPr>
          <w:b/>
        </w:rPr>
        <w:t>nt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L</w:t>
      </w:r>
      <w:r w:rsidR="00FF2CA6">
        <w:rPr>
          <w:b/>
        </w:rPr>
        <w:t>a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Sella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1"/>
        </w:rPr>
        <w:t>o</w:t>
      </w:r>
      <w:r w:rsidR="00FF2CA6">
        <w:rPr>
          <w:b/>
        </w:rPr>
        <w:t>ur</w:t>
      </w:r>
      <w:r w:rsidR="00FF2CA6">
        <w:rPr>
          <w:b/>
          <w:spacing w:val="-1"/>
        </w:rPr>
        <w:t>s</w:t>
      </w:r>
      <w:r w:rsidR="00FF2CA6">
        <w:rPr>
          <w:b/>
        </w:rPr>
        <w:t>e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in. </w:t>
      </w:r>
      <w:r>
        <w:pict w14:anchorId="119A2B7D">
          <v:shape id="_x0000_i1041" type="#_x0000_t75" style="width:11pt;height:11pt">
            <v:imagedata r:id="rId29" o:title=""/>
          </v:shape>
        </w:pict>
      </w:r>
      <w:r w:rsidR="00FF2CA6">
        <w:rPr>
          <w:b/>
        </w:rPr>
        <w:t xml:space="preserve">           Pe</w:t>
      </w:r>
      <w:r w:rsidR="00FF2CA6">
        <w:rPr>
          <w:b/>
          <w:spacing w:val="1"/>
        </w:rPr>
        <w:t>t</w:t>
      </w:r>
      <w:r w:rsidR="00FF2CA6">
        <w:rPr>
          <w:b/>
        </w:rPr>
        <w:t>er</w:t>
      </w:r>
      <w:r w:rsidR="00FF2CA6">
        <w:rPr>
          <w:b/>
          <w:spacing w:val="1"/>
        </w:rPr>
        <w:t xml:space="preserve"> </w:t>
      </w:r>
      <w:proofErr w:type="spellStart"/>
      <w:r w:rsidR="00FF2CA6">
        <w:rPr>
          <w:b/>
          <w:spacing w:val="-1"/>
        </w:rPr>
        <w:t>L</w:t>
      </w:r>
      <w:r w:rsidR="00FF2CA6">
        <w:rPr>
          <w:b/>
        </w:rPr>
        <w:t>ed</w:t>
      </w:r>
      <w:r w:rsidR="00FF2CA6">
        <w:rPr>
          <w:b/>
          <w:spacing w:val="2"/>
        </w:rPr>
        <w:t>w</w:t>
      </w:r>
      <w:r w:rsidR="00FF2CA6">
        <w:rPr>
          <w:b/>
        </w:rPr>
        <w:t>idge</w:t>
      </w:r>
      <w:proofErr w:type="spellEnd"/>
      <w:r w:rsidR="00FF2CA6">
        <w:rPr>
          <w:b/>
          <w:spacing w:val="-7"/>
        </w:rPr>
        <w:t xml:space="preserve"> </w:t>
      </w:r>
      <w:r w:rsidR="00FF2CA6">
        <w:rPr>
          <w:b/>
        </w:rPr>
        <w:t>runs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  <w:spacing w:val="-1"/>
        </w:rPr>
        <w:t>a</w:t>
      </w:r>
      <w:r w:rsidR="00FF2CA6">
        <w:rPr>
          <w:b/>
        </w:rPr>
        <w:t>ll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c</w:t>
      </w:r>
      <w:r w:rsidR="00FF2CA6">
        <w:rPr>
          <w:b/>
        </w:rPr>
        <w:t>a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>y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>ll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ca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in.</w:t>
      </w:r>
    </w:p>
    <w:p w14:paraId="68E3D314" w14:textId="77777777" w:rsidR="005E3EAF" w:rsidRDefault="00296CDC">
      <w:pPr>
        <w:ind w:left="485"/>
      </w:pPr>
      <w:r>
        <w:pict w14:anchorId="628309C3">
          <v:shape id="_x0000_i1042" type="#_x0000_t75" style="width:11pt;height:11pt">
            <v:imagedata r:id="rId30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B</w:t>
      </w:r>
      <w:r w:rsidR="00FF2CA6">
        <w:rPr>
          <w:b/>
        </w:rPr>
        <w:t>ruce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F</w:t>
      </w:r>
      <w:r w:rsidR="00FF2CA6">
        <w:rPr>
          <w:b/>
          <w:spacing w:val="1"/>
        </w:rPr>
        <w:t>a</w:t>
      </w:r>
      <w:r w:rsidR="00FF2CA6">
        <w:rPr>
          <w:b/>
          <w:spacing w:val="3"/>
        </w:rPr>
        <w:t>r</w:t>
      </w:r>
      <w:r w:rsidR="00FF2CA6">
        <w:rPr>
          <w:b/>
          <w:spacing w:val="-5"/>
        </w:rPr>
        <w:t>m</w:t>
      </w:r>
      <w:r w:rsidR="00FF2CA6">
        <w:rPr>
          <w:b/>
        </w:rPr>
        <w:t>er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</w:t>
      </w:r>
      <w:r w:rsidR="00FF2CA6">
        <w:rPr>
          <w:b/>
          <w:spacing w:val="2"/>
        </w:rPr>
        <w:t>h</w:t>
      </w:r>
      <w:r w:rsidR="00FF2CA6">
        <w:rPr>
          <w:b/>
        </w:rPr>
        <w:t>i</w:t>
      </w:r>
      <w:r w:rsidR="00FF2CA6">
        <w:rPr>
          <w:b/>
          <w:spacing w:val="2"/>
        </w:rPr>
        <w:t>n</w:t>
      </w:r>
      <w:r w:rsidR="00FF2CA6">
        <w:rPr>
          <w:b/>
        </w:rPr>
        <w:t>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Si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v</w:t>
      </w:r>
      <w:r w:rsidR="00FF2CA6">
        <w:rPr>
          <w:b/>
        </w:rPr>
        <w:t>e</w:t>
      </w:r>
      <w:r w:rsidR="00FF2CA6">
        <w:rPr>
          <w:b/>
          <w:spacing w:val="1"/>
        </w:rPr>
        <w:t>r</w:t>
      </w:r>
      <w:r w:rsidR="00FF2CA6">
        <w:rPr>
          <w:b/>
          <w:spacing w:val="-1"/>
        </w:rPr>
        <w:t>s</w:t>
      </w:r>
      <w:r w:rsidR="00FF2CA6">
        <w:rPr>
          <w:b/>
          <w:spacing w:val="7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  <w:spacing w:val="-1"/>
        </w:rPr>
        <w:t>a</w:t>
      </w:r>
      <w:r w:rsidR="00FF2CA6">
        <w:rPr>
          <w:b/>
        </w:rPr>
        <w:t>m</w:t>
      </w:r>
      <w:r w:rsidR="00FF2CA6">
        <w:rPr>
          <w:b/>
          <w:spacing w:val="-11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-2"/>
        </w:rPr>
        <w:t>k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New</w:t>
      </w:r>
      <w:r w:rsidR="00FF2CA6">
        <w:rPr>
          <w:b/>
          <w:spacing w:val="2"/>
        </w:rPr>
        <w:t xml:space="preserve"> </w:t>
      </w:r>
      <w:r w:rsidR="00FF2CA6">
        <w:rPr>
          <w:b/>
          <w:spacing w:val="-3"/>
        </w:rPr>
        <w:t>Z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07259144" w14:textId="77777777" w:rsidR="005E3EAF" w:rsidRDefault="005E3EAF">
      <w:pPr>
        <w:spacing w:before="13" w:line="220" w:lineRule="exact"/>
        <w:rPr>
          <w:sz w:val="22"/>
          <w:szCs w:val="22"/>
        </w:rPr>
      </w:pPr>
    </w:p>
    <w:p w14:paraId="47429FDD" w14:textId="77777777" w:rsidR="005E3EAF" w:rsidRDefault="00296CDC">
      <w:pPr>
        <w:spacing w:line="419" w:lineRule="auto"/>
        <w:ind w:left="485" w:right="59"/>
      </w:pPr>
      <w:r>
        <w:pict w14:anchorId="581A7640">
          <v:shape id="_x0000_i1043" type="#_x0000_t75" style="width:11pt;height:11pt">
            <v:imagedata r:id="rId31" o:title=""/>
          </v:shape>
        </w:pict>
      </w:r>
      <w:r w:rsidR="00FF2CA6">
        <w:t xml:space="preserve">          </w:t>
      </w:r>
      <w:r w:rsidR="00FF2CA6">
        <w:rPr>
          <w:b/>
        </w:rPr>
        <w:t>D</w:t>
      </w:r>
      <w:r w:rsidR="00FF2CA6">
        <w:rPr>
          <w:b/>
          <w:spacing w:val="1"/>
        </w:rPr>
        <w:t>av</w:t>
      </w:r>
      <w:r w:rsidR="00FF2CA6">
        <w:rPr>
          <w:b/>
        </w:rPr>
        <w:t>id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Matt</w:t>
      </w:r>
      <w:r w:rsidR="00FF2CA6">
        <w:rPr>
          <w:b/>
        </w:rPr>
        <w:t>h</w:t>
      </w:r>
      <w:r w:rsidR="00FF2CA6">
        <w:rPr>
          <w:b/>
          <w:spacing w:val="-2"/>
        </w:rPr>
        <w:t>e</w:t>
      </w:r>
      <w:r w:rsidR="00FF2CA6">
        <w:rPr>
          <w:b/>
          <w:spacing w:val="2"/>
        </w:rPr>
        <w:t>w</w:t>
      </w:r>
      <w:r w:rsidR="00FF2CA6">
        <w:rPr>
          <w:b/>
        </w:rPr>
        <w:t>s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1"/>
        </w:rPr>
        <w:t>MB</w:t>
      </w:r>
      <w:r w:rsidR="00FF2CA6">
        <w:rPr>
          <w:b/>
        </w:rPr>
        <w:t>E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1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8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3"/>
        </w:rPr>
        <w:t>t</w:t>
      </w:r>
      <w:r w:rsidR="00FF2CA6">
        <w:rPr>
          <w:b/>
          <w:spacing w:val="1"/>
        </w:rPr>
        <w:t>o</w:t>
      </w:r>
      <w:r w:rsidR="00FF2CA6">
        <w:rPr>
          <w:b/>
        </w:rPr>
        <w:t>nehen</w:t>
      </w:r>
      <w:r w:rsidR="00FF2CA6">
        <w:rPr>
          <w:b/>
          <w:spacing w:val="1"/>
        </w:rPr>
        <w:t>g</w:t>
      </w:r>
      <w:r w:rsidR="00FF2CA6">
        <w:rPr>
          <w:b/>
        </w:rPr>
        <w:t>e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Cen</w:t>
      </w:r>
      <w:r w:rsidR="00FF2CA6">
        <w:rPr>
          <w:b/>
          <w:spacing w:val="1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,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W</w:t>
      </w:r>
      <w:r w:rsidR="00FF2CA6">
        <w:rPr>
          <w:b/>
          <w:spacing w:val="2"/>
        </w:rPr>
        <w:t>i</w:t>
      </w:r>
      <w:r w:rsidR="00FF2CA6">
        <w:rPr>
          <w:b/>
        </w:rPr>
        <w:t>lt</w:t>
      </w:r>
      <w:r w:rsidR="00FF2CA6">
        <w:rPr>
          <w:b/>
          <w:spacing w:val="2"/>
        </w:rPr>
        <w:t>s</w:t>
      </w:r>
      <w:r w:rsidR="00FF2CA6">
        <w:rPr>
          <w:b/>
        </w:rPr>
        <w:t xml:space="preserve">hire. </w:t>
      </w:r>
      <w:r>
        <w:pict w14:anchorId="0A374B1F">
          <v:shape id="_x0000_i1044" type="#_x0000_t75" style="width:11pt;height:11pt">
            <v:imagedata r:id="rId32" o:title=""/>
          </v:shape>
        </w:pict>
      </w:r>
      <w:r w:rsidR="00FF2CA6">
        <w:rPr>
          <w:b/>
        </w:rPr>
        <w:t xml:space="preserve">           </w:t>
      </w:r>
      <w:r w:rsidR="00FF2CA6">
        <w:rPr>
          <w:b/>
          <w:spacing w:val="1"/>
        </w:rPr>
        <w:t>Jo</w:t>
      </w:r>
      <w:r w:rsidR="00FF2CA6">
        <w:rPr>
          <w:b/>
        </w:rPr>
        <w:t>hn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</w:rPr>
        <w:t>cCull</w:t>
      </w:r>
      <w:r w:rsidR="00FF2CA6">
        <w:rPr>
          <w:b/>
          <w:spacing w:val="1"/>
        </w:rPr>
        <w:t>o</w:t>
      </w:r>
      <w:r w:rsidR="00FF2CA6">
        <w:rPr>
          <w:b/>
        </w:rPr>
        <w:t>u</w:t>
      </w:r>
      <w:r w:rsidR="00FF2CA6">
        <w:rPr>
          <w:b/>
          <w:spacing w:val="1"/>
        </w:rPr>
        <w:t>g</w:t>
      </w:r>
      <w:r w:rsidR="00FF2CA6">
        <w:rPr>
          <w:b/>
        </w:rPr>
        <w:t>h</w:t>
      </w:r>
      <w:r w:rsidR="00FF2CA6">
        <w:rPr>
          <w:b/>
          <w:spacing w:val="-11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proofErr w:type="spellStart"/>
      <w:r w:rsidR="00FF2CA6">
        <w:rPr>
          <w:b/>
        </w:rPr>
        <w:t>R</w:t>
      </w:r>
      <w:r w:rsidR="00FF2CA6">
        <w:rPr>
          <w:b/>
          <w:spacing w:val="1"/>
        </w:rPr>
        <w:t>o</w:t>
      </w:r>
      <w:r w:rsidR="00FF2CA6">
        <w:rPr>
          <w:b/>
        </w:rPr>
        <w:t>e</w:t>
      </w:r>
      <w:r w:rsidR="00FF2CA6">
        <w:rPr>
          <w:b/>
          <w:spacing w:val="1"/>
        </w:rPr>
        <w:t>ttg</w:t>
      </w:r>
      <w:r w:rsidR="00FF2CA6">
        <w:rPr>
          <w:b/>
        </w:rPr>
        <w:t>e</w:t>
      </w:r>
      <w:r w:rsidR="00FF2CA6">
        <w:rPr>
          <w:b/>
          <w:spacing w:val="1"/>
        </w:rPr>
        <w:t>r</w:t>
      </w:r>
      <w:r w:rsidR="00FF2CA6">
        <w:rPr>
          <w:b/>
          <w:spacing w:val="-1"/>
        </w:rPr>
        <w:t>s</w:t>
      </w:r>
      <w:r w:rsidR="00FF2CA6">
        <w:rPr>
          <w:b/>
        </w:rPr>
        <w:t>b</w:t>
      </w:r>
      <w:r w:rsidR="00FF2CA6">
        <w:rPr>
          <w:b/>
          <w:spacing w:val="1"/>
        </w:rPr>
        <w:t>a</w:t>
      </w:r>
      <w:r w:rsidR="00FF2CA6">
        <w:rPr>
          <w:b/>
        </w:rPr>
        <w:t>ch</w:t>
      </w:r>
      <w:proofErr w:type="spellEnd"/>
      <w:r w:rsidR="00FF2CA6">
        <w:rPr>
          <w:b/>
        </w:rPr>
        <w:t>,</w:t>
      </w:r>
      <w:r w:rsidR="00FF2CA6">
        <w:rPr>
          <w:b/>
          <w:spacing w:val="-12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</w:rPr>
        <w:t>e</w:t>
      </w:r>
      <w:r w:rsidR="00FF2CA6">
        <w:rPr>
          <w:b/>
          <w:spacing w:val="3"/>
        </w:rPr>
        <w:t>r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3"/>
        </w:rPr>
        <w:t>y</w:t>
      </w:r>
      <w:r w:rsidR="00FF2CA6">
        <w:rPr>
          <w:b/>
        </w:rPr>
        <w:t>.</w:t>
      </w:r>
    </w:p>
    <w:p w14:paraId="61FBCA08" w14:textId="77777777" w:rsidR="005E3EAF" w:rsidRDefault="00296CDC">
      <w:pPr>
        <w:spacing w:before="3"/>
        <w:ind w:left="485"/>
      </w:pPr>
      <w:r>
        <w:pict w14:anchorId="06499DE3">
          <v:shape id="_x0000_i1045" type="#_x0000_t75" style="width:11pt;height:11pt">
            <v:imagedata r:id="rId33" o:title=""/>
          </v:shape>
        </w:pict>
      </w:r>
      <w:r w:rsidR="00FF2CA6">
        <w:t xml:space="preserve">           </w:t>
      </w:r>
      <w:r w:rsidR="00FF2CA6">
        <w:rPr>
          <w:b/>
        </w:rPr>
        <w:t>All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Renz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13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3"/>
        </w:rPr>
        <w:t>o</w:t>
      </w:r>
      <w:r w:rsidR="00FF2CA6">
        <w:rPr>
          <w:b/>
          <w:spacing w:val="1"/>
        </w:rPr>
        <w:t>-H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4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f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n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ruc</w:t>
      </w:r>
      <w:r w:rsidR="00FF2CA6">
        <w:rPr>
          <w:b/>
          <w:spacing w:val="1"/>
        </w:rPr>
        <w:t>t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og</w:t>
      </w:r>
      <w:r w:rsidR="00FF2CA6">
        <w:rPr>
          <w:b/>
        </w:rPr>
        <w:t>r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s</w:t>
      </w:r>
      <w:r w:rsidR="00FF2CA6">
        <w:rPr>
          <w:b/>
          <w:spacing w:val="4"/>
        </w:rPr>
        <w:t xml:space="preserve"> </w:t>
      </w:r>
      <w:r w:rsidR="00FF2CA6">
        <w:rPr>
          <w:b/>
          <w:spacing w:val="5"/>
        </w:rPr>
        <w:t>a</w:t>
      </w:r>
      <w:r w:rsidR="00FF2CA6">
        <w:rPr>
          <w:b/>
        </w:rPr>
        <w:t>t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2"/>
        </w:rPr>
        <w:t>C</w:t>
      </w:r>
      <w:r w:rsidR="00FF2CA6">
        <w:rPr>
          <w:b/>
        </w:rPr>
        <w:t>hel</w:t>
      </w:r>
      <w:r w:rsidR="00FF2CA6">
        <w:rPr>
          <w:b/>
          <w:spacing w:val="-1"/>
        </w:rPr>
        <w:t>s</w:t>
      </w:r>
      <w:r w:rsidR="00FF2CA6">
        <w:rPr>
          <w:b/>
        </w:rPr>
        <w:t>ea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Piers</w:t>
      </w:r>
      <w:r w:rsidR="00FF2CA6">
        <w:rPr>
          <w:b/>
          <w:spacing w:val="10"/>
        </w:rPr>
        <w:t xml:space="preserve"> </w:t>
      </w:r>
      <w:r w:rsidR="00FF2CA6">
        <w:rPr>
          <w:b/>
          <w:spacing w:val="1"/>
        </w:rPr>
        <w:t>go</w:t>
      </w:r>
      <w:r w:rsidR="00FF2CA6">
        <w:rPr>
          <w:b/>
        </w:rPr>
        <w:t>lf</w:t>
      </w:r>
      <w:r w:rsidR="00FF2CA6">
        <w:rPr>
          <w:b/>
          <w:spacing w:val="10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4"/>
        </w:rPr>
        <w:t>o</w:t>
      </w:r>
      <w:r w:rsidR="00FF2CA6">
        <w:rPr>
          <w:b/>
          <w:spacing w:val="-3"/>
        </w:rPr>
        <w:t>m</w:t>
      </w:r>
      <w:r w:rsidR="00FF2CA6">
        <w:rPr>
          <w:b/>
        </w:rPr>
        <w:t>plex</w:t>
      </w:r>
      <w:r w:rsidR="00FF2CA6">
        <w:rPr>
          <w:b/>
          <w:spacing w:val="6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12"/>
        </w:rPr>
        <w:t xml:space="preserve"> </w:t>
      </w:r>
      <w:r w:rsidR="00FF2CA6">
        <w:rPr>
          <w:b/>
        </w:rPr>
        <w:t>New</w:t>
      </w:r>
    </w:p>
    <w:p w14:paraId="13829290" w14:textId="77777777" w:rsidR="005E3EAF" w:rsidRDefault="00FF2CA6" w:rsidP="007444A9">
      <w:pPr>
        <w:ind w:left="1200"/>
        <w:outlineLvl w:val="0"/>
      </w:pPr>
      <w:r>
        <w:rPr>
          <w:b/>
        </w:rPr>
        <w:t>Y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-2"/>
        </w:rPr>
        <w:t>k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rPr>
          <w:b/>
        </w:rPr>
        <w:t>U</w:t>
      </w:r>
      <w:r>
        <w:rPr>
          <w:b/>
          <w:spacing w:val="2"/>
        </w:rPr>
        <w:t>S</w:t>
      </w:r>
      <w:r>
        <w:rPr>
          <w:b/>
        </w:rPr>
        <w:t>A.</w:t>
      </w:r>
    </w:p>
    <w:p w14:paraId="133D693E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35FB3B94" w14:textId="77777777" w:rsidR="005E3EAF" w:rsidRDefault="00296CDC">
      <w:pPr>
        <w:ind w:left="485"/>
      </w:pPr>
      <w:r>
        <w:pict w14:anchorId="513AB4BA">
          <v:shape id="_x0000_i1046" type="#_x0000_t75" style="width:11pt;height:11pt">
            <v:imagedata r:id="rId34" o:title=""/>
          </v:shape>
        </w:pict>
      </w:r>
      <w:r w:rsidR="00FF2CA6">
        <w:t xml:space="preserve">          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rd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Wi</w:t>
      </w:r>
      <w:r w:rsidR="00FF2CA6">
        <w:rPr>
          <w:b/>
          <w:spacing w:val="2"/>
        </w:rPr>
        <w:t>l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>ner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f</w:t>
      </w:r>
      <w:r w:rsidR="00FF2CA6">
        <w:rPr>
          <w:b/>
          <w:spacing w:val="-1"/>
        </w:rPr>
        <w:t xml:space="preserve"> 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de</w:t>
      </w:r>
      <w:r w:rsidR="00FF2CA6">
        <w:rPr>
          <w:b/>
          <w:spacing w:val="-2"/>
        </w:rPr>
        <w:t xml:space="preserve"> </w:t>
      </w:r>
      <w:proofErr w:type="spellStart"/>
      <w:r w:rsidR="00FF2CA6">
        <w:rPr>
          <w:b/>
          <w:spacing w:val="-1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eff</w:t>
      </w:r>
      <w:r w:rsidR="00FF2CA6">
        <w:rPr>
          <w:b/>
        </w:rPr>
        <w:t>ieux</w:t>
      </w:r>
      <w:proofErr w:type="spellEnd"/>
      <w:r w:rsidR="00FF2CA6">
        <w:rPr>
          <w:b/>
          <w:spacing w:val="-9"/>
        </w:rPr>
        <w:t xml:space="preserve"> </w:t>
      </w:r>
      <w:r w:rsidR="00FF2CA6">
        <w:rPr>
          <w:b/>
        </w:rPr>
        <w:t xml:space="preserve">in 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o</w:t>
      </w:r>
      <w:r w:rsidR="00FF2CA6">
        <w:rPr>
          <w:b/>
        </w:rPr>
        <w:t>ire</w:t>
      </w:r>
      <w:r w:rsidR="00FF2CA6">
        <w:rPr>
          <w:b/>
          <w:spacing w:val="-4"/>
        </w:rPr>
        <w:t xml:space="preserve"> </w:t>
      </w:r>
      <w:proofErr w:type="spellStart"/>
      <w:r w:rsidR="00FF2CA6">
        <w:rPr>
          <w:b/>
        </w:rPr>
        <w:t>A</w:t>
      </w:r>
      <w:r w:rsidR="00FF2CA6">
        <w:rPr>
          <w:b/>
          <w:spacing w:val="1"/>
        </w:rPr>
        <w:t>t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ntique</w:t>
      </w:r>
      <w:proofErr w:type="spellEnd"/>
      <w:r w:rsidR="00FF2CA6">
        <w:rPr>
          <w:b/>
        </w:rPr>
        <w:t>,</w:t>
      </w:r>
      <w:r w:rsidR="00FF2CA6">
        <w:rPr>
          <w:b/>
          <w:spacing w:val="-9"/>
        </w:rPr>
        <w:t xml:space="preserve"> </w:t>
      </w:r>
      <w:r w:rsidR="00FF2CA6">
        <w:rPr>
          <w:b/>
        </w:rPr>
        <w:t>Fr</w:t>
      </w:r>
      <w:r w:rsidR="00FF2CA6">
        <w:rPr>
          <w:b/>
          <w:spacing w:val="1"/>
        </w:rPr>
        <w:t>a</w:t>
      </w:r>
      <w:r w:rsidR="00FF2CA6">
        <w:rPr>
          <w:b/>
        </w:rPr>
        <w:t>nce.</w:t>
      </w:r>
    </w:p>
    <w:p w14:paraId="02295E42" w14:textId="77777777" w:rsidR="005E3EAF" w:rsidRDefault="005E3EAF">
      <w:pPr>
        <w:spacing w:before="16" w:line="220" w:lineRule="exact"/>
        <w:rPr>
          <w:sz w:val="22"/>
          <w:szCs w:val="22"/>
        </w:rPr>
      </w:pPr>
    </w:p>
    <w:p w14:paraId="0811B404" w14:textId="77777777" w:rsidR="005E3EAF" w:rsidRDefault="00296CDC">
      <w:pPr>
        <w:ind w:left="1200" w:right="55" w:hanging="716"/>
      </w:pPr>
      <w:r>
        <w:pict w14:anchorId="5434244D">
          <v:shape id="_x0000_i1047" type="#_x0000_t75" style="width:11pt;height:11pt">
            <v:imagedata r:id="rId35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Jo</w:t>
      </w:r>
      <w:r w:rsidR="00FF2CA6">
        <w:rPr>
          <w:b/>
        </w:rPr>
        <w:t xml:space="preserve">hn  </w:t>
      </w:r>
      <w:r w:rsidR="00FF2CA6">
        <w:rPr>
          <w:b/>
          <w:spacing w:val="27"/>
        </w:rPr>
        <w:t xml:space="preserve"> </w:t>
      </w:r>
      <w:r w:rsidR="00FF2CA6">
        <w:rPr>
          <w:b/>
        </w:rPr>
        <w:t>R</w:t>
      </w:r>
      <w:r w:rsidR="00FF2CA6">
        <w:rPr>
          <w:b/>
          <w:spacing w:val="1"/>
        </w:rPr>
        <w:t>a</w:t>
      </w:r>
      <w:r w:rsidR="00FF2CA6">
        <w:rPr>
          <w:b/>
        </w:rPr>
        <w:t>in</w:t>
      </w:r>
      <w:r w:rsidR="00FF2CA6">
        <w:rPr>
          <w:b/>
          <w:spacing w:val="-1"/>
        </w:rPr>
        <w:t>b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w  </w:t>
      </w:r>
      <w:r w:rsidR="00FF2CA6">
        <w:rPr>
          <w:b/>
          <w:spacing w:val="27"/>
        </w:rPr>
        <w:t xml:space="preserve"> </w:t>
      </w:r>
      <w:r w:rsidR="00FF2CA6">
        <w:rPr>
          <w:b/>
        </w:rPr>
        <w:t xml:space="preserve">is  </w:t>
      </w:r>
      <w:r w:rsidR="00FF2CA6">
        <w:rPr>
          <w:b/>
          <w:spacing w:val="30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 xml:space="preserve">he  </w:t>
      </w:r>
      <w:r w:rsidR="00FF2CA6">
        <w:rPr>
          <w:b/>
          <w:spacing w:val="29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ching  </w:t>
      </w:r>
      <w:r w:rsidR="00FF2CA6">
        <w:rPr>
          <w:b/>
          <w:spacing w:val="25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l  </w:t>
      </w:r>
      <w:r w:rsidR="00FF2CA6">
        <w:rPr>
          <w:b/>
          <w:spacing w:val="22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t  </w:t>
      </w:r>
      <w:r w:rsidR="00FF2CA6">
        <w:rPr>
          <w:b/>
          <w:spacing w:val="28"/>
        </w:rPr>
        <w:t xml:space="preserve"> </w:t>
      </w:r>
      <w:r w:rsidR="00FF2CA6">
        <w:rPr>
          <w:b/>
        </w:rPr>
        <w:t>Wel</w:t>
      </w:r>
      <w:r w:rsidR="00FF2CA6">
        <w:rPr>
          <w:b/>
          <w:spacing w:val="1"/>
        </w:rPr>
        <w:t>fo</w:t>
      </w:r>
      <w:r w:rsidR="00FF2CA6">
        <w:rPr>
          <w:b/>
        </w:rPr>
        <w:t>r</w:t>
      </w:r>
      <w:r w:rsidR="00FF2CA6">
        <w:rPr>
          <w:b/>
          <w:spacing w:val="6"/>
        </w:rPr>
        <w:t>d</w:t>
      </w:r>
      <w:r w:rsidR="00FF2CA6">
        <w:rPr>
          <w:b/>
          <w:spacing w:val="1"/>
        </w:rPr>
        <w:t>-o</w:t>
      </w:r>
      <w:r w:rsidR="00FF2CA6">
        <w:rPr>
          <w:b/>
        </w:rPr>
        <w:t>n</w:t>
      </w:r>
      <w:r w:rsidR="00FF2CA6">
        <w:rPr>
          <w:b/>
          <w:spacing w:val="1"/>
        </w:rPr>
        <w:t>-</w:t>
      </w:r>
      <w:r w:rsidR="00FF2CA6">
        <w:rPr>
          <w:b/>
        </w:rPr>
        <w:t>A</w:t>
      </w:r>
      <w:r w:rsidR="00FF2CA6">
        <w:rPr>
          <w:b/>
          <w:spacing w:val="1"/>
        </w:rPr>
        <w:t>vo</w:t>
      </w:r>
      <w:r w:rsidR="00FF2CA6">
        <w:rPr>
          <w:b/>
        </w:rPr>
        <w:t xml:space="preserve">n  </w:t>
      </w:r>
      <w:r w:rsidR="00FF2CA6">
        <w:rPr>
          <w:b/>
          <w:spacing w:val="1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lf  </w:t>
      </w:r>
      <w:r w:rsidR="00FF2CA6">
        <w:rPr>
          <w:b/>
          <w:spacing w:val="29"/>
        </w:rPr>
        <w:t xml:space="preserve"> </w:t>
      </w:r>
      <w:r w:rsidR="00FF2CA6">
        <w:rPr>
          <w:b/>
        </w:rPr>
        <w:t>Clu</w:t>
      </w:r>
      <w:r w:rsidR="00FF2CA6">
        <w:rPr>
          <w:b/>
          <w:spacing w:val="-1"/>
        </w:rPr>
        <w:t>b</w:t>
      </w:r>
      <w:r w:rsidR="00FF2CA6">
        <w:rPr>
          <w:b/>
        </w:rPr>
        <w:t>, W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3"/>
        </w:rPr>
        <w:t>w</w:t>
      </w:r>
      <w:r w:rsidR="00FF2CA6">
        <w:rPr>
          <w:b/>
        </w:rPr>
        <w:t>ic</w:t>
      </w:r>
      <w:r w:rsidR="00FF2CA6">
        <w:rPr>
          <w:b/>
          <w:spacing w:val="-3"/>
        </w:rPr>
        <w:t>k</w:t>
      </w:r>
      <w:r w:rsidR="00FF2CA6">
        <w:rPr>
          <w:b/>
          <w:spacing w:val="-1"/>
        </w:rPr>
        <w:t>s</w:t>
      </w:r>
      <w:r w:rsidR="00FF2CA6">
        <w:rPr>
          <w:b/>
          <w:spacing w:val="2"/>
        </w:rPr>
        <w:t>h</w:t>
      </w:r>
      <w:r w:rsidR="00FF2CA6">
        <w:rPr>
          <w:b/>
        </w:rPr>
        <w:t>ire.</w:t>
      </w:r>
    </w:p>
    <w:p w14:paraId="2A33AD1D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1B84E9B9" w14:textId="77777777" w:rsidR="005E3EAF" w:rsidRDefault="00296CDC">
      <w:pPr>
        <w:ind w:left="1200" w:right="168" w:hanging="716"/>
      </w:pPr>
      <w:r>
        <w:pict w14:anchorId="6F618AEA">
          <v:shape id="_x0000_i1048" type="#_x0000_t75" style="width:11pt;height:11pt">
            <v:imagedata r:id="rId24" o:title=""/>
          </v:shape>
        </w:pict>
      </w:r>
      <w:r w:rsidR="00FF2CA6">
        <w:t xml:space="preserve">           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ett</w:t>
      </w:r>
      <w:r w:rsidR="00FF2CA6">
        <w:rPr>
          <w:b/>
        </w:rPr>
        <w:t>a</w:t>
      </w:r>
      <w:r w:rsidR="00FF2CA6">
        <w:rPr>
          <w:b/>
          <w:spacing w:val="-5"/>
        </w:rPr>
        <w:t xml:space="preserve"> </w:t>
      </w:r>
      <w:proofErr w:type="spellStart"/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y</w:t>
      </w:r>
      <w:proofErr w:type="spellEnd"/>
      <w:r w:rsidR="00FF2CA6">
        <w:rPr>
          <w:b/>
          <w:spacing w:val="1"/>
        </w:rPr>
        <w:t>-</w:t>
      </w:r>
      <w:r w:rsidR="00FF2CA6">
        <w:rPr>
          <w:b/>
        </w:rPr>
        <w:t>Cl</w:t>
      </w:r>
      <w:r w:rsidR="00FF2CA6">
        <w:rPr>
          <w:b/>
          <w:spacing w:val="1"/>
        </w:rPr>
        <w:t>ov</w:t>
      </w:r>
      <w:r w:rsidR="00FF2CA6">
        <w:rPr>
          <w:b/>
        </w:rPr>
        <w:t>er</w:t>
      </w:r>
      <w:r w:rsidR="00FF2CA6">
        <w:rPr>
          <w:b/>
          <w:spacing w:val="-13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</w:t>
      </w:r>
      <w:r w:rsidR="00FF2CA6">
        <w:rPr>
          <w:b/>
          <w:spacing w:val="1"/>
        </w:rPr>
        <w:t>i</w:t>
      </w:r>
      <w:r w:rsidR="00FF2CA6">
        <w:rPr>
          <w:b/>
        </w:rPr>
        <w:t>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proofErr w:type="spellStart"/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y</w:t>
      </w:r>
      <w:proofErr w:type="spellEnd"/>
      <w:r w:rsidR="00FF2CA6">
        <w:rPr>
          <w:b/>
          <w:spacing w:val="1"/>
        </w:rPr>
        <w:t>-</w:t>
      </w:r>
      <w:r w:rsidR="00FF2CA6">
        <w:rPr>
          <w:b/>
        </w:rPr>
        <w:t>Cl</w:t>
      </w:r>
      <w:r w:rsidR="00FF2CA6">
        <w:rPr>
          <w:b/>
          <w:spacing w:val="1"/>
        </w:rPr>
        <w:t>ov</w:t>
      </w:r>
      <w:r w:rsidR="00FF2CA6">
        <w:rPr>
          <w:b/>
        </w:rPr>
        <w:t>er</w:t>
      </w:r>
      <w:r w:rsidR="00FF2CA6">
        <w:rPr>
          <w:b/>
          <w:spacing w:val="-1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de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y</w:t>
      </w:r>
      <w:r w:rsidR="00FF2CA6">
        <w:rPr>
          <w:b/>
        </w:rPr>
        <w:t>, S</w:t>
      </w:r>
      <w:r w:rsidR="00FF2CA6">
        <w:rPr>
          <w:b/>
          <w:spacing w:val="3"/>
        </w:rPr>
        <w:t>o</w:t>
      </w:r>
      <w:r w:rsidR="00FF2CA6">
        <w:rPr>
          <w:b/>
          <w:spacing w:val="-5"/>
        </w:rPr>
        <w:t>m</w:t>
      </w:r>
      <w:r w:rsidR="00FF2CA6">
        <w:rPr>
          <w:b/>
        </w:rPr>
        <w:t>e</w:t>
      </w:r>
      <w:r w:rsidR="00FF2CA6">
        <w:rPr>
          <w:b/>
          <w:spacing w:val="3"/>
        </w:rPr>
        <w:t>r</w:t>
      </w:r>
      <w:r w:rsidR="00FF2CA6">
        <w:rPr>
          <w:b/>
          <w:spacing w:val="-1"/>
        </w:rPr>
        <w:t>s</w:t>
      </w:r>
      <w:r w:rsidR="00FF2CA6">
        <w:rPr>
          <w:b/>
        </w:rPr>
        <w:t>et</w:t>
      </w:r>
      <w:r w:rsidR="00FF2CA6">
        <w:rPr>
          <w:b/>
          <w:spacing w:val="1"/>
        </w:rPr>
        <w:t xml:space="preserve"> a</w:t>
      </w:r>
      <w:r w:rsidR="00FF2CA6">
        <w:rPr>
          <w:b/>
        </w:rPr>
        <w:t>nd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Wilt</w:t>
      </w:r>
      <w:r w:rsidR="00FF2CA6">
        <w:rPr>
          <w:b/>
          <w:spacing w:val="2"/>
        </w:rPr>
        <w:t>s</w:t>
      </w:r>
      <w:r w:rsidR="00FF2CA6">
        <w:rPr>
          <w:b/>
        </w:rPr>
        <w:t>hire.</w:t>
      </w:r>
    </w:p>
    <w:p w14:paraId="550731A4" w14:textId="77777777" w:rsidR="005E3EAF" w:rsidRDefault="005E3EAF">
      <w:pPr>
        <w:spacing w:before="10" w:line="220" w:lineRule="exact"/>
        <w:rPr>
          <w:sz w:val="22"/>
          <w:szCs w:val="22"/>
        </w:rPr>
      </w:pPr>
    </w:p>
    <w:p w14:paraId="10083118" w14:textId="77777777" w:rsidR="005E3EAF" w:rsidRDefault="00296CDC">
      <w:pPr>
        <w:ind w:left="1200" w:right="58" w:hanging="716"/>
      </w:pPr>
      <w:r>
        <w:pict w14:anchorId="0C1B3742">
          <v:shape id="_x0000_i1049" type="#_x0000_t75" style="width:11pt;height:11pt">
            <v:imagedata r:id="rId36" o:title=""/>
          </v:shape>
        </w:pict>
      </w:r>
      <w:r w:rsidR="00FF2CA6">
        <w:t xml:space="preserve">           </w:t>
      </w:r>
      <w:proofErr w:type="gramStart"/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to</w:t>
      </w:r>
      <w:r w:rsidR="00FF2CA6">
        <w:rPr>
          <w:b/>
        </w:rPr>
        <w:t xml:space="preserve">ph </w:t>
      </w:r>
      <w:r w:rsidR="00FF2CA6">
        <w:rPr>
          <w:b/>
          <w:spacing w:val="34"/>
        </w:rPr>
        <w:t xml:space="preserve"> </w:t>
      </w:r>
      <w:r w:rsidR="00FF2CA6">
        <w:rPr>
          <w:b/>
        </w:rPr>
        <w:t>Sc</w:t>
      </w:r>
      <w:r w:rsidR="00FF2CA6">
        <w:rPr>
          <w:b/>
          <w:spacing w:val="2"/>
        </w:rPr>
        <w:t>h</w:t>
      </w:r>
      <w:r w:rsidR="00FF2CA6">
        <w:rPr>
          <w:b/>
        </w:rPr>
        <w:t>neller</w:t>
      </w:r>
      <w:proofErr w:type="gramEnd"/>
      <w:r w:rsidR="00FF2CA6">
        <w:rPr>
          <w:b/>
        </w:rPr>
        <w:t xml:space="preserve"> </w:t>
      </w:r>
      <w:r w:rsidR="00FF2CA6">
        <w:rPr>
          <w:b/>
          <w:spacing w:val="36"/>
        </w:rPr>
        <w:t xml:space="preserve"> </w:t>
      </w:r>
      <w:r w:rsidR="00FF2CA6">
        <w:rPr>
          <w:b/>
        </w:rPr>
        <w:t xml:space="preserve">is </w:t>
      </w:r>
      <w:r w:rsidR="00FF2CA6">
        <w:rPr>
          <w:b/>
          <w:spacing w:val="4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  <w:spacing w:val="2"/>
        </w:rPr>
        <w:t>h</w:t>
      </w:r>
      <w:r w:rsidR="00FF2CA6">
        <w:rPr>
          <w:b/>
        </w:rPr>
        <w:t xml:space="preserve">e </w:t>
      </w:r>
      <w:r w:rsidR="00FF2CA6">
        <w:rPr>
          <w:b/>
          <w:spacing w:val="41"/>
        </w:rPr>
        <w:t xml:space="preserve"> </w:t>
      </w:r>
      <w:r w:rsidR="00FF2CA6">
        <w:rPr>
          <w:b/>
          <w:spacing w:val="-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 xml:space="preserve">ner </w:t>
      </w:r>
      <w:r w:rsidR="00FF2CA6">
        <w:rPr>
          <w:b/>
          <w:spacing w:val="38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f </w:t>
      </w:r>
      <w:r w:rsidR="00FF2CA6">
        <w:rPr>
          <w:b/>
          <w:spacing w:val="40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 xml:space="preserve">he </w:t>
      </w:r>
      <w:r w:rsidR="00FF2CA6">
        <w:rPr>
          <w:b/>
          <w:spacing w:val="41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</w:rPr>
        <w:t>riz</w:t>
      </w:r>
      <w:r w:rsidR="00FF2CA6">
        <w:rPr>
          <w:b/>
          <w:spacing w:val="1"/>
        </w:rPr>
        <w:t>z</w:t>
      </w:r>
      <w:r w:rsidR="00FF2CA6">
        <w:rPr>
          <w:b/>
        </w:rPr>
        <w:t xml:space="preserve">ly </w:t>
      </w:r>
      <w:r w:rsidR="00FF2CA6">
        <w:rPr>
          <w:b/>
          <w:spacing w:val="39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lf </w:t>
      </w:r>
      <w:r w:rsidR="00FF2CA6">
        <w:rPr>
          <w:b/>
          <w:spacing w:val="40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 xml:space="preserve">y </w:t>
      </w:r>
      <w:r w:rsidR="00FF2CA6">
        <w:rPr>
          <w:b/>
          <w:spacing w:val="37"/>
        </w:rPr>
        <w:t xml:space="preserve"> </w:t>
      </w:r>
      <w:r w:rsidR="00FF2CA6">
        <w:rPr>
          <w:b/>
        </w:rPr>
        <w:t xml:space="preserve">in </w:t>
      </w:r>
      <w:r w:rsidR="00FF2CA6">
        <w:rPr>
          <w:b/>
          <w:spacing w:val="41"/>
        </w:rPr>
        <w:t xml:space="preserve"> </w:t>
      </w:r>
      <w:proofErr w:type="spellStart"/>
      <w:r w:rsidR="00FF2CA6">
        <w:rPr>
          <w:b/>
          <w:spacing w:val="1"/>
        </w:rPr>
        <w:t>Mag</w:t>
      </w:r>
      <w:r w:rsidR="00FF2CA6">
        <w:rPr>
          <w:b/>
          <w:spacing w:val="-2"/>
        </w:rPr>
        <w:t>e</w:t>
      </w:r>
      <w:r w:rsidR="00FF2CA6">
        <w:rPr>
          <w:b/>
        </w:rPr>
        <w:t>n</w:t>
      </w:r>
      <w:r w:rsidR="00FF2CA6">
        <w:rPr>
          <w:b/>
          <w:spacing w:val="2"/>
        </w:rPr>
        <w:t>w</w:t>
      </w:r>
      <w:r w:rsidR="00FF2CA6">
        <w:rPr>
          <w:b/>
        </w:rPr>
        <w:t>ill</w:t>
      </w:r>
      <w:proofErr w:type="spellEnd"/>
      <w:r w:rsidR="00FF2CA6">
        <w:rPr>
          <w:b/>
        </w:rPr>
        <w:t>, S</w:t>
      </w:r>
      <w:r w:rsidR="00FF2CA6">
        <w:rPr>
          <w:b/>
          <w:spacing w:val="2"/>
        </w:rPr>
        <w:t>w</w:t>
      </w:r>
      <w:r w:rsidR="00FF2CA6">
        <w:rPr>
          <w:b/>
        </w:rPr>
        <w:t>itz</w:t>
      </w:r>
      <w:r w:rsidR="00FF2CA6">
        <w:rPr>
          <w:b/>
          <w:spacing w:val="1"/>
        </w:rPr>
        <w:t>e</w:t>
      </w:r>
      <w:r w:rsidR="00FF2CA6">
        <w:rPr>
          <w:b/>
        </w:rPr>
        <w:t>rl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25500CAF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0B035A70" w14:textId="77777777" w:rsidR="005E3EAF" w:rsidRDefault="00FF2CA6">
      <w:pPr>
        <w:ind w:left="1097"/>
        <w:sectPr w:rsidR="005E3EAF">
          <w:pgSz w:w="11920" w:h="16840"/>
          <w:pgMar w:top="920" w:right="1340" w:bottom="280" w:left="1680" w:header="720" w:footer="720" w:gutter="0"/>
          <w:cols w:space="720"/>
        </w:sectPr>
      </w:pPr>
      <w:r>
        <w:rPr>
          <w:b/>
          <w:spacing w:val="-1"/>
          <w:u w:val="thick" w:color="000000"/>
        </w:rPr>
        <w:t>T</w:t>
      </w:r>
      <w:r>
        <w:rPr>
          <w:b/>
          <w:u w:val="thick" w:color="000000"/>
        </w:rPr>
        <w:t>h</w:t>
      </w:r>
      <w:r>
        <w:rPr>
          <w:b/>
          <w:spacing w:val="2"/>
          <w:u w:val="thick" w:color="000000"/>
        </w:rPr>
        <w:t>i</w:t>
      </w:r>
      <w:r>
        <w:rPr>
          <w:b/>
          <w:u w:val="thick" w:color="000000"/>
        </w:rPr>
        <w:t>s</w:t>
      </w:r>
      <w:r>
        <w:rPr>
          <w:b/>
          <w:spacing w:val="-4"/>
          <w:u w:val="thick" w:color="000000"/>
        </w:rPr>
        <w:t xml:space="preserve"> </w:t>
      </w:r>
      <w:r>
        <w:rPr>
          <w:b/>
          <w:u w:val="thick" w:color="000000"/>
        </w:rPr>
        <w:t>is</w:t>
      </w:r>
      <w:r>
        <w:rPr>
          <w:b/>
          <w:spacing w:val="-2"/>
          <w:u w:val="thick" w:color="000000"/>
        </w:rPr>
        <w:t xml:space="preserve"> </w:t>
      </w:r>
      <w:r>
        <w:rPr>
          <w:b/>
          <w:u w:val="thick" w:color="000000"/>
        </w:rPr>
        <w:t xml:space="preserve">a </w:t>
      </w:r>
      <w:r>
        <w:rPr>
          <w:b/>
          <w:spacing w:val="2"/>
          <w:u w:val="thick" w:color="000000"/>
        </w:rPr>
        <w:t>s</w:t>
      </w:r>
      <w:r>
        <w:rPr>
          <w:b/>
          <w:spacing w:val="-3"/>
          <w:u w:val="thick" w:color="000000"/>
        </w:rPr>
        <w:t>m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ll</w:t>
      </w:r>
      <w:r>
        <w:rPr>
          <w:b/>
          <w:spacing w:val="-5"/>
          <w:u w:val="thick" w:color="000000"/>
        </w:rPr>
        <w:t xml:space="preserve"> </w:t>
      </w:r>
      <w:r>
        <w:rPr>
          <w:b/>
          <w:u w:val="thick" w:color="000000"/>
        </w:rPr>
        <w:t>s</w:t>
      </w:r>
      <w:r>
        <w:rPr>
          <w:b/>
          <w:spacing w:val="2"/>
          <w:u w:val="thick" w:color="000000"/>
        </w:rPr>
        <w:t>e</w:t>
      </w:r>
      <w:r>
        <w:rPr>
          <w:b/>
          <w:u w:val="thick" w:color="000000"/>
        </w:rPr>
        <w:t>lec</w:t>
      </w:r>
      <w:r>
        <w:rPr>
          <w:b/>
          <w:spacing w:val="1"/>
          <w:u w:val="thick" w:color="000000"/>
        </w:rPr>
        <w:t>t</w:t>
      </w:r>
      <w:r>
        <w:rPr>
          <w:b/>
          <w:u w:val="thick" w:color="000000"/>
        </w:rPr>
        <w:t>i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n</w:t>
      </w:r>
      <w:r>
        <w:rPr>
          <w:b/>
          <w:spacing w:val="-8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f</w:t>
      </w:r>
      <w:r>
        <w:rPr>
          <w:b/>
          <w:spacing w:val="-1"/>
          <w:u w:val="thick" w:color="000000"/>
        </w:rPr>
        <w:t xml:space="preserve"> </w:t>
      </w:r>
      <w:r>
        <w:rPr>
          <w:b/>
          <w:u w:val="thick" w:color="000000"/>
        </w:rPr>
        <w:t>r</w:t>
      </w:r>
      <w:r>
        <w:rPr>
          <w:b/>
          <w:spacing w:val="1"/>
          <w:u w:val="thick" w:color="000000"/>
        </w:rPr>
        <w:t>e</w:t>
      </w:r>
      <w:r>
        <w:rPr>
          <w:b/>
          <w:u w:val="thick" w:color="000000"/>
        </w:rPr>
        <w:t>c</w:t>
      </w:r>
      <w:r>
        <w:rPr>
          <w:b/>
          <w:spacing w:val="1"/>
          <w:u w:val="thick" w:color="000000"/>
        </w:rPr>
        <w:t>e</w:t>
      </w:r>
      <w:r>
        <w:rPr>
          <w:b/>
          <w:u w:val="thick" w:color="000000"/>
        </w:rPr>
        <w:t>nt</w:t>
      </w:r>
      <w:r>
        <w:rPr>
          <w:b/>
          <w:spacing w:val="-5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p</w:t>
      </w:r>
      <w:r>
        <w:rPr>
          <w:b/>
          <w:spacing w:val="-1"/>
          <w:u w:val="thick" w:color="000000"/>
        </w:rPr>
        <w:t>p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in</w:t>
      </w:r>
      <w:r>
        <w:rPr>
          <w:b/>
          <w:spacing w:val="3"/>
          <w:u w:val="thick" w:color="000000"/>
        </w:rPr>
        <w:t>t</w:t>
      </w:r>
      <w:r>
        <w:rPr>
          <w:b/>
          <w:spacing w:val="-3"/>
          <w:u w:val="thick" w:color="000000"/>
        </w:rPr>
        <w:t>m</w:t>
      </w:r>
      <w:r>
        <w:rPr>
          <w:b/>
          <w:u w:val="thick" w:color="000000"/>
        </w:rPr>
        <w:t>en</w:t>
      </w:r>
      <w:r>
        <w:rPr>
          <w:b/>
          <w:spacing w:val="1"/>
          <w:u w:val="thick" w:color="000000"/>
        </w:rPr>
        <w:t>t</w:t>
      </w:r>
      <w:r>
        <w:rPr>
          <w:b/>
          <w:u w:val="thick" w:color="000000"/>
        </w:rPr>
        <w:t>s</w:t>
      </w:r>
      <w:r>
        <w:rPr>
          <w:b/>
          <w:spacing w:val="-12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f</w:t>
      </w:r>
      <w:r>
        <w:rPr>
          <w:b/>
          <w:spacing w:val="-1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ur</w:t>
      </w:r>
      <w:r>
        <w:rPr>
          <w:b/>
          <w:spacing w:val="2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E</w:t>
      </w:r>
      <w:r>
        <w:rPr>
          <w:b/>
          <w:spacing w:val="-1"/>
          <w:u w:val="thick" w:color="000000"/>
        </w:rPr>
        <w:t>GT</w:t>
      </w:r>
      <w:r>
        <w:rPr>
          <w:b/>
          <w:u w:val="thick" w:color="000000"/>
        </w:rPr>
        <w:t>F</w:t>
      </w:r>
      <w:r>
        <w:rPr>
          <w:b/>
          <w:spacing w:val="-5"/>
          <w:u w:val="thick" w:color="000000"/>
        </w:rPr>
        <w:t xml:space="preserve"> </w:t>
      </w:r>
      <w:r>
        <w:rPr>
          <w:b/>
          <w:u w:val="thick" w:color="000000"/>
        </w:rPr>
        <w:t>Pr</w:t>
      </w:r>
      <w:r>
        <w:rPr>
          <w:b/>
          <w:spacing w:val="1"/>
          <w:u w:val="thick" w:color="000000"/>
        </w:rPr>
        <w:t>of</w:t>
      </w:r>
      <w:r>
        <w:rPr>
          <w:b/>
          <w:u w:val="thick" w:color="000000"/>
        </w:rPr>
        <w:t>es</w:t>
      </w:r>
      <w:r>
        <w:rPr>
          <w:b/>
          <w:spacing w:val="-1"/>
          <w:u w:val="thick" w:color="000000"/>
        </w:rPr>
        <w:t>s</w:t>
      </w:r>
      <w:r>
        <w:rPr>
          <w:b/>
          <w:u w:val="thick" w:color="000000"/>
        </w:rPr>
        <w:t>i</w:t>
      </w:r>
      <w:r>
        <w:rPr>
          <w:b/>
          <w:spacing w:val="3"/>
          <w:u w:val="thick" w:color="000000"/>
        </w:rPr>
        <w:t>o</w:t>
      </w:r>
      <w:r>
        <w:rPr>
          <w:b/>
          <w:u w:val="thick" w:color="000000"/>
        </w:rPr>
        <w:t>n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ls</w:t>
      </w:r>
    </w:p>
    <w:p w14:paraId="1AB12B65" w14:textId="77777777" w:rsidR="005E3EAF" w:rsidRDefault="00296CDC">
      <w:pPr>
        <w:spacing w:before="96"/>
        <w:ind w:left="100"/>
        <w:sectPr w:rsidR="005E3EAF">
          <w:pgSz w:w="11920" w:h="16840"/>
          <w:pgMar w:top="880" w:right="440" w:bottom="280" w:left="1340" w:header="720" w:footer="720" w:gutter="0"/>
          <w:cols w:space="720"/>
        </w:sectPr>
      </w:pPr>
      <w:r>
        <w:lastRenderedPageBreak/>
        <w:pict w14:anchorId="0B23A962">
          <v:shape id="_x0000_i1050" type="#_x0000_t75" style="width:493pt;height:703.5pt">
            <v:imagedata r:id="rId37" o:title=""/>
          </v:shape>
        </w:pict>
      </w:r>
    </w:p>
    <w:p w14:paraId="19DA77B8" w14:textId="77777777" w:rsidR="005E3EAF" w:rsidRDefault="00296CDC">
      <w:pPr>
        <w:spacing w:before="93"/>
        <w:ind w:left="100"/>
        <w:sectPr w:rsidR="005E3EAF">
          <w:pgSz w:w="11920" w:h="16840"/>
          <w:pgMar w:top="880" w:right="100" w:bottom="280" w:left="1340" w:header="720" w:footer="720" w:gutter="0"/>
          <w:cols w:space="720"/>
        </w:sectPr>
      </w:pPr>
      <w:r>
        <w:lastRenderedPageBreak/>
        <w:pict w14:anchorId="7225D63C">
          <v:shape id="_x0000_i1051" type="#_x0000_t75" style="width:515pt;height:725.5pt">
            <v:imagedata r:id="rId38" o:title=""/>
          </v:shape>
        </w:pict>
      </w:r>
    </w:p>
    <w:p w14:paraId="6D2F7FE5" w14:textId="77777777" w:rsidR="005E3EAF" w:rsidRPr="008D683D" w:rsidRDefault="00FF2CA6" w:rsidP="007444A9">
      <w:pPr>
        <w:spacing w:before="53"/>
        <w:ind w:left="768" w:right="768"/>
        <w:jc w:val="center"/>
        <w:outlineLvl w:val="0"/>
        <w:rPr>
          <w:rFonts w:asciiTheme="minorHAnsi" w:hAnsiTheme="minorHAnsi"/>
          <w:sz w:val="40"/>
          <w:szCs w:val="40"/>
        </w:rPr>
      </w:pPr>
      <w:r w:rsidRPr="008D683D">
        <w:rPr>
          <w:rFonts w:asciiTheme="minorHAnsi" w:hAnsiTheme="minorHAnsi"/>
          <w:sz w:val="40"/>
          <w:szCs w:val="40"/>
          <w:u w:val="thick" w:color="000000"/>
        </w:rPr>
        <w:lastRenderedPageBreak/>
        <w:t>RESE</w:t>
      </w:r>
      <w:r w:rsidRPr="008D683D">
        <w:rPr>
          <w:rFonts w:asciiTheme="minorHAnsi" w:hAnsiTheme="minorHAnsi"/>
          <w:spacing w:val="-2"/>
          <w:sz w:val="40"/>
          <w:szCs w:val="40"/>
          <w:u w:val="thick" w:color="000000"/>
        </w:rPr>
        <w:t>R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V</w:t>
      </w:r>
      <w:r w:rsidRPr="008D683D">
        <w:rPr>
          <w:rFonts w:asciiTheme="minorHAnsi" w:hAnsiTheme="minorHAnsi"/>
          <w:spacing w:val="2"/>
          <w:sz w:val="40"/>
          <w:szCs w:val="40"/>
          <w:u w:val="thick" w:color="000000"/>
        </w:rPr>
        <w:t>A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T</w:t>
      </w:r>
      <w:r w:rsidRPr="008D683D">
        <w:rPr>
          <w:rFonts w:asciiTheme="minorHAnsi" w:hAnsiTheme="minorHAnsi"/>
          <w:spacing w:val="-3"/>
          <w:sz w:val="40"/>
          <w:szCs w:val="40"/>
          <w:u w:val="thick" w:color="000000"/>
        </w:rPr>
        <w:t>I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ON</w:t>
      </w:r>
      <w:r w:rsidRPr="008D683D">
        <w:rPr>
          <w:rFonts w:asciiTheme="minorHAnsi" w:hAnsiTheme="minorHAnsi"/>
          <w:spacing w:val="1"/>
          <w:sz w:val="40"/>
          <w:szCs w:val="40"/>
          <w:u w:val="thick" w:color="000000"/>
        </w:rPr>
        <w:t xml:space="preserve"> 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&amp;</w:t>
      </w:r>
      <w:r w:rsidRPr="008D683D">
        <w:rPr>
          <w:rFonts w:asciiTheme="minorHAnsi" w:hAnsiTheme="minorHAnsi"/>
          <w:spacing w:val="-3"/>
          <w:sz w:val="40"/>
          <w:szCs w:val="40"/>
          <w:u w:val="thick" w:color="000000"/>
        </w:rPr>
        <w:t xml:space="preserve"> 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APP</w:t>
      </w:r>
      <w:r w:rsidRPr="008D683D">
        <w:rPr>
          <w:rFonts w:asciiTheme="minorHAnsi" w:hAnsiTheme="minorHAnsi"/>
          <w:spacing w:val="-2"/>
          <w:sz w:val="40"/>
          <w:szCs w:val="40"/>
          <w:u w:val="thick" w:color="000000"/>
        </w:rPr>
        <w:t>LI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C</w:t>
      </w:r>
      <w:r w:rsidRPr="008D683D">
        <w:rPr>
          <w:rFonts w:asciiTheme="minorHAnsi" w:hAnsiTheme="minorHAnsi"/>
          <w:spacing w:val="2"/>
          <w:sz w:val="40"/>
          <w:szCs w:val="40"/>
          <w:u w:val="thick" w:color="000000"/>
        </w:rPr>
        <w:t>A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T</w:t>
      </w:r>
      <w:r w:rsidRPr="008D683D">
        <w:rPr>
          <w:rFonts w:asciiTheme="minorHAnsi" w:hAnsiTheme="minorHAnsi"/>
          <w:spacing w:val="-3"/>
          <w:sz w:val="40"/>
          <w:szCs w:val="40"/>
          <w:u w:val="thick" w:color="000000"/>
        </w:rPr>
        <w:t>I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ON F</w:t>
      </w:r>
      <w:r w:rsidRPr="008D683D">
        <w:rPr>
          <w:rFonts w:asciiTheme="minorHAnsi" w:hAnsiTheme="minorHAnsi"/>
          <w:spacing w:val="-3"/>
          <w:sz w:val="40"/>
          <w:szCs w:val="40"/>
          <w:u w:val="thick" w:color="000000"/>
        </w:rPr>
        <w:t>O</w:t>
      </w:r>
      <w:r w:rsidRPr="008D683D">
        <w:rPr>
          <w:rFonts w:asciiTheme="minorHAnsi" w:hAnsiTheme="minorHAnsi"/>
          <w:sz w:val="40"/>
          <w:szCs w:val="40"/>
          <w:u w:val="thick" w:color="000000"/>
        </w:rPr>
        <w:t>RM</w:t>
      </w:r>
    </w:p>
    <w:p w14:paraId="524A5AEB" w14:textId="77777777" w:rsidR="005E3EAF" w:rsidRPr="008D683D" w:rsidRDefault="005E3EAF">
      <w:pPr>
        <w:spacing w:before="9" w:line="220" w:lineRule="exact"/>
        <w:rPr>
          <w:rFonts w:asciiTheme="minorHAnsi" w:hAnsiTheme="minorHAnsi"/>
          <w:sz w:val="22"/>
          <w:szCs w:val="22"/>
        </w:rPr>
      </w:pPr>
    </w:p>
    <w:p w14:paraId="098EC46A" w14:textId="77777777" w:rsidR="005E3EAF" w:rsidRPr="008D683D" w:rsidRDefault="00FF2CA6" w:rsidP="007444A9">
      <w:pPr>
        <w:spacing w:line="440" w:lineRule="exact"/>
        <w:ind w:left="2953" w:right="2949"/>
        <w:jc w:val="center"/>
        <w:outlineLvl w:val="0"/>
        <w:rPr>
          <w:rFonts w:asciiTheme="minorHAnsi" w:hAnsiTheme="minorHAnsi"/>
          <w:sz w:val="40"/>
          <w:szCs w:val="40"/>
        </w:rPr>
      </w:pPr>
      <w:r w:rsidRPr="008D683D">
        <w:rPr>
          <w:rFonts w:asciiTheme="minorHAnsi" w:hAnsiTheme="minorHAnsi"/>
          <w:position w:val="-1"/>
          <w:sz w:val="40"/>
          <w:szCs w:val="40"/>
          <w:u w:val="thick" w:color="000000"/>
        </w:rPr>
        <w:t xml:space="preserve">TO </w:t>
      </w:r>
      <w:r w:rsidRPr="008D683D">
        <w:rPr>
          <w:rFonts w:asciiTheme="minorHAnsi" w:hAnsiTheme="minorHAnsi"/>
          <w:spacing w:val="-1"/>
          <w:position w:val="-1"/>
          <w:sz w:val="40"/>
          <w:szCs w:val="40"/>
          <w:u w:val="thick" w:color="000000"/>
        </w:rPr>
        <w:t>J</w:t>
      </w:r>
      <w:r w:rsidRPr="008D683D">
        <w:rPr>
          <w:rFonts w:asciiTheme="minorHAnsi" w:hAnsiTheme="minorHAnsi"/>
          <w:position w:val="-1"/>
          <w:sz w:val="40"/>
          <w:szCs w:val="40"/>
          <w:u w:val="thick" w:color="000000"/>
        </w:rPr>
        <w:t xml:space="preserve">OIN </w:t>
      </w:r>
      <w:r w:rsidRPr="008D683D">
        <w:rPr>
          <w:rFonts w:asciiTheme="minorHAnsi" w:hAnsiTheme="minorHAnsi"/>
          <w:spacing w:val="-2"/>
          <w:position w:val="-1"/>
          <w:sz w:val="40"/>
          <w:szCs w:val="40"/>
          <w:u w:val="thick" w:color="000000"/>
        </w:rPr>
        <w:t>E</w:t>
      </w:r>
      <w:r w:rsidRPr="008D683D">
        <w:rPr>
          <w:rFonts w:asciiTheme="minorHAnsi" w:hAnsiTheme="minorHAnsi"/>
          <w:position w:val="-1"/>
          <w:sz w:val="40"/>
          <w:szCs w:val="40"/>
          <w:u w:val="thick" w:color="000000"/>
        </w:rPr>
        <w:t>.</w:t>
      </w:r>
      <w:r w:rsidRPr="008D683D">
        <w:rPr>
          <w:rFonts w:asciiTheme="minorHAnsi" w:hAnsiTheme="minorHAnsi"/>
          <w:spacing w:val="-2"/>
          <w:position w:val="-1"/>
          <w:sz w:val="40"/>
          <w:szCs w:val="40"/>
          <w:u w:val="thick" w:color="000000"/>
        </w:rPr>
        <w:t>G</w:t>
      </w:r>
      <w:r w:rsidRPr="008D683D">
        <w:rPr>
          <w:rFonts w:asciiTheme="minorHAnsi" w:hAnsiTheme="minorHAnsi"/>
          <w:position w:val="-1"/>
          <w:sz w:val="40"/>
          <w:szCs w:val="40"/>
          <w:u w:val="thick" w:color="000000"/>
        </w:rPr>
        <w:t>.T.F.</w:t>
      </w:r>
    </w:p>
    <w:p w14:paraId="4511BE38" w14:textId="77777777" w:rsidR="005E3EAF" w:rsidRPr="008D683D" w:rsidRDefault="005E3EAF">
      <w:pPr>
        <w:spacing w:before="9" w:line="200" w:lineRule="exact"/>
        <w:rPr>
          <w:rFonts w:asciiTheme="minorHAnsi" w:hAnsiTheme="minorHAnsi"/>
        </w:rPr>
      </w:pPr>
    </w:p>
    <w:p w14:paraId="54BB4E86" w14:textId="77777777" w:rsidR="005E3EAF" w:rsidRPr="008D683D" w:rsidRDefault="00FF2CA6">
      <w:pPr>
        <w:spacing w:before="29"/>
        <w:ind w:left="2823" w:right="2822"/>
        <w:jc w:val="center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(</w:t>
      </w: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pacing w:val="3"/>
          <w:sz w:val="24"/>
          <w:szCs w:val="24"/>
        </w:rPr>
        <w:t>l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ase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8D683D">
        <w:rPr>
          <w:rFonts w:asciiTheme="minorHAnsi" w:hAnsiTheme="minorHAnsi"/>
          <w:spacing w:val="2"/>
          <w:sz w:val="24"/>
          <w:szCs w:val="24"/>
        </w:rPr>
        <w:t>o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2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te</w:t>
      </w:r>
      <w:r w:rsidRPr="008D683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in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b</w:t>
      </w:r>
      <w:r w:rsidRPr="008D683D">
        <w:rPr>
          <w:rFonts w:asciiTheme="minorHAnsi" w:hAnsiTheme="minorHAnsi"/>
          <w:sz w:val="24"/>
          <w:szCs w:val="24"/>
        </w:rPr>
        <w:t>lock cap</w:t>
      </w:r>
      <w:r w:rsidRPr="008D683D">
        <w:rPr>
          <w:rFonts w:asciiTheme="minorHAnsi" w:hAnsiTheme="minorHAnsi"/>
          <w:spacing w:val="1"/>
          <w:sz w:val="24"/>
          <w:szCs w:val="24"/>
        </w:rPr>
        <w:t>i</w:t>
      </w:r>
      <w:r w:rsidRPr="008D683D">
        <w:rPr>
          <w:rFonts w:asciiTheme="minorHAnsi" w:hAnsiTheme="minorHAnsi"/>
          <w:sz w:val="24"/>
          <w:szCs w:val="24"/>
        </w:rPr>
        <w:t>tals)</w:t>
      </w:r>
    </w:p>
    <w:p w14:paraId="30C03EE6" w14:textId="77777777" w:rsidR="005E3EAF" w:rsidRPr="008D683D" w:rsidRDefault="005E3EAF">
      <w:pPr>
        <w:spacing w:before="17" w:line="260" w:lineRule="exact"/>
        <w:rPr>
          <w:rFonts w:asciiTheme="minorHAnsi" w:hAnsiTheme="minorHAnsi"/>
          <w:sz w:val="26"/>
          <w:szCs w:val="26"/>
        </w:rPr>
      </w:pPr>
    </w:p>
    <w:p w14:paraId="5A39DDB0" w14:textId="77777777" w:rsidR="005E3EAF" w:rsidRPr="008D683D" w:rsidRDefault="00FF2CA6" w:rsidP="007444A9">
      <w:pPr>
        <w:ind w:left="100" w:right="154"/>
        <w:jc w:val="both"/>
        <w:outlineLvl w:val="0"/>
        <w:rPr>
          <w:rFonts w:asciiTheme="minorHAnsi" w:hAnsiTheme="minorHAnsi"/>
        </w:rPr>
      </w:pPr>
      <w:r w:rsidRPr="008D683D">
        <w:rPr>
          <w:rFonts w:asciiTheme="minorHAnsi" w:hAnsiTheme="minorHAnsi"/>
        </w:rPr>
        <w:t>D</w:t>
      </w:r>
      <w:r w:rsidRPr="008D683D">
        <w:rPr>
          <w:rFonts w:asciiTheme="minorHAnsi" w:hAnsiTheme="minorHAnsi"/>
          <w:spacing w:val="1"/>
        </w:rPr>
        <w:t>at</w:t>
      </w:r>
      <w:r w:rsidRPr="008D683D">
        <w:rPr>
          <w:rFonts w:asciiTheme="minorHAnsi" w:hAnsiTheme="minorHAnsi"/>
        </w:rPr>
        <w:t>e</w:t>
      </w:r>
      <w:r w:rsidRPr="008D683D">
        <w:rPr>
          <w:rFonts w:asciiTheme="minorHAnsi" w:hAnsiTheme="minorHAnsi"/>
          <w:spacing w:val="-3"/>
        </w:rPr>
        <w:t xml:space="preserve"> </w:t>
      </w:r>
      <w:r w:rsidRPr="008D683D">
        <w:rPr>
          <w:rFonts w:asciiTheme="minorHAnsi" w:hAnsiTheme="minorHAnsi"/>
          <w:spacing w:val="1"/>
        </w:rPr>
        <w:t>o</w:t>
      </w:r>
      <w:r w:rsidRPr="008D683D">
        <w:rPr>
          <w:rFonts w:asciiTheme="minorHAnsi" w:hAnsiTheme="minorHAnsi"/>
        </w:rPr>
        <w:t>f</w:t>
      </w:r>
      <w:r w:rsidRPr="008D683D">
        <w:rPr>
          <w:rFonts w:asciiTheme="minorHAnsi" w:hAnsiTheme="minorHAnsi"/>
          <w:spacing w:val="-1"/>
        </w:rPr>
        <w:t xml:space="preserve"> </w:t>
      </w:r>
      <w:r w:rsidRPr="008D683D">
        <w:rPr>
          <w:rFonts w:asciiTheme="minorHAnsi" w:hAnsiTheme="minorHAnsi"/>
        </w:rPr>
        <w:t>C</w:t>
      </w:r>
      <w:r w:rsidRPr="008D683D">
        <w:rPr>
          <w:rFonts w:asciiTheme="minorHAnsi" w:hAnsiTheme="minorHAnsi"/>
          <w:spacing w:val="1"/>
        </w:rPr>
        <w:t>o</w:t>
      </w:r>
      <w:r w:rsidRPr="008D683D">
        <w:rPr>
          <w:rFonts w:asciiTheme="minorHAnsi" w:hAnsiTheme="minorHAnsi"/>
        </w:rPr>
        <w:t>ur</w:t>
      </w:r>
      <w:r w:rsidRPr="008D683D">
        <w:rPr>
          <w:rFonts w:asciiTheme="minorHAnsi" w:hAnsiTheme="minorHAnsi"/>
          <w:spacing w:val="-1"/>
        </w:rPr>
        <w:t>s</w:t>
      </w:r>
      <w:r w:rsidRPr="008D683D">
        <w:rPr>
          <w:rFonts w:asciiTheme="minorHAnsi" w:hAnsiTheme="minorHAnsi"/>
        </w:rPr>
        <w:t>e</w:t>
      </w:r>
      <w:r w:rsidRPr="008D683D">
        <w:rPr>
          <w:rFonts w:asciiTheme="minorHAnsi" w:hAnsiTheme="minorHAnsi"/>
          <w:spacing w:val="-5"/>
        </w:rPr>
        <w:t xml:space="preserve"> </w:t>
      </w:r>
      <w:proofErr w:type="gramStart"/>
      <w:r w:rsidRPr="008D683D">
        <w:rPr>
          <w:rFonts w:asciiTheme="minorHAnsi" w:hAnsiTheme="minorHAnsi"/>
          <w:w w:val="99"/>
        </w:rPr>
        <w:t>r</w:t>
      </w:r>
      <w:r w:rsidRPr="008D683D">
        <w:rPr>
          <w:rFonts w:asciiTheme="minorHAnsi" w:hAnsiTheme="minorHAnsi"/>
          <w:spacing w:val="1"/>
          <w:w w:val="99"/>
        </w:rPr>
        <w:t>e</w:t>
      </w:r>
      <w:r w:rsidRPr="008D683D">
        <w:rPr>
          <w:rFonts w:asciiTheme="minorHAnsi" w:hAnsiTheme="minorHAnsi"/>
          <w:w w:val="99"/>
        </w:rPr>
        <w:t>q</w:t>
      </w:r>
      <w:r w:rsidRPr="008D683D">
        <w:rPr>
          <w:rFonts w:asciiTheme="minorHAnsi" w:hAnsiTheme="minorHAnsi"/>
          <w:spacing w:val="-1"/>
          <w:w w:val="99"/>
        </w:rPr>
        <w:t>u</w:t>
      </w:r>
      <w:r w:rsidRPr="008D683D">
        <w:rPr>
          <w:rFonts w:asciiTheme="minorHAnsi" w:hAnsiTheme="minorHAnsi"/>
          <w:w w:val="99"/>
        </w:rPr>
        <w:t>ired</w:t>
      </w:r>
      <w:r w:rsidRPr="008D683D">
        <w:rPr>
          <w:rFonts w:asciiTheme="minorHAnsi" w:hAnsiTheme="minorHAnsi"/>
          <w:spacing w:val="1"/>
          <w:w w:val="99"/>
        </w:rPr>
        <w:t>:</w:t>
      </w:r>
      <w:r w:rsidRPr="008D683D">
        <w:rPr>
          <w:rFonts w:asciiTheme="minorHAnsi" w:hAnsiTheme="minorHAnsi"/>
          <w:w w:val="99"/>
        </w:rPr>
        <w:t>…</w:t>
      </w:r>
      <w:proofErr w:type="gramEnd"/>
      <w:r w:rsidRPr="008D683D">
        <w:rPr>
          <w:rFonts w:asciiTheme="minorHAnsi" w:hAnsiTheme="minorHAnsi"/>
          <w:w w:val="99"/>
        </w:rPr>
        <w:t>………</w:t>
      </w:r>
      <w:r w:rsidRPr="008D683D">
        <w:rPr>
          <w:rFonts w:asciiTheme="minorHAnsi" w:hAnsiTheme="minorHAnsi"/>
          <w:spacing w:val="2"/>
          <w:w w:val="99"/>
        </w:rPr>
        <w:t>…</w:t>
      </w:r>
      <w:r w:rsidRPr="008D683D">
        <w:rPr>
          <w:rFonts w:asciiTheme="minorHAnsi" w:hAnsiTheme="minorHAnsi"/>
          <w:w w:val="99"/>
        </w:rPr>
        <w:t>……</w:t>
      </w:r>
      <w:r w:rsidRPr="008D683D">
        <w:rPr>
          <w:rFonts w:asciiTheme="minorHAnsi" w:hAnsiTheme="minorHAnsi"/>
          <w:spacing w:val="2"/>
          <w:w w:val="99"/>
        </w:rPr>
        <w:t>…</w:t>
      </w:r>
      <w:r w:rsidRPr="008D683D">
        <w:rPr>
          <w:rFonts w:asciiTheme="minorHAnsi" w:hAnsiTheme="minorHAnsi"/>
          <w:w w:val="99"/>
        </w:rPr>
        <w:t>……</w:t>
      </w:r>
      <w:r w:rsidRPr="008D683D">
        <w:rPr>
          <w:rFonts w:asciiTheme="minorHAnsi" w:hAnsiTheme="minorHAnsi"/>
          <w:spacing w:val="2"/>
          <w:w w:val="99"/>
        </w:rPr>
        <w:t>…</w:t>
      </w:r>
      <w:r w:rsidRPr="008D683D">
        <w:rPr>
          <w:rFonts w:asciiTheme="minorHAnsi" w:hAnsiTheme="minorHAnsi"/>
          <w:w w:val="99"/>
        </w:rPr>
        <w:t>……</w:t>
      </w:r>
      <w:r w:rsidRPr="008D683D">
        <w:rPr>
          <w:rFonts w:asciiTheme="minorHAnsi" w:hAnsiTheme="minorHAnsi"/>
          <w:spacing w:val="3"/>
          <w:w w:val="99"/>
        </w:rPr>
        <w:t>.</w:t>
      </w:r>
      <w:r w:rsidRPr="008D683D">
        <w:rPr>
          <w:rFonts w:asciiTheme="minorHAnsi" w:hAnsiTheme="minorHAnsi"/>
          <w:w w:val="99"/>
        </w:rPr>
        <w:t>..</w:t>
      </w:r>
      <w:r w:rsidRPr="008D683D">
        <w:rPr>
          <w:rFonts w:asciiTheme="minorHAnsi" w:hAnsiTheme="minorHAnsi"/>
          <w:spacing w:val="2"/>
          <w:w w:val="99"/>
        </w:rPr>
        <w:t xml:space="preserve"> </w:t>
      </w:r>
      <w:r w:rsidRPr="008D683D">
        <w:rPr>
          <w:rFonts w:asciiTheme="minorHAnsi" w:hAnsiTheme="minorHAnsi"/>
        </w:rPr>
        <w:t>Venue</w:t>
      </w:r>
      <w:r w:rsidRPr="008D683D">
        <w:rPr>
          <w:rFonts w:asciiTheme="minorHAnsi" w:hAnsiTheme="minorHAnsi"/>
          <w:spacing w:val="1"/>
        </w:rPr>
        <w:t>:</w:t>
      </w:r>
      <w:r w:rsidRPr="008D683D">
        <w:rPr>
          <w:rFonts w:asciiTheme="minorHAnsi" w:hAnsiTheme="minorHAnsi"/>
        </w:rPr>
        <w:t>………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………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……</w:t>
      </w:r>
      <w:r w:rsidRPr="008D683D">
        <w:rPr>
          <w:rFonts w:asciiTheme="minorHAnsi" w:hAnsiTheme="minorHAnsi"/>
          <w:spacing w:val="2"/>
        </w:rPr>
        <w:t>…</w:t>
      </w:r>
      <w:r w:rsidRPr="008D683D">
        <w:rPr>
          <w:rFonts w:asciiTheme="minorHAnsi" w:hAnsiTheme="minorHAnsi"/>
        </w:rPr>
        <w:t>……</w:t>
      </w:r>
    </w:p>
    <w:p w14:paraId="78FA847F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3DB9FAFE" w14:textId="77777777" w:rsidR="005E3EAF" w:rsidRPr="008D683D" w:rsidRDefault="005E3EAF">
      <w:pPr>
        <w:spacing w:before="12" w:line="200" w:lineRule="exact"/>
        <w:rPr>
          <w:rFonts w:asciiTheme="minorHAnsi" w:hAnsiTheme="minorHAnsi"/>
        </w:rPr>
      </w:pPr>
    </w:p>
    <w:p w14:paraId="22DEA9AF" w14:textId="77777777" w:rsidR="005E3EAF" w:rsidRPr="008D683D" w:rsidRDefault="00FF2CA6">
      <w:pPr>
        <w:spacing w:line="480" w:lineRule="auto"/>
        <w:ind w:left="100" w:right="125"/>
        <w:jc w:val="both"/>
        <w:rPr>
          <w:rFonts w:asciiTheme="minorHAnsi" w:hAnsiTheme="minorHAnsi"/>
          <w:sz w:val="24"/>
          <w:szCs w:val="24"/>
        </w:rPr>
      </w:pPr>
      <w:proofErr w:type="gramStart"/>
      <w:r w:rsidRPr="008D683D">
        <w:rPr>
          <w:rFonts w:asciiTheme="minorHAnsi" w:hAnsiTheme="minorHAnsi"/>
          <w:sz w:val="24"/>
          <w:szCs w:val="24"/>
        </w:rPr>
        <w:t>N</w:t>
      </w:r>
      <w:r w:rsidRPr="008D683D">
        <w:rPr>
          <w:rFonts w:asciiTheme="minorHAnsi" w:hAnsiTheme="minorHAnsi"/>
          <w:spacing w:val="2"/>
          <w:sz w:val="24"/>
          <w:szCs w:val="24"/>
        </w:rPr>
        <w:t>a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</w:t>
      </w:r>
      <w:r w:rsidRPr="008D683D">
        <w:rPr>
          <w:rFonts w:asciiTheme="minorHAnsi" w:hAnsiTheme="minorHAnsi"/>
          <w:spacing w:val="2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 xml:space="preserve">……………………………………………………………………….. </w:t>
      </w:r>
      <w:proofErr w:type="gramStart"/>
      <w:r w:rsidRPr="008D683D">
        <w:rPr>
          <w:rFonts w:asciiTheme="minorHAnsi" w:hAnsiTheme="minorHAnsi"/>
          <w:sz w:val="24"/>
          <w:szCs w:val="24"/>
        </w:rPr>
        <w:t>Ad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re</w:t>
      </w:r>
      <w:r w:rsidRPr="008D683D">
        <w:rPr>
          <w:rFonts w:asciiTheme="minorHAnsi" w:hAnsiTheme="minorHAnsi"/>
          <w:sz w:val="24"/>
          <w:szCs w:val="24"/>
        </w:rPr>
        <w:t>ss:…</w:t>
      </w:r>
      <w:proofErr w:type="gramEnd"/>
      <w:r w:rsidRPr="008D683D">
        <w:rPr>
          <w:rFonts w:asciiTheme="minorHAnsi" w:hAnsiTheme="minorHAnsi"/>
          <w:sz w:val="24"/>
          <w:szCs w:val="24"/>
        </w:rPr>
        <w:t>……………………………………………………………………………………..</w:t>
      </w:r>
    </w:p>
    <w:p w14:paraId="53205605" w14:textId="77777777" w:rsidR="005E3EAF" w:rsidRPr="008D683D" w:rsidRDefault="00FF2CA6">
      <w:pPr>
        <w:spacing w:before="10"/>
        <w:ind w:left="100" w:right="89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………………………………………………………</w:t>
      </w:r>
      <w:r w:rsidRPr="008D683D">
        <w:rPr>
          <w:rFonts w:asciiTheme="minorHAnsi" w:hAnsiTheme="minorHAnsi"/>
          <w:spacing w:val="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………………………………………..</w:t>
      </w:r>
    </w:p>
    <w:p w14:paraId="1A90E78B" w14:textId="77777777" w:rsidR="005E3EAF" w:rsidRPr="008D683D" w:rsidRDefault="005E3EAF">
      <w:pPr>
        <w:spacing w:before="16" w:line="260" w:lineRule="exact"/>
        <w:rPr>
          <w:rFonts w:asciiTheme="minorHAnsi" w:hAnsiTheme="minorHAnsi"/>
          <w:sz w:val="26"/>
          <w:szCs w:val="26"/>
        </w:rPr>
      </w:pPr>
    </w:p>
    <w:p w14:paraId="440F7E49" w14:textId="77777777" w:rsidR="005E3EAF" w:rsidRPr="008D683D" w:rsidRDefault="00FF2CA6">
      <w:pPr>
        <w:spacing w:line="601" w:lineRule="auto"/>
        <w:ind w:left="100" w:right="59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………………………………………………………………………</w:t>
      </w:r>
      <w:proofErr w:type="gramStart"/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os</w:t>
      </w:r>
      <w:r w:rsidRPr="008D683D">
        <w:rPr>
          <w:rFonts w:asciiTheme="minorHAnsi" w:hAnsiTheme="minorHAnsi"/>
          <w:spacing w:val="2"/>
          <w:sz w:val="24"/>
          <w:szCs w:val="24"/>
        </w:rPr>
        <w:t>t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pacing w:val="2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 xml:space="preserve">………….. </w:t>
      </w:r>
      <w:proofErr w:type="gramStart"/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lep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…………………………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:…</w:t>
      </w:r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……………………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ax:</w:t>
      </w:r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……………..</w:t>
      </w:r>
    </w:p>
    <w:p w14:paraId="216C989A" w14:textId="77777777" w:rsidR="005E3EAF" w:rsidRPr="008D683D" w:rsidRDefault="005E3EAF">
      <w:pPr>
        <w:spacing w:before="1" w:line="140" w:lineRule="exact"/>
        <w:rPr>
          <w:rFonts w:asciiTheme="minorHAnsi" w:hAnsiTheme="minorHAnsi"/>
          <w:sz w:val="15"/>
          <w:szCs w:val="15"/>
        </w:rPr>
      </w:pPr>
    </w:p>
    <w:p w14:paraId="5E271CDE" w14:textId="77777777" w:rsidR="005E3EAF" w:rsidRPr="008D683D" w:rsidRDefault="00FF2CA6">
      <w:pPr>
        <w:spacing w:line="599" w:lineRule="auto"/>
        <w:ind w:left="100" w:right="81"/>
        <w:jc w:val="both"/>
        <w:rPr>
          <w:rFonts w:asciiTheme="minorHAnsi" w:hAnsiTheme="minorHAnsi"/>
          <w:sz w:val="24"/>
          <w:szCs w:val="24"/>
        </w:rPr>
      </w:pPr>
      <w:proofErr w:type="gramStart"/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-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z w:val="24"/>
          <w:szCs w:val="24"/>
        </w:rPr>
        <w:t>ai</w:t>
      </w:r>
      <w:r w:rsidRPr="008D683D">
        <w:rPr>
          <w:rFonts w:asciiTheme="minorHAnsi" w:hAnsiTheme="minorHAnsi"/>
          <w:spacing w:val="1"/>
          <w:sz w:val="24"/>
          <w:szCs w:val="24"/>
        </w:rPr>
        <w:t>l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</w:t>
      </w:r>
      <w:r w:rsidRPr="008D683D">
        <w:rPr>
          <w:rFonts w:asciiTheme="minorHAnsi" w:hAnsiTheme="minorHAnsi"/>
          <w:spacing w:val="2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>………………………………</w:t>
      </w:r>
      <w:r w:rsidRPr="008D683D">
        <w:rPr>
          <w:rFonts w:asciiTheme="minorHAnsi" w:hAnsiTheme="minorHAnsi"/>
          <w:spacing w:val="1"/>
          <w:sz w:val="24"/>
          <w:szCs w:val="24"/>
        </w:rPr>
        <w:t>Sh</w:t>
      </w:r>
      <w:r w:rsidRPr="008D683D">
        <w:rPr>
          <w:rFonts w:asciiTheme="minorHAnsi" w:hAnsiTheme="minorHAnsi"/>
          <w:sz w:val="24"/>
          <w:szCs w:val="24"/>
        </w:rPr>
        <w:t>irt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S</w:t>
      </w:r>
      <w:r w:rsidRPr="008D683D">
        <w:rPr>
          <w:rFonts w:asciiTheme="minorHAnsi" w:hAnsiTheme="minorHAnsi"/>
          <w:sz w:val="24"/>
          <w:szCs w:val="24"/>
        </w:rPr>
        <w:t>ize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(S, M, L, XL, X</w:t>
      </w:r>
      <w:r w:rsidRPr="008D683D">
        <w:rPr>
          <w:rFonts w:asciiTheme="minorHAnsi" w:hAnsiTheme="minorHAnsi"/>
          <w:spacing w:val="-1"/>
          <w:sz w:val="24"/>
          <w:szCs w:val="24"/>
        </w:rPr>
        <w:t>X</w:t>
      </w:r>
      <w:r w:rsidRPr="008D683D">
        <w:rPr>
          <w:rFonts w:asciiTheme="minorHAnsi" w:hAnsiTheme="minorHAnsi"/>
          <w:sz w:val="24"/>
          <w:szCs w:val="24"/>
        </w:rPr>
        <w:t>L)</w:t>
      </w:r>
      <w:r w:rsidRPr="008D683D">
        <w:rPr>
          <w:rFonts w:asciiTheme="minorHAnsi" w:hAnsiTheme="minorHAnsi"/>
          <w:spacing w:val="-1"/>
          <w:sz w:val="24"/>
          <w:szCs w:val="24"/>
        </w:rPr>
        <w:t>:</w:t>
      </w:r>
      <w:r w:rsidRPr="008D683D">
        <w:rPr>
          <w:rFonts w:asciiTheme="minorHAnsi" w:hAnsiTheme="minorHAnsi"/>
          <w:sz w:val="24"/>
          <w:szCs w:val="24"/>
        </w:rPr>
        <w:t>……. Da</w:t>
      </w:r>
      <w:r w:rsidRPr="008D683D">
        <w:rPr>
          <w:rFonts w:asciiTheme="minorHAnsi" w:hAnsiTheme="minorHAnsi"/>
          <w:spacing w:val="-1"/>
          <w:sz w:val="24"/>
          <w:szCs w:val="24"/>
        </w:rPr>
        <w:t>t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gramStart"/>
      <w:r w:rsidRPr="008D683D">
        <w:rPr>
          <w:rFonts w:asciiTheme="minorHAnsi" w:hAnsiTheme="minorHAnsi"/>
          <w:sz w:val="24"/>
          <w:szCs w:val="24"/>
        </w:rPr>
        <w:t>Bir</w:t>
      </w:r>
      <w:r w:rsidRPr="008D683D">
        <w:rPr>
          <w:rFonts w:asciiTheme="minorHAnsi" w:hAnsiTheme="minorHAnsi"/>
          <w:spacing w:val="-1"/>
          <w:sz w:val="24"/>
          <w:szCs w:val="24"/>
        </w:rPr>
        <w:t>t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>:…</w:t>
      </w:r>
      <w:proofErr w:type="gramEnd"/>
      <w:r w:rsidRPr="008D683D">
        <w:rPr>
          <w:rFonts w:asciiTheme="minorHAnsi" w:hAnsiTheme="minorHAnsi"/>
          <w:spacing w:val="-1"/>
          <w:sz w:val="24"/>
          <w:szCs w:val="24"/>
        </w:rPr>
        <w:t>…</w:t>
      </w:r>
      <w:r w:rsidRPr="008D683D">
        <w:rPr>
          <w:rFonts w:asciiTheme="minorHAnsi" w:hAnsiTheme="minorHAnsi"/>
          <w:sz w:val="24"/>
          <w:szCs w:val="24"/>
        </w:rPr>
        <w:t xml:space="preserve">………………..  </w:t>
      </w:r>
      <w:proofErr w:type="gramStart"/>
      <w:r w:rsidRPr="008D683D">
        <w:rPr>
          <w:rFonts w:asciiTheme="minorHAnsi" w:hAnsiTheme="minorHAnsi"/>
          <w:sz w:val="24"/>
          <w:szCs w:val="24"/>
        </w:rPr>
        <w:t>Ha</w:t>
      </w:r>
      <w:r w:rsidRPr="008D683D">
        <w:rPr>
          <w:rFonts w:asciiTheme="minorHAnsi" w:hAnsiTheme="minorHAnsi"/>
          <w:spacing w:val="1"/>
          <w:sz w:val="24"/>
          <w:szCs w:val="24"/>
        </w:rPr>
        <w:t>nd</w:t>
      </w:r>
      <w:r w:rsidRPr="008D683D">
        <w:rPr>
          <w:rFonts w:asciiTheme="minorHAnsi" w:hAnsiTheme="minorHAnsi"/>
          <w:sz w:val="24"/>
          <w:szCs w:val="24"/>
        </w:rPr>
        <w:t>icap</w:t>
      </w:r>
      <w:r w:rsidRPr="008D683D">
        <w:rPr>
          <w:rFonts w:asciiTheme="minorHAnsi" w:hAnsiTheme="minorHAnsi"/>
          <w:spacing w:val="-3"/>
          <w:sz w:val="24"/>
          <w:szCs w:val="24"/>
        </w:rPr>
        <w:t>:</w:t>
      </w:r>
      <w:r w:rsidRPr="008D683D">
        <w:rPr>
          <w:rFonts w:asciiTheme="minorHAnsi" w:hAnsiTheme="minorHAnsi"/>
          <w:sz w:val="24"/>
          <w:szCs w:val="24"/>
        </w:rPr>
        <w:t>…</w:t>
      </w:r>
      <w:proofErr w:type="gramEnd"/>
      <w:r w:rsidRPr="008D683D">
        <w:rPr>
          <w:rFonts w:asciiTheme="minorHAnsi" w:hAnsiTheme="minorHAnsi"/>
          <w:sz w:val="24"/>
          <w:szCs w:val="24"/>
        </w:rPr>
        <w:t>… Cou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y 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Origi</w:t>
      </w:r>
      <w:r w:rsidRPr="008D683D">
        <w:rPr>
          <w:rFonts w:asciiTheme="minorHAnsi" w:hAnsiTheme="minorHAnsi"/>
          <w:spacing w:val="-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………………........</w:t>
      </w:r>
    </w:p>
    <w:p w14:paraId="04B263B5" w14:textId="77777777" w:rsidR="005E3EAF" w:rsidRPr="008D683D" w:rsidRDefault="005E3EAF">
      <w:pPr>
        <w:spacing w:before="13" w:line="220" w:lineRule="exact"/>
        <w:rPr>
          <w:rFonts w:asciiTheme="minorHAnsi" w:hAnsiTheme="minorHAnsi"/>
          <w:sz w:val="22"/>
          <w:szCs w:val="22"/>
        </w:rPr>
      </w:pPr>
    </w:p>
    <w:p w14:paraId="4AA7B865" w14:textId="77777777" w:rsidR="005E3EAF" w:rsidRPr="008D683D" w:rsidRDefault="00FF2CA6" w:rsidP="007444A9">
      <w:pPr>
        <w:ind w:left="100" w:right="4201"/>
        <w:jc w:val="both"/>
        <w:outlineLvl w:val="0"/>
        <w:rPr>
          <w:rFonts w:asciiTheme="minorHAnsi" w:eastAsia="Symbol" w:hAnsiTheme="minorHAnsi" w:cs="Symbol"/>
          <w:sz w:val="48"/>
          <w:szCs w:val="48"/>
        </w:rPr>
      </w:pPr>
      <w:r w:rsidRPr="008D683D">
        <w:rPr>
          <w:rFonts w:asciiTheme="minorHAnsi" w:hAnsiTheme="minorHAnsi"/>
          <w:sz w:val="24"/>
          <w:szCs w:val="24"/>
        </w:rPr>
        <w:t>Asso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iate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>ip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 xml:space="preserve">ly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lease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ti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k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gramStart"/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 xml:space="preserve">e 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eastAsia="Symbol" w:hAnsiTheme="minorHAnsi" w:cs="Symbol"/>
          <w:sz w:val="48"/>
          <w:szCs w:val="48"/>
        </w:rPr>
        <w:t></w:t>
      </w:r>
      <w:proofErr w:type="gramEnd"/>
    </w:p>
    <w:p w14:paraId="1F59E9E3" w14:textId="77777777" w:rsidR="005E3EAF" w:rsidRPr="008D683D" w:rsidRDefault="005E3EAF">
      <w:pPr>
        <w:spacing w:before="9" w:line="140" w:lineRule="exact"/>
        <w:rPr>
          <w:rFonts w:asciiTheme="minorHAnsi" w:hAnsiTheme="minorHAnsi"/>
          <w:sz w:val="14"/>
          <w:szCs w:val="14"/>
        </w:rPr>
      </w:pPr>
    </w:p>
    <w:p w14:paraId="576E7238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4320B67F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5905EC0B" w14:textId="77777777" w:rsidR="005E3EAF" w:rsidRPr="008D683D" w:rsidRDefault="00FF2CA6" w:rsidP="007444A9">
      <w:pPr>
        <w:ind w:left="1502" w:right="649"/>
        <w:jc w:val="center"/>
        <w:outlineLvl w:val="0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 xml:space="preserve">I </w:t>
      </w:r>
      <w:r w:rsidRPr="008D683D">
        <w:rPr>
          <w:rFonts w:asciiTheme="minorHAnsi" w:hAnsiTheme="minorHAnsi"/>
          <w:spacing w:val="2"/>
          <w:sz w:val="24"/>
          <w:szCs w:val="24"/>
        </w:rPr>
        <w:t>w</w:t>
      </w:r>
      <w:r w:rsidRPr="008D683D">
        <w:rPr>
          <w:rFonts w:asciiTheme="minorHAnsi" w:hAnsiTheme="minorHAnsi"/>
          <w:sz w:val="24"/>
          <w:szCs w:val="24"/>
        </w:rPr>
        <w:t>i</w:t>
      </w:r>
      <w:r w:rsidRPr="008D683D">
        <w:rPr>
          <w:rFonts w:asciiTheme="minorHAnsi" w:hAnsiTheme="minorHAnsi"/>
          <w:spacing w:val="-2"/>
          <w:sz w:val="24"/>
          <w:szCs w:val="24"/>
        </w:rPr>
        <w:t>s</w:t>
      </w:r>
      <w:r w:rsidRPr="008D683D">
        <w:rPr>
          <w:rFonts w:asciiTheme="minorHAnsi" w:hAnsiTheme="minorHAnsi"/>
          <w:sz w:val="24"/>
          <w:szCs w:val="24"/>
        </w:rPr>
        <w:t>h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to </w:t>
      </w:r>
      <w:r w:rsidRPr="008D683D">
        <w:rPr>
          <w:rFonts w:asciiTheme="minorHAnsi" w:hAnsiTheme="minorHAnsi"/>
          <w:spacing w:val="-2"/>
          <w:sz w:val="24"/>
          <w:szCs w:val="24"/>
        </w:rPr>
        <w:t>r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pacing w:val="2"/>
          <w:sz w:val="24"/>
          <w:szCs w:val="24"/>
        </w:rPr>
        <w:t>v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or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………</w:t>
      </w:r>
      <w:proofErr w:type="gramStart"/>
      <w:r w:rsidRPr="008D683D">
        <w:rPr>
          <w:rFonts w:asciiTheme="minorHAnsi" w:hAnsiTheme="minorHAnsi"/>
          <w:sz w:val="24"/>
          <w:szCs w:val="24"/>
        </w:rPr>
        <w:t>….P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so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proofErr w:type="gramEnd"/>
      <w:r w:rsidRPr="008D683D">
        <w:rPr>
          <w:rFonts w:asciiTheme="minorHAnsi" w:hAnsiTheme="minorHAnsi"/>
          <w:sz w:val="24"/>
          <w:szCs w:val="24"/>
        </w:rPr>
        <w:t>(s</w:t>
      </w:r>
      <w:r w:rsidRPr="008D683D">
        <w:rPr>
          <w:rFonts w:asciiTheme="minorHAnsi" w:hAnsiTheme="minorHAnsi"/>
          <w:spacing w:val="-1"/>
          <w:sz w:val="24"/>
          <w:szCs w:val="24"/>
        </w:rPr>
        <w:t>)</w:t>
      </w:r>
      <w:r w:rsidRPr="008D683D">
        <w:rPr>
          <w:rFonts w:asciiTheme="minorHAnsi" w:hAnsiTheme="minorHAnsi"/>
          <w:sz w:val="24"/>
          <w:szCs w:val="24"/>
        </w:rPr>
        <w:t xml:space="preserve">, a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lace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on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the </w:t>
      </w:r>
      <w:r w:rsidRPr="008D683D">
        <w:rPr>
          <w:rFonts w:asciiTheme="minorHAnsi" w:hAnsiTheme="minorHAnsi"/>
          <w:spacing w:val="-1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ove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se</w:t>
      </w:r>
    </w:p>
    <w:p w14:paraId="533D4DE4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1E2133E" w14:textId="77777777" w:rsidR="005E3EAF" w:rsidRPr="008D683D" w:rsidRDefault="005E3EAF">
      <w:pPr>
        <w:spacing w:before="13" w:line="200" w:lineRule="exact"/>
        <w:rPr>
          <w:rFonts w:asciiTheme="minorHAnsi" w:hAnsiTheme="minorHAnsi"/>
        </w:rPr>
      </w:pPr>
    </w:p>
    <w:p w14:paraId="7B73791C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17FA1ADD" w14:textId="77777777" w:rsidR="005E3EAF" w:rsidRPr="008D683D" w:rsidRDefault="005E3EAF">
      <w:pPr>
        <w:spacing w:before="14" w:line="240" w:lineRule="exact"/>
        <w:rPr>
          <w:rFonts w:asciiTheme="minorHAnsi" w:hAnsiTheme="minorHAnsi"/>
          <w:sz w:val="24"/>
          <w:szCs w:val="24"/>
        </w:rPr>
      </w:pPr>
    </w:p>
    <w:p w14:paraId="40C3F47A" w14:textId="4C78D022" w:rsidR="00DB1982" w:rsidRPr="008D683D" w:rsidRDefault="00FF2CA6">
      <w:pPr>
        <w:ind w:left="100" w:right="60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osit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2"/>
          <w:sz w:val="24"/>
          <w:szCs w:val="24"/>
        </w:rPr>
        <w:t>w</w:t>
      </w:r>
      <w:r w:rsidRPr="008D683D">
        <w:rPr>
          <w:rFonts w:asciiTheme="minorHAnsi" w:hAnsiTheme="minorHAnsi"/>
          <w:sz w:val="24"/>
          <w:szCs w:val="24"/>
        </w:rPr>
        <w:t>ith</w:t>
      </w:r>
      <w:r w:rsidRPr="008D683D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this</w:t>
      </w:r>
      <w:r w:rsidRPr="008D683D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re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vation</w:t>
      </w:r>
      <w:r w:rsidRPr="008D683D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of</w:t>
      </w:r>
      <w:r w:rsidRPr="008D683D">
        <w:rPr>
          <w:rFonts w:asciiTheme="minorHAnsi" w:hAnsiTheme="minorHAnsi"/>
          <w:spacing w:val="3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£200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(St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in</w:t>
      </w:r>
      <w:r w:rsidRPr="008D683D">
        <w:rPr>
          <w:rFonts w:asciiTheme="minorHAnsi" w:hAnsiTheme="minorHAnsi"/>
          <w:sz w:val="24"/>
          <w:szCs w:val="24"/>
        </w:rPr>
        <w:t>g)</w:t>
      </w:r>
      <w:r w:rsidRPr="008D683D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–  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n</w:t>
      </w:r>
      <w:r w:rsidRPr="008D683D">
        <w:rPr>
          <w:rFonts w:asciiTheme="minorHAnsi" w:hAnsiTheme="minorHAnsi"/>
          <w:sz w:val="24"/>
          <w:szCs w:val="24"/>
          <w:u w:val="thick" w:color="000000"/>
        </w:rPr>
        <w:t>o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  <w:u w:val="thick" w:color="000000"/>
        </w:rPr>
        <w:t>-re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fu</w:t>
      </w:r>
      <w:r w:rsidRPr="008D683D">
        <w:rPr>
          <w:rFonts w:asciiTheme="minorHAnsi" w:hAnsiTheme="minorHAnsi"/>
          <w:spacing w:val="-1"/>
          <w:sz w:val="24"/>
          <w:szCs w:val="24"/>
          <w:u w:val="thick" w:color="000000"/>
        </w:rPr>
        <w:t>n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d</w:t>
      </w:r>
      <w:r w:rsidRPr="008D683D">
        <w:rPr>
          <w:rFonts w:asciiTheme="minorHAnsi" w:hAnsiTheme="minorHAnsi"/>
          <w:sz w:val="24"/>
          <w:szCs w:val="24"/>
          <w:u w:val="thick" w:color="000000"/>
        </w:rPr>
        <w:t>a</w:t>
      </w:r>
      <w:r w:rsidRPr="008D683D">
        <w:rPr>
          <w:rFonts w:asciiTheme="minorHAnsi" w:hAnsiTheme="minorHAnsi"/>
          <w:spacing w:val="1"/>
          <w:sz w:val="24"/>
          <w:szCs w:val="24"/>
          <w:u w:val="thick" w:color="000000"/>
        </w:rPr>
        <w:t>b</w:t>
      </w:r>
      <w:r w:rsidRPr="008D683D">
        <w:rPr>
          <w:rFonts w:asciiTheme="minorHAnsi" w:hAnsiTheme="minorHAnsi"/>
          <w:sz w:val="24"/>
          <w:szCs w:val="24"/>
          <w:u w:val="thick" w:color="000000"/>
        </w:rPr>
        <w:t>le</w:t>
      </w:r>
      <w:r w:rsidR="00405173">
        <w:rPr>
          <w:rFonts w:asciiTheme="minorHAnsi" w:hAnsiTheme="minorHAnsi"/>
          <w:sz w:val="24"/>
          <w:szCs w:val="24"/>
          <w:u w:val="thick" w:color="000000"/>
        </w:rPr>
        <w:t>,</w:t>
      </w:r>
      <w:r w:rsidR="00405173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(</w:t>
      </w:r>
      <w:r w:rsidRPr="008D683D">
        <w:rPr>
          <w:rFonts w:asciiTheme="minorHAnsi" w:hAnsiTheme="minorHAnsi"/>
          <w:sz w:val="24"/>
          <w:szCs w:val="24"/>
        </w:rPr>
        <w:t>less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 xml:space="preserve">ip 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as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Asso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iate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Me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r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if</w:t>
      </w:r>
      <w:r w:rsidRPr="008D683D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2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pp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-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le)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g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yo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r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lace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on</w:t>
      </w:r>
      <w:r w:rsidRPr="008D683D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t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.</w:t>
      </w:r>
    </w:p>
    <w:p w14:paraId="00221B16" w14:textId="77777777" w:rsidR="00DB1982" w:rsidRPr="008D683D" w:rsidRDefault="00DB1982">
      <w:pPr>
        <w:ind w:left="100" w:right="60"/>
        <w:jc w:val="both"/>
        <w:rPr>
          <w:rFonts w:asciiTheme="minorHAnsi" w:hAnsiTheme="minorHAnsi"/>
          <w:sz w:val="24"/>
          <w:szCs w:val="24"/>
        </w:rPr>
      </w:pPr>
    </w:p>
    <w:p w14:paraId="70E55524" w14:textId="06F86EE0" w:rsidR="005E3EAF" w:rsidRPr="008D683D" w:rsidRDefault="00FF2CA6" w:rsidP="007444A9">
      <w:pPr>
        <w:ind w:left="100" w:right="60"/>
        <w:jc w:val="both"/>
        <w:outlineLvl w:val="0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 xml:space="preserve">ll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ay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 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b</w:t>
      </w:r>
      <w:r w:rsidRPr="008D683D">
        <w:rPr>
          <w:rFonts w:asciiTheme="minorHAnsi" w:hAnsiTheme="minorHAnsi"/>
          <w:sz w:val="24"/>
          <w:szCs w:val="24"/>
        </w:rPr>
        <w:t>ala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re</w:t>
      </w:r>
      <w:r w:rsidRPr="008D683D">
        <w:rPr>
          <w:rFonts w:asciiTheme="minorHAnsi" w:hAnsiTheme="minorHAnsi"/>
          <w:spacing w:val="3"/>
          <w:sz w:val="24"/>
          <w:szCs w:val="24"/>
        </w:rPr>
        <w:t>q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ir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d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DB1982" w:rsidRPr="008D683D">
        <w:rPr>
          <w:rFonts w:asciiTheme="minorHAnsi" w:hAnsiTheme="minorHAnsi"/>
          <w:sz w:val="24"/>
          <w:szCs w:val="24"/>
        </w:rPr>
        <w:t>4</w:t>
      </w:r>
      <w:r w:rsidRPr="008D683D">
        <w:rPr>
          <w:rFonts w:asciiTheme="minorHAnsi" w:hAnsiTheme="minorHAnsi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2"/>
          <w:sz w:val="24"/>
          <w:szCs w:val="24"/>
        </w:rPr>
        <w:t>w</w:t>
      </w:r>
      <w:r w:rsidRPr="008D683D">
        <w:rPr>
          <w:rFonts w:asciiTheme="minorHAnsi" w:hAnsiTheme="minorHAnsi"/>
          <w:spacing w:val="-1"/>
          <w:sz w:val="24"/>
          <w:szCs w:val="24"/>
        </w:rPr>
        <w:t>ee</w:t>
      </w:r>
      <w:r w:rsidRPr="008D683D">
        <w:rPr>
          <w:rFonts w:asciiTheme="minorHAnsi" w:hAnsiTheme="minorHAnsi"/>
          <w:spacing w:val="1"/>
          <w:sz w:val="24"/>
          <w:szCs w:val="24"/>
        </w:rPr>
        <w:t>k</w:t>
      </w:r>
      <w:r w:rsidRPr="008D683D">
        <w:rPr>
          <w:rFonts w:asciiTheme="minorHAnsi" w:hAnsiTheme="minorHAnsi"/>
          <w:sz w:val="24"/>
          <w:szCs w:val="24"/>
        </w:rPr>
        <w:t xml:space="preserve">s 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sta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 xml:space="preserve">ting 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z w:val="24"/>
          <w:szCs w:val="24"/>
        </w:rPr>
        <w:t>ate</w:t>
      </w:r>
      <w:r w:rsidRPr="008D683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the </w:t>
      </w:r>
      <w:r w:rsidRPr="008D683D">
        <w:rPr>
          <w:rFonts w:asciiTheme="minorHAnsi" w:hAnsiTheme="minorHAnsi"/>
          <w:spacing w:val="-2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.</w:t>
      </w:r>
    </w:p>
    <w:p w14:paraId="03C24EC9" w14:textId="77777777" w:rsidR="00DB1982" w:rsidRPr="008D683D" w:rsidRDefault="00DB1982">
      <w:pPr>
        <w:ind w:left="100" w:right="60"/>
        <w:jc w:val="both"/>
        <w:rPr>
          <w:rFonts w:asciiTheme="minorHAnsi" w:hAnsiTheme="minorHAnsi"/>
          <w:sz w:val="24"/>
          <w:szCs w:val="24"/>
        </w:rPr>
      </w:pPr>
    </w:p>
    <w:p w14:paraId="50552C77" w14:textId="125D4270" w:rsidR="00DB1982" w:rsidRDefault="00FF2CA6">
      <w:pPr>
        <w:spacing w:before="3" w:line="260" w:lineRule="exact"/>
        <w:ind w:left="100" w:right="62"/>
        <w:jc w:val="both"/>
        <w:rPr>
          <w:rFonts w:asciiTheme="minorHAnsi" w:hAnsiTheme="minorHAnsi"/>
          <w:spacing w:val="3"/>
          <w:sz w:val="24"/>
          <w:szCs w:val="24"/>
        </w:rPr>
      </w:pP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2"/>
          <w:sz w:val="24"/>
          <w:szCs w:val="24"/>
        </w:rPr>
        <w:t>y</w:t>
      </w:r>
      <w:r w:rsidRPr="008D683D">
        <w:rPr>
          <w:rFonts w:asciiTheme="minorHAnsi" w:hAnsiTheme="minorHAnsi"/>
          <w:spacing w:val="-1"/>
          <w:sz w:val="24"/>
          <w:szCs w:val="24"/>
        </w:rPr>
        <w:t>me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an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3"/>
          <w:sz w:val="24"/>
          <w:szCs w:val="24"/>
        </w:rPr>
        <w:t>d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proofErr w:type="gramStart"/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y</w:t>
      </w:r>
      <w:r w:rsidR="00DB1982" w:rsidRPr="008D683D">
        <w:rPr>
          <w:rFonts w:asciiTheme="minorHAnsi" w:hAnsiTheme="minorHAnsi"/>
          <w:spacing w:val="3"/>
          <w:sz w:val="24"/>
          <w:szCs w:val="24"/>
        </w:rPr>
        <w:t>:-</w:t>
      </w:r>
      <w:proofErr w:type="gramEnd"/>
    </w:p>
    <w:p w14:paraId="58370A22" w14:textId="77777777" w:rsidR="0068442E" w:rsidRPr="008D683D" w:rsidRDefault="0068442E">
      <w:pPr>
        <w:spacing w:before="3" w:line="260" w:lineRule="exact"/>
        <w:ind w:left="100" w:right="62"/>
        <w:jc w:val="both"/>
        <w:rPr>
          <w:rFonts w:asciiTheme="minorHAnsi" w:hAnsiTheme="minorHAnsi"/>
          <w:spacing w:val="3"/>
          <w:sz w:val="24"/>
          <w:szCs w:val="24"/>
        </w:rPr>
      </w:pPr>
    </w:p>
    <w:p w14:paraId="0FD7CDAF" w14:textId="77777777" w:rsidR="00DB1982" w:rsidRPr="008D683D" w:rsidRDefault="00FF2CA6">
      <w:pPr>
        <w:spacing w:before="3" w:line="260" w:lineRule="exact"/>
        <w:ind w:left="100" w:right="62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1)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proofErr w:type="spellStart"/>
      <w:r w:rsidRPr="008D683D">
        <w:rPr>
          <w:rFonts w:asciiTheme="minorHAnsi" w:hAnsiTheme="minorHAnsi"/>
          <w:sz w:val="24"/>
          <w:szCs w:val="24"/>
        </w:rPr>
        <w:t>Cheq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e</w:t>
      </w:r>
      <w:proofErr w:type="spellEnd"/>
      <w:r w:rsidRPr="008D683D">
        <w:rPr>
          <w:rFonts w:asciiTheme="minorHAnsi" w:hAnsiTheme="minorHAnsi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f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om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itish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B</w:t>
      </w:r>
      <w:r w:rsidRPr="008D683D">
        <w:rPr>
          <w:rFonts w:asciiTheme="minorHAnsi" w:hAnsiTheme="minorHAnsi"/>
          <w:spacing w:val="-2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k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-1"/>
          <w:sz w:val="24"/>
          <w:szCs w:val="24"/>
        </w:rPr>
        <w:t>cc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in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S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in</w:t>
      </w:r>
      <w:r w:rsidRPr="008D683D">
        <w:rPr>
          <w:rFonts w:asciiTheme="minorHAnsi" w:hAnsiTheme="minorHAnsi"/>
          <w:sz w:val="24"/>
          <w:szCs w:val="24"/>
        </w:rPr>
        <w:t>g</w:t>
      </w:r>
    </w:p>
    <w:p w14:paraId="4B62E6CD" w14:textId="77777777" w:rsidR="00DB1982" w:rsidRPr="008D683D" w:rsidRDefault="00FF2CA6" w:rsidP="00DB1982">
      <w:pPr>
        <w:spacing w:before="3" w:line="260" w:lineRule="exact"/>
        <w:ind w:right="62"/>
        <w:jc w:val="both"/>
        <w:rPr>
          <w:rFonts w:asciiTheme="minorHAnsi" w:hAnsiTheme="minorHAnsi"/>
          <w:spacing w:val="2"/>
          <w:sz w:val="24"/>
          <w:szCs w:val="24"/>
        </w:rPr>
      </w:pP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2) I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ational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y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3"/>
          <w:sz w:val="24"/>
          <w:szCs w:val="24"/>
        </w:rPr>
        <w:t>O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r in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itish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St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in</w:t>
      </w:r>
      <w:r w:rsidRPr="008D683D">
        <w:rPr>
          <w:rFonts w:asciiTheme="minorHAnsi" w:hAnsiTheme="minorHAnsi"/>
          <w:sz w:val="24"/>
          <w:szCs w:val="24"/>
        </w:rPr>
        <w:t>g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(paya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le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to</w:t>
      </w:r>
      <w:r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2"/>
          <w:sz w:val="24"/>
          <w:szCs w:val="24"/>
        </w:rPr>
        <w:t>G</w:t>
      </w:r>
      <w:r w:rsidRPr="008D683D">
        <w:rPr>
          <w:rFonts w:asciiTheme="minorHAnsi" w:hAnsiTheme="minorHAnsi"/>
          <w:spacing w:val="3"/>
          <w:sz w:val="24"/>
          <w:szCs w:val="24"/>
        </w:rPr>
        <w:t>T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)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</w:p>
    <w:p w14:paraId="13FA35F9" w14:textId="77777777" w:rsidR="00DB1982" w:rsidRPr="008D683D" w:rsidRDefault="00DB1982" w:rsidP="00DB1982">
      <w:pPr>
        <w:spacing w:before="3" w:line="260" w:lineRule="exact"/>
        <w:ind w:right="62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 xml:space="preserve"> </w:t>
      </w:r>
      <w:r w:rsidR="00FF2CA6" w:rsidRPr="008D683D">
        <w:rPr>
          <w:rFonts w:asciiTheme="minorHAnsi" w:hAnsiTheme="minorHAnsi"/>
          <w:sz w:val="24"/>
          <w:szCs w:val="24"/>
        </w:rPr>
        <w:t>3)</w:t>
      </w:r>
      <w:r w:rsidRPr="008D683D">
        <w:rPr>
          <w:rFonts w:asciiTheme="minorHAnsi" w:hAnsiTheme="minorHAnsi"/>
          <w:sz w:val="24"/>
          <w:szCs w:val="24"/>
        </w:rPr>
        <w:t xml:space="preserve"> 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b</w:t>
      </w:r>
      <w:r w:rsidR="00FF2CA6" w:rsidRPr="008D683D">
        <w:rPr>
          <w:rFonts w:asciiTheme="minorHAnsi" w:hAnsiTheme="minorHAnsi"/>
          <w:sz w:val="24"/>
          <w:szCs w:val="24"/>
        </w:rPr>
        <w:t>y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FF2CA6" w:rsidRPr="008D683D">
        <w:rPr>
          <w:rFonts w:asciiTheme="minorHAnsi" w:hAnsiTheme="minorHAnsi"/>
          <w:sz w:val="24"/>
          <w:szCs w:val="24"/>
        </w:rPr>
        <w:t>o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n</w:t>
      </w:r>
      <w:r w:rsidR="00FF2CA6" w:rsidRPr="008D683D">
        <w:rPr>
          <w:rFonts w:asciiTheme="minorHAnsi" w:hAnsiTheme="minorHAnsi"/>
          <w:sz w:val="24"/>
          <w:szCs w:val="24"/>
        </w:rPr>
        <w:t>e</w:t>
      </w:r>
      <w:r w:rsidR="00FF2CA6"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FF2CA6" w:rsidRPr="008D683D">
        <w:rPr>
          <w:rFonts w:asciiTheme="minorHAnsi" w:hAnsiTheme="minorHAnsi"/>
          <w:sz w:val="24"/>
          <w:szCs w:val="24"/>
        </w:rPr>
        <w:t>of</w:t>
      </w:r>
      <w:r w:rsidR="00FF2CA6" w:rsidRPr="008D683D">
        <w:rPr>
          <w:rFonts w:asciiTheme="minorHAnsi" w:hAnsiTheme="minorHAnsi"/>
          <w:spacing w:val="3"/>
          <w:sz w:val="24"/>
          <w:szCs w:val="24"/>
        </w:rPr>
        <w:t xml:space="preserve"> </w:t>
      </w:r>
      <w:r w:rsidR="00FF2CA6" w:rsidRPr="008D683D">
        <w:rPr>
          <w:rFonts w:asciiTheme="minorHAnsi" w:hAnsiTheme="minorHAnsi"/>
          <w:sz w:val="24"/>
          <w:szCs w:val="24"/>
        </w:rPr>
        <w:t xml:space="preserve">the 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cre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d</w:t>
      </w:r>
      <w:r w:rsidR="00FF2CA6" w:rsidRPr="008D683D">
        <w:rPr>
          <w:rFonts w:asciiTheme="minorHAnsi" w:hAnsiTheme="minorHAnsi"/>
          <w:sz w:val="24"/>
          <w:szCs w:val="24"/>
        </w:rPr>
        <w:t xml:space="preserve">it 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c</w:t>
      </w:r>
      <w:r w:rsidR="00FF2CA6" w:rsidRPr="008D683D">
        <w:rPr>
          <w:rFonts w:asciiTheme="minorHAnsi" w:hAnsiTheme="minorHAnsi"/>
          <w:spacing w:val="2"/>
          <w:sz w:val="24"/>
          <w:szCs w:val="24"/>
        </w:rPr>
        <w:t>a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r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d</w:t>
      </w:r>
      <w:r w:rsidR="00FF2CA6" w:rsidRPr="008D683D">
        <w:rPr>
          <w:rFonts w:asciiTheme="minorHAnsi" w:hAnsiTheme="minorHAnsi"/>
          <w:sz w:val="24"/>
          <w:szCs w:val="24"/>
        </w:rPr>
        <w:t>s l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>i</w:t>
      </w:r>
      <w:r w:rsidR="00FF2CA6" w:rsidRPr="008D683D">
        <w:rPr>
          <w:rFonts w:asciiTheme="minorHAnsi" w:hAnsiTheme="minorHAnsi"/>
          <w:sz w:val="24"/>
          <w:szCs w:val="24"/>
        </w:rPr>
        <w:t>st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e</w:t>
      </w:r>
      <w:r w:rsidR="00FF2CA6" w:rsidRPr="008D683D">
        <w:rPr>
          <w:rFonts w:asciiTheme="minorHAnsi" w:hAnsiTheme="minorHAnsi"/>
          <w:sz w:val="24"/>
          <w:szCs w:val="24"/>
        </w:rPr>
        <w:t>d</w:t>
      </w:r>
      <w:r w:rsidR="00FF2CA6" w:rsidRPr="008D683D">
        <w:rPr>
          <w:rFonts w:asciiTheme="minorHAnsi" w:hAnsiTheme="minorHAnsi"/>
          <w:spacing w:val="1"/>
          <w:sz w:val="24"/>
          <w:szCs w:val="24"/>
        </w:rPr>
        <w:t xml:space="preserve"> b</w:t>
      </w:r>
      <w:r w:rsidR="00FF2CA6" w:rsidRPr="008D683D">
        <w:rPr>
          <w:rFonts w:asciiTheme="minorHAnsi" w:hAnsiTheme="minorHAnsi"/>
          <w:spacing w:val="-1"/>
          <w:sz w:val="24"/>
          <w:szCs w:val="24"/>
        </w:rPr>
        <w:t>e</w:t>
      </w:r>
      <w:r w:rsidR="00FF2CA6" w:rsidRPr="008D683D">
        <w:rPr>
          <w:rFonts w:asciiTheme="minorHAnsi" w:hAnsiTheme="minorHAnsi"/>
          <w:sz w:val="24"/>
          <w:szCs w:val="24"/>
        </w:rPr>
        <w:t>lo</w:t>
      </w:r>
      <w:r w:rsidR="00FF2CA6" w:rsidRPr="008D683D">
        <w:rPr>
          <w:rFonts w:asciiTheme="minorHAnsi" w:hAnsiTheme="minorHAnsi"/>
          <w:spacing w:val="2"/>
          <w:sz w:val="24"/>
          <w:szCs w:val="24"/>
        </w:rPr>
        <w:t>w</w:t>
      </w:r>
      <w:r w:rsidR="00FF2CA6" w:rsidRPr="008D683D">
        <w:rPr>
          <w:rFonts w:asciiTheme="minorHAnsi" w:hAnsiTheme="minorHAnsi"/>
          <w:sz w:val="24"/>
          <w:szCs w:val="24"/>
        </w:rPr>
        <w:t>.</w:t>
      </w:r>
    </w:p>
    <w:p w14:paraId="5C7F1534" w14:textId="77777777" w:rsidR="00DB1982" w:rsidRPr="008D683D" w:rsidRDefault="00DB1982" w:rsidP="00DB1982">
      <w:pPr>
        <w:spacing w:before="3" w:line="260" w:lineRule="exact"/>
        <w:ind w:right="62"/>
        <w:jc w:val="both"/>
        <w:rPr>
          <w:rFonts w:asciiTheme="minorHAnsi" w:hAnsiTheme="minorHAnsi"/>
          <w:sz w:val="24"/>
          <w:szCs w:val="24"/>
        </w:rPr>
      </w:pPr>
    </w:p>
    <w:p w14:paraId="29004383" w14:textId="00F545B0" w:rsidR="005E3EAF" w:rsidRPr="008D683D" w:rsidRDefault="00FF2CA6" w:rsidP="00DB1982">
      <w:pPr>
        <w:spacing w:before="3" w:line="260" w:lineRule="exact"/>
        <w:ind w:right="62"/>
        <w:jc w:val="both"/>
        <w:rPr>
          <w:rFonts w:asciiTheme="minorHAnsi" w:hAnsiTheme="minorHAnsi"/>
          <w:sz w:val="24"/>
          <w:szCs w:val="24"/>
        </w:rPr>
        <w:sectPr w:rsidR="005E3EAF" w:rsidRPr="008D683D">
          <w:pgSz w:w="11920" w:h="16840"/>
          <w:pgMar w:top="920" w:right="1340" w:bottom="280" w:left="1340" w:header="720" w:footer="720" w:gutter="0"/>
          <w:cols w:space="720"/>
        </w:sectPr>
      </w:pPr>
      <w:r w:rsidRPr="008D683D">
        <w:rPr>
          <w:rFonts w:asciiTheme="minorHAnsi" w:hAnsiTheme="minorHAnsi"/>
          <w:spacing w:val="60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lease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8D683D">
        <w:rPr>
          <w:rFonts w:asciiTheme="minorHAnsi" w:hAnsiTheme="minorHAnsi"/>
          <w:spacing w:val="2"/>
          <w:sz w:val="24"/>
          <w:szCs w:val="24"/>
        </w:rPr>
        <w:t>o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2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te</w:t>
      </w:r>
      <w:r w:rsidRPr="008D683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t</w:t>
      </w:r>
      <w:r w:rsidRPr="008D683D">
        <w:rPr>
          <w:rFonts w:asciiTheme="minorHAnsi" w:hAnsiTheme="minorHAnsi"/>
          <w:sz w:val="24"/>
          <w:szCs w:val="24"/>
        </w:rPr>
        <w:t>ai</w:t>
      </w:r>
      <w:r w:rsidRPr="008D683D">
        <w:rPr>
          <w:rFonts w:asciiTheme="minorHAnsi" w:hAnsiTheme="minorHAnsi"/>
          <w:spacing w:val="1"/>
          <w:sz w:val="24"/>
          <w:szCs w:val="24"/>
        </w:rPr>
        <w:t>l</w:t>
      </w:r>
      <w:r w:rsidRPr="008D683D">
        <w:rPr>
          <w:rFonts w:asciiTheme="minorHAnsi" w:hAnsiTheme="minorHAnsi"/>
          <w:sz w:val="24"/>
          <w:szCs w:val="24"/>
        </w:rPr>
        <w:t xml:space="preserve">s 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low</w:t>
      </w:r>
      <w:r w:rsidRPr="008D683D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2"/>
          <w:sz w:val="24"/>
          <w:szCs w:val="24"/>
        </w:rPr>
        <w:t>a</w:t>
      </w:r>
      <w:r w:rsidRPr="008D683D">
        <w:rPr>
          <w:rFonts w:asciiTheme="minorHAnsi" w:hAnsiTheme="minorHAnsi"/>
          <w:sz w:val="24"/>
          <w:szCs w:val="24"/>
        </w:rPr>
        <w:t xml:space="preserve">s </w:t>
      </w:r>
      <w:r w:rsidRPr="008D683D">
        <w:rPr>
          <w:rFonts w:asciiTheme="minorHAnsi" w:hAnsiTheme="minorHAnsi"/>
          <w:spacing w:val="-1"/>
          <w:sz w:val="24"/>
          <w:szCs w:val="24"/>
        </w:rPr>
        <w:t>re</w:t>
      </w:r>
      <w:r w:rsidRPr="008D683D">
        <w:rPr>
          <w:rFonts w:asciiTheme="minorHAnsi" w:hAnsiTheme="minorHAnsi"/>
          <w:sz w:val="24"/>
          <w:szCs w:val="24"/>
        </w:rPr>
        <w:t>levant.</w:t>
      </w:r>
    </w:p>
    <w:p w14:paraId="0A2AAEC4" w14:textId="77777777" w:rsidR="005E3EAF" w:rsidRPr="008D683D" w:rsidRDefault="00FF2CA6" w:rsidP="007444A9">
      <w:pPr>
        <w:spacing w:before="49"/>
        <w:ind w:left="2794"/>
        <w:outlineLvl w:val="0"/>
        <w:rPr>
          <w:rFonts w:asciiTheme="minorHAnsi" w:hAnsiTheme="minorHAnsi"/>
          <w:sz w:val="40"/>
          <w:szCs w:val="40"/>
        </w:rPr>
      </w:pPr>
      <w:r w:rsidRPr="008D683D">
        <w:rPr>
          <w:rFonts w:asciiTheme="minorHAnsi" w:hAnsiTheme="minorHAnsi"/>
          <w:sz w:val="40"/>
          <w:szCs w:val="40"/>
        </w:rPr>
        <w:lastRenderedPageBreak/>
        <w:t>PAYM</w:t>
      </w:r>
      <w:r w:rsidRPr="008D683D">
        <w:rPr>
          <w:rFonts w:asciiTheme="minorHAnsi" w:hAnsiTheme="minorHAnsi"/>
          <w:spacing w:val="-3"/>
          <w:sz w:val="40"/>
          <w:szCs w:val="40"/>
        </w:rPr>
        <w:t>E</w:t>
      </w:r>
      <w:r w:rsidRPr="008D683D">
        <w:rPr>
          <w:rFonts w:asciiTheme="minorHAnsi" w:hAnsiTheme="minorHAnsi"/>
          <w:sz w:val="40"/>
          <w:szCs w:val="40"/>
        </w:rPr>
        <w:t>NT D</w:t>
      </w:r>
      <w:r w:rsidRPr="008D683D">
        <w:rPr>
          <w:rFonts w:asciiTheme="minorHAnsi" w:hAnsiTheme="minorHAnsi"/>
          <w:spacing w:val="-2"/>
          <w:sz w:val="40"/>
          <w:szCs w:val="40"/>
        </w:rPr>
        <w:t>E</w:t>
      </w:r>
      <w:r w:rsidRPr="008D683D">
        <w:rPr>
          <w:rFonts w:asciiTheme="minorHAnsi" w:hAnsiTheme="minorHAnsi"/>
          <w:sz w:val="40"/>
          <w:szCs w:val="40"/>
        </w:rPr>
        <w:t>TAILS</w:t>
      </w:r>
    </w:p>
    <w:p w14:paraId="227F5532" w14:textId="77777777" w:rsidR="005E3EAF" w:rsidRPr="008D683D" w:rsidRDefault="005E3EAF">
      <w:pPr>
        <w:spacing w:before="4" w:line="120" w:lineRule="exact"/>
        <w:rPr>
          <w:rFonts w:asciiTheme="minorHAnsi" w:hAnsiTheme="minorHAnsi"/>
          <w:sz w:val="13"/>
          <w:szCs w:val="13"/>
        </w:rPr>
      </w:pPr>
    </w:p>
    <w:p w14:paraId="09F4174A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42E273B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29A3E8DD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10292574" w14:textId="77777777" w:rsidR="005E3EAF" w:rsidRPr="008D683D" w:rsidRDefault="00FF2CA6" w:rsidP="007444A9">
      <w:pPr>
        <w:spacing w:line="260" w:lineRule="exact"/>
        <w:ind w:left="220"/>
        <w:outlineLvl w:val="0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position w:val="-1"/>
          <w:sz w:val="24"/>
          <w:szCs w:val="24"/>
        </w:rPr>
        <w:t>C</w:t>
      </w:r>
      <w:r w:rsidRPr="008D683D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8D683D">
        <w:rPr>
          <w:rFonts w:asciiTheme="minorHAnsi" w:hAnsiTheme="minorHAnsi"/>
          <w:position w:val="-1"/>
          <w:sz w:val="24"/>
          <w:szCs w:val="24"/>
        </w:rPr>
        <w:t>EDIT</w:t>
      </w:r>
      <w:r w:rsidRPr="008D683D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position w:val="-1"/>
          <w:sz w:val="24"/>
          <w:szCs w:val="24"/>
        </w:rPr>
        <w:t>C</w:t>
      </w:r>
      <w:r w:rsidRPr="008D683D">
        <w:rPr>
          <w:rFonts w:asciiTheme="minorHAnsi" w:hAnsiTheme="minorHAnsi"/>
          <w:spacing w:val="-1"/>
          <w:position w:val="-1"/>
          <w:sz w:val="24"/>
          <w:szCs w:val="24"/>
        </w:rPr>
        <w:t>A</w:t>
      </w:r>
      <w:r w:rsidRPr="008D683D">
        <w:rPr>
          <w:rFonts w:asciiTheme="minorHAnsi" w:hAnsiTheme="minorHAnsi"/>
          <w:position w:val="-1"/>
          <w:sz w:val="24"/>
          <w:szCs w:val="24"/>
        </w:rPr>
        <w:t>RD</w:t>
      </w:r>
      <w:r w:rsidRPr="008D683D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position w:val="-1"/>
          <w:sz w:val="24"/>
          <w:szCs w:val="24"/>
        </w:rPr>
        <w:t>P</w:t>
      </w:r>
      <w:r w:rsidRPr="008D683D">
        <w:rPr>
          <w:rFonts w:asciiTheme="minorHAnsi" w:hAnsiTheme="minorHAnsi"/>
          <w:position w:val="-1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position w:val="-1"/>
          <w:sz w:val="24"/>
          <w:szCs w:val="24"/>
        </w:rPr>
        <w:t>Y</w:t>
      </w:r>
      <w:r w:rsidRPr="008D683D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8D683D">
        <w:rPr>
          <w:rFonts w:asciiTheme="minorHAnsi" w:hAnsiTheme="minorHAnsi"/>
          <w:position w:val="-1"/>
          <w:sz w:val="24"/>
          <w:szCs w:val="24"/>
        </w:rPr>
        <w:t>ENT:</w:t>
      </w:r>
    </w:p>
    <w:p w14:paraId="158E8B57" w14:textId="77777777" w:rsidR="005E3EAF" w:rsidRPr="008D683D" w:rsidRDefault="005E3EAF">
      <w:pPr>
        <w:spacing w:before="4" w:line="140" w:lineRule="exact"/>
        <w:rPr>
          <w:rFonts w:asciiTheme="minorHAnsi" w:hAnsiTheme="minorHAnsi"/>
          <w:sz w:val="15"/>
          <w:szCs w:val="15"/>
        </w:rPr>
      </w:pPr>
    </w:p>
    <w:p w14:paraId="188444ED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2554F40B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6759"/>
      </w:tblGrid>
      <w:tr w:rsidR="005E3EAF" w:rsidRPr="008D683D" w14:paraId="6BB91462" w14:textId="77777777">
        <w:trPr>
          <w:trHeight w:hRule="exact" w:val="331"/>
        </w:trPr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30976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N</w:t>
            </w:r>
            <w:r w:rsidRPr="008D683D">
              <w:rPr>
                <w:rFonts w:asciiTheme="minorHAnsi" w:hAnsiTheme="minorHAnsi"/>
                <w:spacing w:val="2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-5"/>
                <w:sz w:val="28"/>
                <w:szCs w:val="28"/>
              </w:rPr>
              <w:t>m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e:</w:t>
            </w:r>
          </w:p>
        </w:tc>
        <w:tc>
          <w:tcPr>
            <w:tcW w:w="6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EC7F0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2C0D4B0E" w14:textId="77777777">
        <w:trPr>
          <w:trHeight w:hRule="exact" w:val="334"/>
        </w:trPr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FD768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D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e:</w:t>
            </w:r>
          </w:p>
        </w:tc>
        <w:tc>
          <w:tcPr>
            <w:tcW w:w="6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78886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310AE52D" w14:textId="77777777">
        <w:trPr>
          <w:trHeight w:hRule="exact" w:val="331"/>
        </w:trPr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531C7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V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lu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e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tcW w:w="6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36308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32912BE6" w14:textId="77777777">
        <w:trPr>
          <w:trHeight w:hRule="exact" w:val="331"/>
        </w:trPr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6BCD4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z w:val="28"/>
                <w:szCs w:val="28"/>
              </w:rPr>
              <w:t>Cre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i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3"/>
                <w:sz w:val="28"/>
                <w:szCs w:val="28"/>
              </w:rPr>
              <w:t>C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ard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-4"/>
                <w:sz w:val="28"/>
                <w:szCs w:val="28"/>
              </w:rPr>
              <w:t>y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p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</w:t>
            </w:r>
          </w:p>
        </w:tc>
        <w:tc>
          <w:tcPr>
            <w:tcW w:w="6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6D474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V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ISA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/</w:t>
            </w:r>
            <w:r w:rsidRPr="008D683D">
              <w:rPr>
                <w:rFonts w:asciiTheme="minorHAnsi" w:hAnsiTheme="minorHAnsi"/>
                <w:spacing w:val="3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M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S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TE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RC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RD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 xml:space="preserve">/ 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CC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E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SS /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S</w:t>
            </w:r>
            <w:r w:rsidRPr="008D683D">
              <w:rPr>
                <w:rFonts w:asciiTheme="minorHAnsi" w:hAnsiTheme="minorHAnsi"/>
                <w:spacing w:val="-4"/>
                <w:sz w:val="28"/>
                <w:szCs w:val="28"/>
              </w:rPr>
              <w:t>W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I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CH</w:t>
            </w:r>
          </w:p>
        </w:tc>
      </w:tr>
      <w:tr w:rsidR="005E3EAF" w:rsidRPr="008D683D" w14:paraId="58FC9D29" w14:textId="77777777">
        <w:trPr>
          <w:trHeight w:hRule="exact" w:val="562"/>
        </w:trPr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DF485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z w:val="28"/>
                <w:szCs w:val="28"/>
              </w:rPr>
              <w:t>Cre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i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3"/>
                <w:sz w:val="28"/>
                <w:szCs w:val="28"/>
              </w:rPr>
              <w:t>C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ard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4"/>
                <w:sz w:val="28"/>
                <w:szCs w:val="28"/>
              </w:rPr>
              <w:t>N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o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tcW w:w="6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A3D3F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07AC0E84" w14:textId="77777777">
        <w:trPr>
          <w:trHeight w:hRule="exact" w:val="656"/>
        </w:trPr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610B9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z w:val="28"/>
                <w:szCs w:val="28"/>
              </w:rPr>
              <w:t>Card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E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xp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i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ry</w:t>
            </w:r>
            <w:r w:rsidRPr="008D683D">
              <w:rPr>
                <w:rFonts w:asciiTheme="minorHAnsi" w:hAnsiTheme="minorHAnsi"/>
                <w:spacing w:val="-3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D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e:</w:t>
            </w:r>
          </w:p>
        </w:tc>
        <w:tc>
          <w:tcPr>
            <w:tcW w:w="6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C7973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677D2ABF" w14:textId="77777777">
        <w:trPr>
          <w:trHeight w:hRule="exact" w:val="653"/>
        </w:trPr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59A58" w14:textId="77777777" w:rsidR="005E3EAF" w:rsidRPr="008D683D" w:rsidRDefault="00FF2CA6">
            <w:pPr>
              <w:spacing w:line="30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L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s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3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n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u</w:t>
            </w:r>
            <w:r w:rsidRPr="008D683D">
              <w:rPr>
                <w:rFonts w:asciiTheme="minorHAnsi" w:hAnsiTheme="minorHAnsi"/>
                <w:spacing w:val="-5"/>
                <w:sz w:val="28"/>
                <w:szCs w:val="28"/>
              </w:rPr>
              <w:t>m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b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ers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o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n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h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</w:t>
            </w:r>
          </w:p>
          <w:p w14:paraId="47EF0B3E" w14:textId="77777777" w:rsidR="005E3EAF" w:rsidRPr="008D683D" w:rsidRDefault="00FF2CA6">
            <w:pPr>
              <w:spacing w:line="320" w:lineRule="exact"/>
              <w:ind w:left="102"/>
              <w:rPr>
                <w:rFonts w:asciiTheme="minorHAnsi" w:hAnsiTheme="minorHAnsi"/>
                <w:sz w:val="28"/>
                <w:szCs w:val="28"/>
              </w:rPr>
            </w:pP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b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a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>c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k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of</w:t>
            </w:r>
            <w:r w:rsidRPr="008D683D">
              <w:rPr>
                <w:rFonts w:asciiTheme="minorHAnsi" w:hAnsiTheme="minorHAnsi"/>
                <w:spacing w:val="-2"/>
                <w:sz w:val="28"/>
                <w:szCs w:val="28"/>
              </w:rPr>
              <w:t xml:space="preserve"> </w:t>
            </w:r>
            <w:r w:rsidRPr="008D683D">
              <w:rPr>
                <w:rFonts w:asciiTheme="minorHAnsi" w:hAnsiTheme="minorHAnsi"/>
                <w:spacing w:val="1"/>
                <w:sz w:val="28"/>
                <w:szCs w:val="28"/>
              </w:rPr>
              <w:t>t</w:t>
            </w:r>
            <w:r w:rsidRPr="008D683D">
              <w:rPr>
                <w:rFonts w:asciiTheme="minorHAnsi" w:hAnsiTheme="minorHAnsi"/>
                <w:spacing w:val="-1"/>
                <w:sz w:val="28"/>
                <w:szCs w:val="28"/>
              </w:rPr>
              <w:t>h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e ca</w:t>
            </w:r>
            <w:r w:rsidRPr="008D683D">
              <w:rPr>
                <w:rFonts w:asciiTheme="minorHAnsi" w:hAnsiTheme="minorHAnsi"/>
                <w:spacing w:val="-3"/>
                <w:sz w:val="28"/>
                <w:szCs w:val="28"/>
              </w:rPr>
              <w:t>r</w:t>
            </w:r>
            <w:r w:rsidRPr="008D683D">
              <w:rPr>
                <w:rFonts w:asciiTheme="minorHAnsi" w:hAnsiTheme="minorHAnsi"/>
                <w:sz w:val="28"/>
                <w:szCs w:val="28"/>
              </w:rPr>
              <w:t>d</w:t>
            </w:r>
          </w:p>
        </w:tc>
        <w:tc>
          <w:tcPr>
            <w:tcW w:w="6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F2B4E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  <w:tr w:rsidR="005E3EAF" w:rsidRPr="008D683D" w14:paraId="7523C5BC" w14:textId="77777777">
        <w:trPr>
          <w:trHeight w:hRule="exact" w:val="334"/>
        </w:trPr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DD24E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  <w:tc>
          <w:tcPr>
            <w:tcW w:w="6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9C9E9" w14:textId="77777777" w:rsidR="005E3EAF" w:rsidRPr="008D683D" w:rsidRDefault="005E3EAF">
            <w:pPr>
              <w:rPr>
                <w:rFonts w:asciiTheme="minorHAnsi" w:hAnsiTheme="minorHAnsi"/>
              </w:rPr>
            </w:pPr>
          </w:p>
        </w:tc>
      </w:tr>
    </w:tbl>
    <w:p w14:paraId="7865B22F" w14:textId="77777777" w:rsidR="005E3EAF" w:rsidRPr="008D683D" w:rsidRDefault="005E3EAF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14:paraId="4D1DFD02" w14:textId="77777777" w:rsidR="00963995" w:rsidRPr="008D683D" w:rsidRDefault="00963995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14:paraId="12801F3B" w14:textId="77777777" w:rsidR="00963995" w:rsidRPr="008D683D" w:rsidRDefault="00963995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14:paraId="78B9D42A" w14:textId="72DCB8A8" w:rsidR="002A3A82" w:rsidRPr="008D683D" w:rsidRDefault="00FF2CA6" w:rsidP="007444A9">
      <w:pPr>
        <w:spacing w:before="24"/>
        <w:ind w:left="220"/>
        <w:outlineLvl w:val="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color w:val="00B050"/>
          <w:sz w:val="28"/>
          <w:szCs w:val="28"/>
        </w:rPr>
        <w:t>BA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>N</w:t>
      </w:r>
      <w:r w:rsidRPr="008D683D">
        <w:rPr>
          <w:rFonts w:asciiTheme="minorHAnsi" w:hAnsiTheme="minorHAnsi"/>
          <w:color w:val="00B050"/>
          <w:sz w:val="28"/>
          <w:szCs w:val="28"/>
        </w:rPr>
        <w:t>K</w:t>
      </w:r>
      <w:r w:rsidRPr="008D683D">
        <w:rPr>
          <w:rFonts w:asciiTheme="minorHAnsi" w:hAnsiTheme="minorHAnsi"/>
          <w:color w:val="00B050"/>
          <w:spacing w:val="-2"/>
          <w:sz w:val="28"/>
          <w:szCs w:val="28"/>
        </w:rPr>
        <w:t xml:space="preserve"> </w:t>
      </w:r>
      <w:r w:rsidRPr="008D683D">
        <w:rPr>
          <w:rFonts w:asciiTheme="minorHAnsi" w:hAnsiTheme="minorHAnsi"/>
          <w:color w:val="00B050"/>
          <w:sz w:val="28"/>
          <w:szCs w:val="28"/>
        </w:rPr>
        <w:t>TR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>A</w:t>
      </w:r>
      <w:r w:rsidRPr="008D683D">
        <w:rPr>
          <w:rFonts w:asciiTheme="minorHAnsi" w:hAnsiTheme="minorHAnsi"/>
          <w:color w:val="00B050"/>
          <w:sz w:val="28"/>
          <w:szCs w:val="28"/>
        </w:rPr>
        <w:t>N</w:t>
      </w:r>
      <w:r w:rsidRPr="008D683D">
        <w:rPr>
          <w:rFonts w:asciiTheme="minorHAnsi" w:hAnsiTheme="minorHAnsi"/>
          <w:color w:val="00B050"/>
          <w:spacing w:val="3"/>
          <w:sz w:val="28"/>
          <w:szCs w:val="28"/>
        </w:rPr>
        <w:t>S</w:t>
      </w:r>
      <w:r w:rsidRPr="008D683D">
        <w:rPr>
          <w:rFonts w:asciiTheme="minorHAnsi" w:hAnsiTheme="minorHAnsi"/>
          <w:color w:val="00B050"/>
          <w:spacing w:val="-3"/>
          <w:sz w:val="28"/>
          <w:szCs w:val="28"/>
        </w:rPr>
        <w:t>F</w:t>
      </w:r>
      <w:r w:rsidRPr="008D683D">
        <w:rPr>
          <w:rFonts w:asciiTheme="minorHAnsi" w:hAnsiTheme="minorHAnsi"/>
          <w:color w:val="00B050"/>
          <w:sz w:val="28"/>
          <w:szCs w:val="28"/>
        </w:rPr>
        <w:t>ER</w:t>
      </w:r>
      <w:r w:rsidRPr="008D683D">
        <w:rPr>
          <w:rFonts w:asciiTheme="minorHAnsi" w:hAnsiTheme="minorHAnsi"/>
          <w:sz w:val="28"/>
          <w:szCs w:val="28"/>
        </w:rPr>
        <w:t>:</w:t>
      </w:r>
      <w:r w:rsidRPr="008D683D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8D683D">
        <w:rPr>
          <w:rFonts w:asciiTheme="minorHAnsi" w:hAnsiTheme="minorHAnsi"/>
          <w:spacing w:val="1"/>
          <w:sz w:val="28"/>
          <w:szCs w:val="28"/>
        </w:rPr>
        <w:t>Sen</w:t>
      </w:r>
      <w:r w:rsidRPr="008D683D">
        <w:rPr>
          <w:rFonts w:asciiTheme="minorHAnsi" w:hAnsiTheme="minorHAnsi"/>
          <w:sz w:val="28"/>
          <w:szCs w:val="28"/>
        </w:rPr>
        <w:t>d</w:t>
      </w:r>
      <w:r w:rsidRPr="008D683D">
        <w:rPr>
          <w:rFonts w:asciiTheme="minorHAnsi" w:hAnsiTheme="minorHAnsi"/>
          <w:spacing w:val="1"/>
          <w:sz w:val="28"/>
          <w:szCs w:val="28"/>
        </w:rPr>
        <w:t xml:space="preserve"> </w:t>
      </w:r>
      <w:r w:rsidRPr="008D683D">
        <w:rPr>
          <w:rFonts w:asciiTheme="minorHAnsi" w:hAnsiTheme="minorHAnsi"/>
          <w:sz w:val="28"/>
          <w:szCs w:val="28"/>
        </w:rPr>
        <w:t>to</w:t>
      </w:r>
      <w:r w:rsidRPr="008D683D">
        <w:rPr>
          <w:rFonts w:asciiTheme="minorHAnsi" w:hAnsiTheme="minorHAnsi"/>
          <w:spacing w:val="2"/>
          <w:sz w:val="28"/>
          <w:szCs w:val="28"/>
        </w:rPr>
        <w:t xml:space="preserve"> </w:t>
      </w:r>
      <w:r w:rsidR="00207928" w:rsidRPr="008D683D">
        <w:rPr>
          <w:rFonts w:asciiTheme="minorHAnsi" w:hAnsiTheme="minorHAnsi"/>
          <w:sz w:val="28"/>
          <w:szCs w:val="28"/>
        </w:rPr>
        <w:t>TSB</w:t>
      </w:r>
      <w:r w:rsidR="00870D1E" w:rsidRPr="008D683D">
        <w:rPr>
          <w:rFonts w:asciiTheme="minorHAnsi" w:hAnsiTheme="minorHAnsi"/>
          <w:sz w:val="28"/>
          <w:szCs w:val="28"/>
        </w:rPr>
        <w:t>, Minehead Branch</w:t>
      </w:r>
      <w:r w:rsidRPr="008D683D">
        <w:rPr>
          <w:rFonts w:asciiTheme="minorHAnsi" w:hAnsiTheme="minorHAnsi"/>
          <w:sz w:val="28"/>
          <w:szCs w:val="28"/>
        </w:rPr>
        <w:t xml:space="preserve"> </w:t>
      </w:r>
    </w:p>
    <w:p w14:paraId="033BEC5F" w14:textId="18514F53" w:rsidR="00A06143" w:rsidRPr="008D683D" w:rsidRDefault="00A06143">
      <w:pPr>
        <w:spacing w:before="24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z w:val="28"/>
          <w:szCs w:val="28"/>
        </w:rPr>
        <w:t>Account Name -  EGTF</w:t>
      </w:r>
    </w:p>
    <w:p w14:paraId="70719CB3" w14:textId="0B8A9A35" w:rsidR="005E3EAF" w:rsidRPr="008D683D" w:rsidRDefault="00FF2CA6">
      <w:pPr>
        <w:spacing w:before="24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pacing w:val="-1"/>
          <w:sz w:val="28"/>
          <w:szCs w:val="28"/>
        </w:rPr>
        <w:t>A</w:t>
      </w:r>
      <w:r w:rsidRPr="008D683D">
        <w:rPr>
          <w:rFonts w:asciiTheme="minorHAnsi" w:hAnsiTheme="minorHAnsi"/>
          <w:sz w:val="28"/>
          <w:szCs w:val="28"/>
        </w:rPr>
        <w:t>c</w:t>
      </w:r>
      <w:r w:rsidRPr="008D683D">
        <w:rPr>
          <w:rFonts w:asciiTheme="minorHAnsi" w:hAnsiTheme="minorHAnsi"/>
          <w:spacing w:val="-2"/>
          <w:sz w:val="28"/>
          <w:szCs w:val="28"/>
        </w:rPr>
        <w:t>c</w:t>
      </w:r>
      <w:r w:rsidRPr="008D683D">
        <w:rPr>
          <w:rFonts w:asciiTheme="minorHAnsi" w:hAnsiTheme="minorHAnsi"/>
          <w:spacing w:val="1"/>
          <w:sz w:val="28"/>
          <w:szCs w:val="28"/>
        </w:rPr>
        <w:t>o</w:t>
      </w:r>
      <w:r w:rsidRPr="008D683D">
        <w:rPr>
          <w:rFonts w:asciiTheme="minorHAnsi" w:hAnsiTheme="minorHAnsi"/>
          <w:sz w:val="28"/>
          <w:szCs w:val="28"/>
        </w:rPr>
        <w:t>unt</w:t>
      </w:r>
      <w:r w:rsidRPr="008D683D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8D683D">
        <w:rPr>
          <w:rFonts w:asciiTheme="minorHAnsi" w:hAnsiTheme="minorHAnsi"/>
          <w:spacing w:val="-1"/>
          <w:sz w:val="28"/>
          <w:szCs w:val="28"/>
        </w:rPr>
        <w:t>N</w:t>
      </w:r>
      <w:r w:rsidRPr="008D683D">
        <w:rPr>
          <w:rFonts w:asciiTheme="minorHAnsi" w:hAnsiTheme="minorHAnsi"/>
          <w:spacing w:val="1"/>
          <w:sz w:val="28"/>
          <w:szCs w:val="28"/>
        </w:rPr>
        <w:t>o</w:t>
      </w:r>
      <w:r w:rsidRPr="008D683D">
        <w:rPr>
          <w:rFonts w:asciiTheme="minorHAnsi" w:hAnsiTheme="minorHAnsi"/>
          <w:sz w:val="28"/>
          <w:szCs w:val="28"/>
        </w:rPr>
        <w:t xml:space="preserve">: </w:t>
      </w:r>
      <w:r w:rsidR="00207928" w:rsidRPr="008D683D">
        <w:rPr>
          <w:rFonts w:asciiTheme="minorHAnsi" w:hAnsiTheme="minorHAnsi"/>
          <w:spacing w:val="-2"/>
          <w:sz w:val="28"/>
          <w:szCs w:val="28"/>
        </w:rPr>
        <w:t>25</w:t>
      </w:r>
      <w:r w:rsidR="00870D1E" w:rsidRPr="008D683D">
        <w:rPr>
          <w:rFonts w:asciiTheme="minorHAnsi" w:hAnsiTheme="minorHAnsi"/>
          <w:spacing w:val="-2"/>
          <w:sz w:val="28"/>
          <w:szCs w:val="28"/>
        </w:rPr>
        <w:t>681468</w:t>
      </w:r>
    </w:p>
    <w:p w14:paraId="4E7CE3AF" w14:textId="77777777" w:rsidR="002A3A82" w:rsidRPr="008D683D" w:rsidRDefault="00FF2CA6">
      <w:pPr>
        <w:spacing w:line="320" w:lineRule="exact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z w:val="28"/>
          <w:szCs w:val="28"/>
        </w:rPr>
        <w:t>S</w:t>
      </w:r>
      <w:r w:rsidRPr="008D683D">
        <w:rPr>
          <w:rFonts w:asciiTheme="minorHAnsi" w:hAnsiTheme="minorHAnsi"/>
          <w:spacing w:val="1"/>
          <w:sz w:val="28"/>
          <w:szCs w:val="28"/>
        </w:rPr>
        <w:t>o</w:t>
      </w:r>
      <w:r w:rsidRPr="008D683D">
        <w:rPr>
          <w:rFonts w:asciiTheme="minorHAnsi" w:hAnsiTheme="minorHAnsi"/>
          <w:sz w:val="28"/>
          <w:szCs w:val="28"/>
        </w:rPr>
        <w:t xml:space="preserve">rt </w:t>
      </w:r>
      <w:r w:rsidRPr="008D683D">
        <w:rPr>
          <w:rFonts w:asciiTheme="minorHAnsi" w:hAnsiTheme="minorHAnsi"/>
          <w:spacing w:val="-1"/>
          <w:sz w:val="28"/>
          <w:szCs w:val="28"/>
        </w:rPr>
        <w:t>C</w:t>
      </w:r>
      <w:r w:rsidRPr="008D683D">
        <w:rPr>
          <w:rFonts w:asciiTheme="minorHAnsi" w:hAnsiTheme="minorHAnsi"/>
          <w:spacing w:val="1"/>
          <w:sz w:val="28"/>
          <w:szCs w:val="28"/>
        </w:rPr>
        <w:t>o</w:t>
      </w:r>
      <w:r w:rsidRPr="008D683D">
        <w:rPr>
          <w:rFonts w:asciiTheme="minorHAnsi" w:hAnsiTheme="minorHAnsi"/>
          <w:spacing w:val="-3"/>
          <w:sz w:val="28"/>
          <w:szCs w:val="28"/>
        </w:rPr>
        <w:t>d</w:t>
      </w:r>
      <w:r w:rsidRPr="008D683D">
        <w:rPr>
          <w:rFonts w:asciiTheme="minorHAnsi" w:hAnsiTheme="minorHAnsi"/>
          <w:sz w:val="28"/>
          <w:szCs w:val="28"/>
        </w:rPr>
        <w:t xml:space="preserve">e: </w:t>
      </w:r>
      <w:r w:rsidR="00207928" w:rsidRPr="008D683D">
        <w:rPr>
          <w:rFonts w:asciiTheme="minorHAnsi" w:hAnsiTheme="minorHAnsi"/>
          <w:spacing w:val="-2"/>
          <w:sz w:val="28"/>
          <w:szCs w:val="28"/>
        </w:rPr>
        <w:t>30-95-66</w:t>
      </w:r>
      <w:r w:rsidRPr="008D683D">
        <w:rPr>
          <w:rFonts w:asciiTheme="minorHAnsi" w:hAnsiTheme="minorHAnsi"/>
          <w:spacing w:val="-2"/>
          <w:sz w:val="28"/>
          <w:szCs w:val="28"/>
        </w:rPr>
        <w:t xml:space="preserve"> </w:t>
      </w:r>
      <w:r w:rsidRPr="008D683D">
        <w:rPr>
          <w:rFonts w:asciiTheme="minorHAnsi" w:hAnsiTheme="minorHAnsi"/>
          <w:sz w:val="28"/>
          <w:szCs w:val="28"/>
        </w:rPr>
        <w:t xml:space="preserve"> </w:t>
      </w:r>
    </w:p>
    <w:p w14:paraId="519560F5" w14:textId="28379E1F" w:rsidR="005E3EAF" w:rsidRPr="008D683D" w:rsidRDefault="00FF2CA6">
      <w:pPr>
        <w:spacing w:line="320" w:lineRule="exact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pacing w:val="1"/>
          <w:sz w:val="28"/>
          <w:szCs w:val="28"/>
        </w:rPr>
        <w:t>I</w:t>
      </w:r>
      <w:r w:rsidRPr="008D683D">
        <w:rPr>
          <w:rFonts w:asciiTheme="minorHAnsi" w:hAnsiTheme="minorHAnsi"/>
          <w:sz w:val="28"/>
          <w:szCs w:val="28"/>
        </w:rPr>
        <w:t>B</w:t>
      </w:r>
      <w:r w:rsidRPr="008D683D">
        <w:rPr>
          <w:rFonts w:asciiTheme="minorHAnsi" w:hAnsiTheme="minorHAnsi"/>
          <w:spacing w:val="-1"/>
          <w:sz w:val="28"/>
          <w:szCs w:val="28"/>
        </w:rPr>
        <w:t>AN</w:t>
      </w:r>
      <w:r w:rsidR="00207928" w:rsidRPr="008D683D">
        <w:rPr>
          <w:rFonts w:asciiTheme="minorHAnsi" w:hAnsiTheme="minorHAnsi"/>
          <w:sz w:val="28"/>
          <w:szCs w:val="28"/>
        </w:rPr>
        <w:t>: GB20LOYD30956625681468</w:t>
      </w:r>
    </w:p>
    <w:p w14:paraId="6AB5806D" w14:textId="77777777" w:rsidR="00207928" w:rsidRPr="008D683D" w:rsidRDefault="00207928">
      <w:pPr>
        <w:spacing w:line="320" w:lineRule="exact"/>
        <w:ind w:left="22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z w:val="28"/>
          <w:szCs w:val="28"/>
        </w:rPr>
        <w:t>SWIFT: LOYDGB21588</w:t>
      </w:r>
    </w:p>
    <w:p w14:paraId="500CC53D" w14:textId="77777777" w:rsidR="005E3EAF" w:rsidRPr="008D683D" w:rsidRDefault="005E3EAF">
      <w:pPr>
        <w:spacing w:before="6" w:line="180" w:lineRule="exact"/>
        <w:rPr>
          <w:rFonts w:asciiTheme="minorHAnsi" w:hAnsiTheme="minorHAnsi"/>
          <w:sz w:val="19"/>
          <w:szCs w:val="19"/>
        </w:rPr>
      </w:pPr>
    </w:p>
    <w:p w14:paraId="14F7A7BA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BEA59FE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688B53CA" w14:textId="77777777" w:rsidR="005E3EAF" w:rsidRPr="008D683D" w:rsidRDefault="00FF2CA6" w:rsidP="007444A9">
      <w:pPr>
        <w:ind w:left="220"/>
        <w:outlineLvl w:val="0"/>
        <w:rPr>
          <w:rFonts w:asciiTheme="minorHAnsi" w:hAnsiTheme="minorHAnsi"/>
          <w:color w:val="00B050"/>
          <w:sz w:val="28"/>
          <w:szCs w:val="28"/>
        </w:rPr>
      </w:pPr>
      <w:r w:rsidRPr="008D683D">
        <w:rPr>
          <w:rFonts w:asciiTheme="minorHAnsi" w:hAnsiTheme="minorHAnsi"/>
          <w:color w:val="00B050"/>
          <w:spacing w:val="1"/>
          <w:sz w:val="28"/>
          <w:szCs w:val="28"/>
        </w:rPr>
        <w:t>S</w:t>
      </w:r>
      <w:r w:rsidRPr="008D683D">
        <w:rPr>
          <w:rFonts w:asciiTheme="minorHAnsi" w:hAnsiTheme="minorHAnsi"/>
          <w:color w:val="00B050"/>
          <w:sz w:val="28"/>
          <w:szCs w:val="28"/>
        </w:rPr>
        <w:t>TERLING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 xml:space="preserve"> </w:t>
      </w:r>
      <w:r w:rsidRPr="008D683D">
        <w:rPr>
          <w:rFonts w:asciiTheme="minorHAnsi" w:hAnsiTheme="minorHAnsi"/>
          <w:color w:val="00B050"/>
          <w:sz w:val="28"/>
          <w:szCs w:val="28"/>
        </w:rPr>
        <w:t>CHEQUE</w:t>
      </w:r>
      <w:r w:rsidRPr="008D683D">
        <w:rPr>
          <w:rFonts w:asciiTheme="minorHAnsi" w:hAnsiTheme="minorHAnsi"/>
          <w:color w:val="00B050"/>
          <w:spacing w:val="-2"/>
          <w:sz w:val="28"/>
          <w:szCs w:val="28"/>
        </w:rPr>
        <w:t xml:space="preserve"> </w:t>
      </w:r>
      <w:r w:rsidRPr="008D683D">
        <w:rPr>
          <w:rFonts w:asciiTheme="minorHAnsi" w:hAnsiTheme="minorHAnsi"/>
          <w:color w:val="00B050"/>
          <w:spacing w:val="-3"/>
          <w:sz w:val="28"/>
          <w:szCs w:val="28"/>
        </w:rPr>
        <w:t>P</w:t>
      </w:r>
      <w:r w:rsidRPr="008D683D">
        <w:rPr>
          <w:rFonts w:asciiTheme="minorHAnsi" w:hAnsiTheme="minorHAnsi"/>
          <w:color w:val="00B050"/>
          <w:spacing w:val="2"/>
          <w:sz w:val="28"/>
          <w:szCs w:val="28"/>
        </w:rPr>
        <w:t>A</w:t>
      </w:r>
      <w:r w:rsidRPr="008D683D">
        <w:rPr>
          <w:rFonts w:asciiTheme="minorHAnsi" w:hAnsiTheme="minorHAnsi"/>
          <w:color w:val="00B050"/>
          <w:sz w:val="28"/>
          <w:szCs w:val="28"/>
        </w:rPr>
        <w:t>Y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>M</w:t>
      </w:r>
      <w:r w:rsidRPr="008D683D">
        <w:rPr>
          <w:rFonts w:asciiTheme="minorHAnsi" w:hAnsiTheme="minorHAnsi"/>
          <w:color w:val="00B050"/>
          <w:sz w:val="28"/>
          <w:szCs w:val="28"/>
        </w:rPr>
        <w:t>ENT:</w:t>
      </w:r>
    </w:p>
    <w:p w14:paraId="441A6997" w14:textId="77777777" w:rsidR="005E3EAF" w:rsidRPr="008D683D" w:rsidRDefault="00FF2CA6" w:rsidP="007444A9">
      <w:pPr>
        <w:ind w:left="220"/>
        <w:outlineLvl w:val="0"/>
        <w:rPr>
          <w:rFonts w:asciiTheme="minorHAnsi" w:hAnsiTheme="minorHAnsi"/>
          <w:sz w:val="28"/>
          <w:szCs w:val="28"/>
        </w:rPr>
      </w:pPr>
      <w:r w:rsidRPr="008D683D">
        <w:rPr>
          <w:rFonts w:asciiTheme="minorHAnsi" w:hAnsiTheme="minorHAnsi"/>
          <w:sz w:val="28"/>
          <w:szCs w:val="28"/>
        </w:rPr>
        <w:t>I am</w:t>
      </w:r>
      <w:r w:rsidRPr="008D683D">
        <w:rPr>
          <w:rFonts w:asciiTheme="minorHAnsi" w:hAnsiTheme="minorHAnsi"/>
          <w:spacing w:val="-1"/>
          <w:sz w:val="28"/>
          <w:szCs w:val="28"/>
        </w:rPr>
        <w:t xml:space="preserve"> e</w:t>
      </w:r>
      <w:r w:rsidRPr="008D683D">
        <w:rPr>
          <w:rFonts w:asciiTheme="minorHAnsi" w:hAnsiTheme="minorHAnsi"/>
          <w:spacing w:val="1"/>
          <w:sz w:val="28"/>
          <w:szCs w:val="28"/>
        </w:rPr>
        <w:t>n</w:t>
      </w:r>
      <w:r w:rsidRPr="008D683D">
        <w:rPr>
          <w:rFonts w:asciiTheme="minorHAnsi" w:hAnsiTheme="minorHAnsi"/>
          <w:spacing w:val="-1"/>
          <w:sz w:val="28"/>
          <w:szCs w:val="28"/>
        </w:rPr>
        <w:t>c</w:t>
      </w:r>
      <w:r w:rsidRPr="008D683D">
        <w:rPr>
          <w:rFonts w:asciiTheme="minorHAnsi" w:hAnsiTheme="minorHAnsi"/>
          <w:sz w:val="28"/>
          <w:szCs w:val="28"/>
        </w:rPr>
        <w:t>los</w:t>
      </w:r>
      <w:r w:rsidRPr="008D683D">
        <w:rPr>
          <w:rFonts w:asciiTheme="minorHAnsi" w:hAnsiTheme="minorHAnsi"/>
          <w:spacing w:val="1"/>
          <w:sz w:val="28"/>
          <w:szCs w:val="28"/>
        </w:rPr>
        <w:t>in</w:t>
      </w:r>
      <w:r w:rsidRPr="008D683D">
        <w:rPr>
          <w:rFonts w:asciiTheme="minorHAnsi" w:hAnsiTheme="minorHAnsi"/>
          <w:sz w:val="28"/>
          <w:szCs w:val="28"/>
        </w:rPr>
        <w:t xml:space="preserve">g a </w:t>
      </w:r>
      <w:proofErr w:type="spellStart"/>
      <w:r w:rsidRPr="008D683D">
        <w:rPr>
          <w:rFonts w:asciiTheme="minorHAnsi" w:hAnsiTheme="minorHAnsi"/>
          <w:spacing w:val="-1"/>
          <w:sz w:val="28"/>
          <w:szCs w:val="28"/>
        </w:rPr>
        <w:t>c</w:t>
      </w:r>
      <w:r w:rsidRPr="008D683D">
        <w:rPr>
          <w:rFonts w:asciiTheme="minorHAnsi" w:hAnsiTheme="minorHAnsi"/>
          <w:spacing w:val="1"/>
          <w:sz w:val="28"/>
          <w:szCs w:val="28"/>
        </w:rPr>
        <w:t>h</w:t>
      </w:r>
      <w:r w:rsidRPr="008D683D">
        <w:rPr>
          <w:rFonts w:asciiTheme="minorHAnsi" w:hAnsiTheme="minorHAnsi"/>
          <w:spacing w:val="-1"/>
          <w:sz w:val="28"/>
          <w:szCs w:val="28"/>
        </w:rPr>
        <w:t>e</w:t>
      </w:r>
      <w:r w:rsidRPr="008D683D">
        <w:rPr>
          <w:rFonts w:asciiTheme="minorHAnsi" w:hAnsiTheme="minorHAnsi"/>
          <w:spacing w:val="1"/>
          <w:sz w:val="28"/>
          <w:szCs w:val="28"/>
        </w:rPr>
        <w:t>qu</w:t>
      </w:r>
      <w:r w:rsidRPr="008D683D">
        <w:rPr>
          <w:rFonts w:asciiTheme="minorHAnsi" w:hAnsiTheme="minorHAnsi"/>
          <w:sz w:val="28"/>
          <w:szCs w:val="28"/>
        </w:rPr>
        <w:t>e</w:t>
      </w:r>
      <w:proofErr w:type="spellEnd"/>
      <w:r w:rsidRPr="008D683D">
        <w:rPr>
          <w:rFonts w:asciiTheme="minorHAnsi" w:hAnsiTheme="minorHAnsi"/>
          <w:spacing w:val="-1"/>
          <w:sz w:val="28"/>
          <w:szCs w:val="28"/>
        </w:rPr>
        <w:t xml:space="preserve"> </w:t>
      </w:r>
      <w:proofErr w:type="gramStart"/>
      <w:r w:rsidRPr="008D683D">
        <w:rPr>
          <w:rFonts w:asciiTheme="minorHAnsi" w:hAnsiTheme="minorHAnsi"/>
          <w:spacing w:val="1"/>
          <w:sz w:val="28"/>
          <w:szCs w:val="28"/>
        </w:rPr>
        <w:t>f</w:t>
      </w:r>
      <w:r w:rsidRPr="008D683D">
        <w:rPr>
          <w:rFonts w:asciiTheme="minorHAnsi" w:hAnsiTheme="minorHAnsi"/>
          <w:sz w:val="28"/>
          <w:szCs w:val="28"/>
        </w:rPr>
        <w:t xml:space="preserve">or </w:t>
      </w:r>
      <w:r w:rsidRPr="008D683D">
        <w:rPr>
          <w:rFonts w:asciiTheme="minorHAnsi" w:hAnsiTheme="minorHAnsi"/>
          <w:spacing w:val="59"/>
          <w:sz w:val="28"/>
          <w:szCs w:val="28"/>
        </w:rPr>
        <w:t xml:space="preserve"> </w:t>
      </w:r>
      <w:r w:rsidRPr="008D683D">
        <w:rPr>
          <w:rFonts w:asciiTheme="minorHAnsi" w:hAnsiTheme="minorHAnsi"/>
          <w:sz w:val="28"/>
          <w:szCs w:val="28"/>
        </w:rPr>
        <w:t>£</w:t>
      </w:r>
      <w:proofErr w:type="gramEnd"/>
      <w:r w:rsidRPr="008D683D">
        <w:rPr>
          <w:rFonts w:asciiTheme="minorHAnsi" w:hAnsiTheme="minorHAnsi"/>
          <w:sz w:val="28"/>
          <w:szCs w:val="28"/>
        </w:rPr>
        <w:t xml:space="preserve"> ……………….. </w:t>
      </w:r>
      <w:r w:rsidRPr="008D683D">
        <w:rPr>
          <w:rFonts w:asciiTheme="minorHAnsi" w:hAnsiTheme="minorHAnsi"/>
          <w:spacing w:val="-3"/>
          <w:sz w:val="28"/>
          <w:szCs w:val="28"/>
        </w:rPr>
        <w:t>m</w:t>
      </w:r>
      <w:r w:rsidRPr="008D683D">
        <w:rPr>
          <w:rFonts w:asciiTheme="minorHAnsi" w:hAnsiTheme="minorHAnsi"/>
          <w:sz w:val="28"/>
          <w:szCs w:val="28"/>
        </w:rPr>
        <w:t>a</w:t>
      </w:r>
      <w:r w:rsidRPr="008D683D">
        <w:rPr>
          <w:rFonts w:asciiTheme="minorHAnsi" w:hAnsiTheme="minorHAnsi"/>
          <w:spacing w:val="1"/>
          <w:sz w:val="28"/>
          <w:szCs w:val="28"/>
        </w:rPr>
        <w:t>d</w:t>
      </w:r>
      <w:r w:rsidRPr="008D683D">
        <w:rPr>
          <w:rFonts w:asciiTheme="minorHAnsi" w:hAnsiTheme="minorHAnsi"/>
          <w:sz w:val="28"/>
          <w:szCs w:val="28"/>
        </w:rPr>
        <w:t>e</w:t>
      </w:r>
      <w:r w:rsidRPr="008D683D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8D683D">
        <w:rPr>
          <w:rFonts w:asciiTheme="minorHAnsi" w:hAnsiTheme="minorHAnsi"/>
          <w:spacing w:val="1"/>
          <w:sz w:val="28"/>
          <w:szCs w:val="28"/>
        </w:rPr>
        <w:t>p</w:t>
      </w:r>
      <w:r w:rsidRPr="008D683D">
        <w:rPr>
          <w:rFonts w:asciiTheme="minorHAnsi" w:hAnsiTheme="minorHAnsi"/>
          <w:sz w:val="28"/>
          <w:szCs w:val="28"/>
        </w:rPr>
        <w:t>aya</w:t>
      </w:r>
      <w:r w:rsidRPr="008D683D">
        <w:rPr>
          <w:rFonts w:asciiTheme="minorHAnsi" w:hAnsiTheme="minorHAnsi"/>
          <w:spacing w:val="1"/>
          <w:sz w:val="28"/>
          <w:szCs w:val="28"/>
        </w:rPr>
        <w:t>b</w:t>
      </w:r>
      <w:r w:rsidRPr="008D683D">
        <w:rPr>
          <w:rFonts w:asciiTheme="minorHAnsi" w:hAnsiTheme="minorHAnsi"/>
          <w:sz w:val="28"/>
          <w:szCs w:val="28"/>
        </w:rPr>
        <w:t xml:space="preserve">le </w:t>
      </w:r>
      <w:r w:rsidRPr="008D683D">
        <w:rPr>
          <w:rFonts w:asciiTheme="minorHAnsi" w:hAnsiTheme="minorHAnsi"/>
          <w:spacing w:val="-1"/>
          <w:sz w:val="28"/>
          <w:szCs w:val="28"/>
        </w:rPr>
        <w:t>t</w:t>
      </w:r>
      <w:r w:rsidRPr="008D683D">
        <w:rPr>
          <w:rFonts w:asciiTheme="minorHAnsi" w:hAnsiTheme="minorHAnsi"/>
          <w:sz w:val="28"/>
          <w:szCs w:val="28"/>
        </w:rPr>
        <w:t>o E</w:t>
      </w:r>
      <w:r w:rsidRPr="008D683D">
        <w:rPr>
          <w:rFonts w:asciiTheme="minorHAnsi" w:hAnsiTheme="minorHAnsi"/>
          <w:spacing w:val="2"/>
          <w:sz w:val="28"/>
          <w:szCs w:val="28"/>
        </w:rPr>
        <w:t>.</w:t>
      </w:r>
      <w:r w:rsidRPr="008D683D">
        <w:rPr>
          <w:rFonts w:asciiTheme="minorHAnsi" w:hAnsiTheme="minorHAnsi"/>
          <w:spacing w:val="-2"/>
          <w:sz w:val="28"/>
          <w:szCs w:val="28"/>
        </w:rPr>
        <w:t>G</w:t>
      </w:r>
      <w:r w:rsidRPr="008D683D">
        <w:rPr>
          <w:rFonts w:asciiTheme="minorHAnsi" w:hAnsiTheme="minorHAnsi"/>
          <w:sz w:val="28"/>
          <w:szCs w:val="28"/>
        </w:rPr>
        <w:t>.T.F</w:t>
      </w:r>
      <w:r w:rsidRPr="008D683D">
        <w:rPr>
          <w:rFonts w:asciiTheme="minorHAnsi" w:hAnsiTheme="minorHAnsi"/>
          <w:spacing w:val="2"/>
          <w:sz w:val="28"/>
          <w:szCs w:val="28"/>
        </w:rPr>
        <w:t xml:space="preserve"> </w:t>
      </w:r>
      <w:r w:rsidR="00207928" w:rsidRPr="008D683D">
        <w:rPr>
          <w:rFonts w:asciiTheme="minorHAnsi" w:hAnsiTheme="minorHAnsi"/>
          <w:spacing w:val="1"/>
          <w:sz w:val="28"/>
          <w:szCs w:val="28"/>
        </w:rPr>
        <w:t>LTD</w:t>
      </w:r>
    </w:p>
    <w:p w14:paraId="533C026B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4035A866" w14:textId="77777777" w:rsidR="005E3EAF" w:rsidRPr="008D683D" w:rsidRDefault="005E3EAF">
      <w:pPr>
        <w:spacing w:before="8" w:line="220" w:lineRule="exact"/>
        <w:rPr>
          <w:rFonts w:asciiTheme="minorHAnsi" w:hAnsiTheme="minorHAnsi"/>
          <w:sz w:val="22"/>
          <w:szCs w:val="22"/>
        </w:rPr>
      </w:pPr>
    </w:p>
    <w:p w14:paraId="658A2F9D" w14:textId="77777777" w:rsidR="005E3EAF" w:rsidRPr="008D683D" w:rsidRDefault="00FF2CA6">
      <w:pPr>
        <w:ind w:left="220" w:right="679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lea</w:t>
      </w:r>
      <w:r w:rsidRPr="008D683D">
        <w:rPr>
          <w:rFonts w:asciiTheme="minorHAnsi" w:hAnsiTheme="minorHAnsi"/>
          <w:spacing w:val="2"/>
          <w:sz w:val="24"/>
          <w:szCs w:val="24"/>
        </w:rPr>
        <w:t>s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d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R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vati</w:t>
      </w:r>
      <w:r w:rsidRPr="008D683D">
        <w:rPr>
          <w:rFonts w:asciiTheme="minorHAnsi" w:hAnsiTheme="minorHAnsi"/>
          <w:spacing w:val="2"/>
          <w:sz w:val="24"/>
          <w:szCs w:val="24"/>
        </w:rPr>
        <w:t>o</w:t>
      </w:r>
      <w:r w:rsidRPr="008D683D">
        <w:rPr>
          <w:rFonts w:asciiTheme="minorHAnsi" w:hAnsiTheme="minorHAnsi"/>
          <w:sz w:val="24"/>
          <w:szCs w:val="24"/>
        </w:rPr>
        <w:t>n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4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m</w:t>
      </w:r>
      <w:r w:rsidRPr="008D683D">
        <w:rPr>
          <w:rFonts w:asciiTheme="minorHAnsi" w:hAnsiTheme="minorHAnsi"/>
          <w:spacing w:val="23"/>
          <w:sz w:val="24"/>
          <w:szCs w:val="24"/>
        </w:rPr>
        <w:t xml:space="preserve"> </w:t>
      </w:r>
      <w:proofErr w:type="gramStart"/>
      <w:r w:rsidRPr="008D683D">
        <w:rPr>
          <w:rFonts w:asciiTheme="minorHAnsi" w:hAnsiTheme="minorHAnsi"/>
          <w:sz w:val="24"/>
          <w:szCs w:val="24"/>
        </w:rPr>
        <w:t>to</w:t>
      </w:r>
      <w:r w:rsidRPr="008D683D">
        <w:rPr>
          <w:rFonts w:asciiTheme="minorHAnsi" w:hAnsiTheme="minorHAnsi"/>
          <w:spacing w:val="1"/>
          <w:sz w:val="24"/>
          <w:szCs w:val="24"/>
        </w:rPr>
        <w:t>:</w:t>
      </w:r>
      <w:r w:rsidRPr="008D683D">
        <w:rPr>
          <w:rFonts w:asciiTheme="minorHAnsi" w:hAnsiTheme="minorHAnsi"/>
          <w:sz w:val="24"/>
          <w:szCs w:val="24"/>
        </w:rPr>
        <w:t>-</w:t>
      </w:r>
      <w:proofErr w:type="gramEnd"/>
      <w:r w:rsidRPr="008D683D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2"/>
          <w:sz w:val="24"/>
          <w:szCs w:val="24"/>
        </w:rPr>
        <w:t>G</w:t>
      </w:r>
      <w:r w:rsidRPr="008D683D">
        <w:rPr>
          <w:rFonts w:asciiTheme="minorHAnsi" w:hAnsiTheme="minorHAnsi"/>
          <w:spacing w:val="3"/>
          <w:sz w:val="24"/>
          <w:szCs w:val="24"/>
        </w:rPr>
        <w:t>T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,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z w:val="24"/>
          <w:szCs w:val="24"/>
        </w:rPr>
        <w:t xml:space="preserve">27a </w:t>
      </w:r>
      <w:proofErr w:type="spellStart"/>
      <w:r w:rsidR="006D78D8" w:rsidRPr="008D683D">
        <w:rPr>
          <w:rFonts w:asciiTheme="minorHAnsi" w:hAnsiTheme="minorHAnsi"/>
          <w:sz w:val="24"/>
          <w:szCs w:val="24"/>
        </w:rPr>
        <w:t>Ponsford</w:t>
      </w:r>
      <w:proofErr w:type="spellEnd"/>
      <w:r w:rsidR="006D78D8" w:rsidRPr="008D683D">
        <w:rPr>
          <w:rFonts w:asciiTheme="minorHAnsi" w:hAnsiTheme="minorHAnsi"/>
          <w:sz w:val="24"/>
          <w:szCs w:val="24"/>
        </w:rPr>
        <w:t xml:space="preserve"> Road</w:t>
      </w:r>
      <w:r w:rsidRPr="008D683D">
        <w:rPr>
          <w:rFonts w:asciiTheme="minorHAnsi" w:hAnsiTheme="minorHAnsi"/>
          <w:sz w:val="24"/>
          <w:szCs w:val="24"/>
        </w:rPr>
        <w:t>,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z w:val="24"/>
          <w:szCs w:val="24"/>
        </w:rPr>
        <w:t>Minehead</w:t>
      </w:r>
      <w:r w:rsidRPr="008D683D">
        <w:rPr>
          <w:rFonts w:asciiTheme="minorHAnsi" w:hAnsiTheme="minorHAnsi"/>
          <w:sz w:val="24"/>
          <w:szCs w:val="24"/>
        </w:rPr>
        <w:t>,</w:t>
      </w:r>
      <w:r w:rsidRPr="008D683D">
        <w:rPr>
          <w:rFonts w:asciiTheme="minorHAnsi" w:hAnsiTheme="minorHAnsi"/>
          <w:spacing w:val="24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pacing w:val="-2"/>
          <w:sz w:val="24"/>
          <w:szCs w:val="24"/>
        </w:rPr>
        <w:t>Somerset</w:t>
      </w:r>
      <w:r w:rsidRPr="008D683D">
        <w:rPr>
          <w:rFonts w:asciiTheme="minorHAnsi" w:hAnsiTheme="minorHAnsi"/>
          <w:sz w:val="24"/>
          <w:szCs w:val="24"/>
        </w:rPr>
        <w:t>,</w:t>
      </w:r>
      <w:r w:rsidRPr="008D683D">
        <w:rPr>
          <w:rFonts w:asciiTheme="minorHAnsi" w:hAnsiTheme="minorHAnsi"/>
          <w:spacing w:val="23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pacing w:val="23"/>
          <w:sz w:val="24"/>
          <w:szCs w:val="24"/>
        </w:rPr>
        <w:t xml:space="preserve">UK,  </w:t>
      </w:r>
      <w:r w:rsidR="006D78D8" w:rsidRPr="008D683D">
        <w:rPr>
          <w:rFonts w:asciiTheme="minorHAnsi" w:hAnsiTheme="minorHAnsi"/>
          <w:sz w:val="24"/>
          <w:szCs w:val="24"/>
        </w:rPr>
        <w:t>TA24 5DX</w:t>
      </w:r>
      <w:r w:rsidRPr="008D683D">
        <w:rPr>
          <w:rFonts w:asciiTheme="minorHAnsi" w:hAnsiTheme="minorHAnsi"/>
          <w:sz w:val="24"/>
          <w:szCs w:val="24"/>
        </w:rPr>
        <w:t xml:space="preserve"> </w:t>
      </w:r>
    </w:p>
    <w:p w14:paraId="01517CB8" w14:textId="77777777" w:rsidR="005E3EAF" w:rsidRPr="008D683D" w:rsidRDefault="00FF2CA6">
      <w:pPr>
        <w:ind w:left="220"/>
        <w:rPr>
          <w:rFonts w:asciiTheme="minorHAnsi" w:hAnsiTheme="minorHAnsi"/>
          <w:sz w:val="24"/>
          <w:szCs w:val="24"/>
        </w:rPr>
        <w:sectPr w:rsidR="005E3EAF" w:rsidRPr="008D683D">
          <w:pgSz w:w="11920" w:h="16840"/>
          <w:pgMar w:top="1200" w:right="720" w:bottom="280" w:left="1220" w:header="720" w:footer="720" w:gutter="0"/>
          <w:cols w:space="720"/>
        </w:sectPr>
      </w:pPr>
      <w:r w:rsidRPr="008D683D">
        <w:rPr>
          <w:rFonts w:asciiTheme="minorHAnsi" w:hAnsiTheme="minorHAnsi"/>
          <w:sz w:val="24"/>
          <w:szCs w:val="24"/>
        </w:rPr>
        <w:t>TELE</w:t>
      </w:r>
      <w:r w:rsidRPr="008D683D">
        <w:rPr>
          <w:rFonts w:asciiTheme="minorHAnsi" w:hAnsiTheme="minorHAnsi"/>
          <w:spacing w:val="-3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H</w:t>
      </w:r>
      <w:r w:rsidRPr="008D683D">
        <w:rPr>
          <w:rFonts w:asciiTheme="minorHAnsi" w:hAnsiTheme="minorHAnsi"/>
          <w:spacing w:val="1"/>
          <w:sz w:val="24"/>
          <w:szCs w:val="24"/>
        </w:rPr>
        <w:t>O</w:t>
      </w:r>
      <w:r w:rsidRPr="008D683D">
        <w:rPr>
          <w:rFonts w:asciiTheme="minorHAnsi" w:hAnsiTheme="minorHAnsi"/>
          <w:sz w:val="24"/>
          <w:szCs w:val="24"/>
        </w:rPr>
        <w:t xml:space="preserve">NE: +44 </w:t>
      </w:r>
      <w:r w:rsidRPr="008D683D">
        <w:rPr>
          <w:rFonts w:asciiTheme="minorHAnsi" w:hAnsiTheme="minorHAnsi"/>
          <w:spacing w:val="-1"/>
          <w:sz w:val="24"/>
          <w:szCs w:val="24"/>
        </w:rPr>
        <w:t>(</w:t>
      </w:r>
      <w:r w:rsidR="006D78D8" w:rsidRPr="008D683D">
        <w:rPr>
          <w:rFonts w:asciiTheme="minorHAnsi" w:hAnsiTheme="minorHAnsi"/>
          <w:sz w:val="24"/>
          <w:szCs w:val="24"/>
        </w:rPr>
        <w:t>0)1643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D78D8" w:rsidRPr="008D683D">
        <w:rPr>
          <w:rFonts w:asciiTheme="minorHAnsi" w:hAnsiTheme="minorHAnsi"/>
          <w:sz w:val="24"/>
          <w:szCs w:val="24"/>
        </w:rPr>
        <w:t>706 010</w:t>
      </w:r>
      <w:r w:rsidRPr="008D683D">
        <w:rPr>
          <w:rFonts w:asciiTheme="minorHAnsi" w:hAnsiTheme="minorHAnsi"/>
          <w:sz w:val="24"/>
          <w:szCs w:val="24"/>
        </w:rPr>
        <w:t xml:space="preserve">   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-M</w:t>
      </w:r>
      <w:r w:rsidRPr="008D683D">
        <w:rPr>
          <w:rFonts w:asciiTheme="minorHAnsi" w:hAnsiTheme="minorHAnsi"/>
          <w:sz w:val="24"/>
          <w:szCs w:val="24"/>
        </w:rPr>
        <w:t xml:space="preserve">AIL:  </w:t>
      </w:r>
      <w:r w:rsidRPr="008D683D">
        <w:rPr>
          <w:rFonts w:asciiTheme="minorHAnsi" w:hAnsiTheme="minorHAnsi"/>
          <w:color w:val="0000FF"/>
          <w:spacing w:val="-1"/>
          <w:sz w:val="24"/>
          <w:szCs w:val="24"/>
          <w:u w:val="thick" w:color="0000FF"/>
        </w:rPr>
        <w:t>e</w:t>
      </w:r>
      <w:r w:rsidRPr="008D683D">
        <w:rPr>
          <w:rFonts w:asciiTheme="minorHAnsi" w:hAnsiTheme="minorHAnsi"/>
          <w:color w:val="0000FF"/>
          <w:sz w:val="24"/>
          <w:szCs w:val="24"/>
          <w:u w:val="thick" w:color="0000FF"/>
        </w:rPr>
        <w:t>gt</w:t>
      </w:r>
      <w:r w:rsidRPr="008D683D">
        <w:rPr>
          <w:rFonts w:asciiTheme="minorHAnsi" w:hAnsiTheme="minorHAnsi"/>
          <w:color w:val="0000FF"/>
          <w:spacing w:val="1"/>
          <w:sz w:val="24"/>
          <w:szCs w:val="24"/>
          <w:u w:val="thick" w:color="0000FF"/>
        </w:rPr>
        <w:t>f</w:t>
      </w:r>
      <w:r w:rsidRPr="008D683D">
        <w:rPr>
          <w:rFonts w:asciiTheme="minorHAnsi" w:hAnsiTheme="minorHAnsi"/>
          <w:color w:val="0000FF"/>
          <w:sz w:val="24"/>
          <w:szCs w:val="24"/>
          <w:u w:val="thick" w:color="0000FF"/>
        </w:rPr>
        <w:t>@</w:t>
      </w:r>
      <w:r w:rsidR="006D78D8" w:rsidRPr="008D683D">
        <w:rPr>
          <w:rFonts w:asciiTheme="minorHAnsi" w:hAnsiTheme="minorHAnsi"/>
          <w:color w:val="0000FF"/>
          <w:spacing w:val="1"/>
          <w:sz w:val="24"/>
          <w:szCs w:val="24"/>
          <w:u w:val="thick" w:color="0000FF"/>
        </w:rPr>
        <w:t>mail.com</w:t>
      </w:r>
    </w:p>
    <w:p w14:paraId="2E2A5ACA" w14:textId="21716B35" w:rsidR="005E3EAF" w:rsidRPr="00F711EB" w:rsidRDefault="00FF2CA6" w:rsidP="007444A9">
      <w:pPr>
        <w:spacing w:before="73"/>
        <w:ind w:left="2486" w:right="2447"/>
        <w:jc w:val="center"/>
        <w:outlineLvl w:val="0"/>
        <w:rPr>
          <w:color w:val="00B050"/>
          <w:sz w:val="28"/>
          <w:szCs w:val="28"/>
          <w:u w:val="single"/>
        </w:rPr>
      </w:pPr>
      <w:r w:rsidRPr="00F711EB">
        <w:rPr>
          <w:color w:val="00B050"/>
          <w:sz w:val="28"/>
          <w:szCs w:val="28"/>
          <w:u w:val="single"/>
        </w:rPr>
        <w:lastRenderedPageBreak/>
        <w:t>EGTF</w:t>
      </w:r>
      <w:r w:rsidRPr="00F711EB">
        <w:rPr>
          <w:color w:val="00B050"/>
          <w:spacing w:val="-1"/>
          <w:sz w:val="28"/>
          <w:szCs w:val="28"/>
          <w:u w:val="single"/>
        </w:rPr>
        <w:t xml:space="preserve"> </w:t>
      </w:r>
      <w:r w:rsidRPr="00F711EB">
        <w:rPr>
          <w:color w:val="00B050"/>
          <w:spacing w:val="-2"/>
          <w:sz w:val="28"/>
          <w:szCs w:val="28"/>
          <w:u w:val="single"/>
        </w:rPr>
        <w:t>M</w:t>
      </w:r>
      <w:r w:rsidRPr="00F711EB">
        <w:rPr>
          <w:color w:val="00B050"/>
          <w:sz w:val="28"/>
          <w:szCs w:val="28"/>
          <w:u w:val="single"/>
        </w:rPr>
        <w:t>E</w:t>
      </w:r>
      <w:r w:rsidRPr="00F711EB">
        <w:rPr>
          <w:color w:val="00B050"/>
          <w:spacing w:val="-1"/>
          <w:sz w:val="28"/>
          <w:szCs w:val="28"/>
          <w:u w:val="single"/>
        </w:rPr>
        <w:t>M</w:t>
      </w:r>
      <w:r w:rsidRPr="00F711EB">
        <w:rPr>
          <w:color w:val="00B050"/>
          <w:sz w:val="28"/>
          <w:szCs w:val="28"/>
          <w:u w:val="single"/>
        </w:rPr>
        <w:t>BE</w:t>
      </w:r>
      <w:r w:rsidRPr="00F711EB">
        <w:rPr>
          <w:color w:val="00B050"/>
          <w:spacing w:val="-1"/>
          <w:sz w:val="28"/>
          <w:szCs w:val="28"/>
          <w:u w:val="single"/>
        </w:rPr>
        <w:t>R</w:t>
      </w:r>
      <w:r w:rsidRPr="00F711EB">
        <w:rPr>
          <w:color w:val="00B050"/>
          <w:sz w:val="28"/>
          <w:szCs w:val="28"/>
          <w:u w:val="single"/>
        </w:rPr>
        <w:t xml:space="preserve">S </w:t>
      </w:r>
      <w:r w:rsidRPr="00F711EB">
        <w:rPr>
          <w:color w:val="00B050"/>
          <w:spacing w:val="-2"/>
          <w:sz w:val="28"/>
          <w:szCs w:val="28"/>
          <w:u w:val="single"/>
        </w:rPr>
        <w:t>A</w:t>
      </w:r>
      <w:r w:rsidRPr="00F711EB">
        <w:rPr>
          <w:color w:val="00B050"/>
          <w:spacing w:val="-1"/>
          <w:sz w:val="28"/>
          <w:szCs w:val="28"/>
          <w:u w:val="single"/>
        </w:rPr>
        <w:t>N</w:t>
      </w:r>
      <w:r w:rsidRPr="00F711EB">
        <w:rPr>
          <w:color w:val="00B050"/>
          <w:sz w:val="28"/>
          <w:szCs w:val="28"/>
          <w:u w:val="single"/>
        </w:rPr>
        <w:t>D</w:t>
      </w:r>
      <w:r w:rsidRPr="00F711EB">
        <w:rPr>
          <w:color w:val="00B050"/>
          <w:spacing w:val="-1"/>
          <w:sz w:val="28"/>
          <w:szCs w:val="28"/>
          <w:u w:val="single"/>
        </w:rPr>
        <w:t xml:space="preserve"> </w:t>
      </w:r>
      <w:r w:rsidRPr="00F711EB">
        <w:rPr>
          <w:color w:val="00B050"/>
          <w:sz w:val="28"/>
          <w:szCs w:val="28"/>
          <w:u w:val="single"/>
        </w:rPr>
        <w:t>BE</w:t>
      </w:r>
      <w:r w:rsidRPr="00F711EB">
        <w:rPr>
          <w:color w:val="00B050"/>
          <w:spacing w:val="-2"/>
          <w:sz w:val="28"/>
          <w:szCs w:val="28"/>
          <w:u w:val="single"/>
        </w:rPr>
        <w:t>N</w:t>
      </w:r>
      <w:r w:rsidRPr="00F711EB">
        <w:rPr>
          <w:color w:val="00B050"/>
          <w:sz w:val="28"/>
          <w:szCs w:val="28"/>
          <w:u w:val="single"/>
        </w:rPr>
        <w:t>E</w:t>
      </w:r>
      <w:r w:rsidRPr="00F711EB">
        <w:rPr>
          <w:color w:val="00B050"/>
          <w:spacing w:val="-1"/>
          <w:sz w:val="28"/>
          <w:szCs w:val="28"/>
          <w:u w:val="single"/>
        </w:rPr>
        <w:t>F</w:t>
      </w:r>
      <w:r w:rsidRPr="00F711EB">
        <w:rPr>
          <w:color w:val="00B050"/>
          <w:spacing w:val="1"/>
          <w:sz w:val="28"/>
          <w:szCs w:val="28"/>
          <w:u w:val="single"/>
        </w:rPr>
        <w:t>I</w:t>
      </w:r>
      <w:r w:rsidRPr="00F711EB">
        <w:rPr>
          <w:color w:val="00B050"/>
          <w:sz w:val="28"/>
          <w:szCs w:val="28"/>
          <w:u w:val="single"/>
        </w:rPr>
        <w:t>TS</w:t>
      </w:r>
    </w:p>
    <w:p w14:paraId="29E9B6DA" w14:textId="77777777" w:rsidR="005E3EAF" w:rsidRPr="0068442E" w:rsidRDefault="005E3EAF">
      <w:pPr>
        <w:spacing w:before="1" w:line="160" w:lineRule="exact"/>
        <w:rPr>
          <w:color w:val="00B050"/>
          <w:sz w:val="16"/>
          <w:szCs w:val="16"/>
          <w:u w:val="single"/>
        </w:rPr>
      </w:pPr>
    </w:p>
    <w:p w14:paraId="06188268" w14:textId="77777777" w:rsidR="005E3EAF" w:rsidRDefault="00FF2CA6">
      <w:pPr>
        <w:ind w:left="220" w:right="237"/>
        <w:rPr>
          <w:rFonts w:asciiTheme="minorHAnsi" w:hAnsiTheme="minorHAnsi"/>
          <w:sz w:val="24"/>
          <w:szCs w:val="24"/>
        </w:rPr>
      </w:pP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u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c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ul</w:t>
      </w:r>
      <w:r w:rsidRPr="00F31488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pleti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E</w:t>
      </w:r>
      <w:r w:rsidRPr="00F31488">
        <w:rPr>
          <w:rFonts w:asciiTheme="minorHAnsi" w:hAnsiTheme="minorHAnsi"/>
          <w:spacing w:val="1"/>
          <w:sz w:val="24"/>
          <w:szCs w:val="24"/>
        </w:rPr>
        <w:t>G</w:t>
      </w:r>
      <w:r w:rsidRPr="00F31488">
        <w:rPr>
          <w:rFonts w:asciiTheme="minorHAnsi" w:hAnsiTheme="minorHAnsi"/>
          <w:spacing w:val="-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r</w:t>
      </w:r>
      <w:r w:rsidRPr="00F31488">
        <w:rPr>
          <w:rFonts w:asciiTheme="minorHAnsi" w:hAnsiTheme="minorHAnsi"/>
          <w:spacing w:val="1"/>
          <w:sz w:val="24"/>
          <w:szCs w:val="24"/>
        </w:rPr>
        <w:t>e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2"/>
          <w:sz w:val="24"/>
          <w:szCs w:val="24"/>
        </w:rPr>
        <w:t>i</w:t>
      </w:r>
      <w:r w:rsidRPr="00F31488">
        <w:rPr>
          <w:rFonts w:asciiTheme="minorHAnsi" w:hAnsiTheme="minorHAnsi"/>
          <w:sz w:val="24"/>
          <w:szCs w:val="24"/>
        </w:rPr>
        <w:t>denti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le</w:t>
      </w:r>
      <w:r w:rsidRPr="00F31488">
        <w:rPr>
          <w:rFonts w:asciiTheme="minorHAnsi" w:hAnsiTheme="minorHAnsi"/>
          <w:spacing w:val="1"/>
          <w:sz w:val="24"/>
          <w:szCs w:val="24"/>
        </w:rPr>
        <w:t>v</w:t>
      </w:r>
      <w:r w:rsidRPr="00F31488">
        <w:rPr>
          <w:rFonts w:asciiTheme="minorHAnsi" w:hAnsiTheme="minorHAnsi"/>
          <w:sz w:val="24"/>
          <w:szCs w:val="24"/>
        </w:rPr>
        <w:t>el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3 di</w:t>
      </w:r>
      <w:r w:rsidRPr="00F31488">
        <w:rPr>
          <w:rFonts w:asciiTheme="minorHAnsi" w:hAnsiTheme="minorHAnsi"/>
          <w:spacing w:val="-1"/>
          <w:sz w:val="24"/>
          <w:szCs w:val="24"/>
        </w:rPr>
        <w:t>p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a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ur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yo</w:t>
      </w:r>
      <w:r w:rsidRPr="00F31488">
        <w:rPr>
          <w:rFonts w:asciiTheme="minorHAnsi" w:hAnsiTheme="minorHAnsi"/>
          <w:sz w:val="24"/>
          <w:szCs w:val="24"/>
        </w:rPr>
        <w:t>u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3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ill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ut</w:t>
      </w:r>
      <w:r w:rsidRPr="00F31488">
        <w:rPr>
          <w:rFonts w:asciiTheme="minorHAnsi" w:hAnsiTheme="minorHAnsi"/>
          <w:spacing w:val="-1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1"/>
          <w:sz w:val="24"/>
          <w:szCs w:val="24"/>
        </w:rPr>
        <w:t>at</w:t>
      </w:r>
      <w:r w:rsidRPr="00F31488">
        <w:rPr>
          <w:rFonts w:asciiTheme="minorHAnsi" w:hAnsiTheme="minorHAnsi"/>
          <w:sz w:val="24"/>
          <w:szCs w:val="24"/>
        </w:rPr>
        <w:t>ic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lly</w:t>
      </w:r>
      <w:r w:rsidRPr="00F31488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bec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6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 xml:space="preserve">a 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ull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E</w:t>
      </w:r>
      <w:r w:rsidRPr="00F31488">
        <w:rPr>
          <w:rFonts w:asciiTheme="minorHAnsi" w:hAnsiTheme="minorHAnsi"/>
          <w:spacing w:val="-1"/>
          <w:sz w:val="24"/>
          <w:szCs w:val="24"/>
        </w:rPr>
        <w:t>GT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(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 xml:space="preserve">ee 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ne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it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)</w:t>
      </w:r>
      <w:r w:rsidRPr="00F31488">
        <w:rPr>
          <w:rFonts w:asciiTheme="minorHAnsi" w:hAnsiTheme="minorHAnsi"/>
          <w:sz w:val="24"/>
          <w:szCs w:val="24"/>
        </w:rPr>
        <w:t>.</w:t>
      </w:r>
      <w:r w:rsidRPr="00F31488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ho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do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t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p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pec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ur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ill bec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ci</w:t>
      </w:r>
      <w:r w:rsidRPr="00F31488">
        <w:rPr>
          <w:rFonts w:asciiTheme="minorHAnsi" w:hAnsiTheme="minorHAnsi"/>
          <w:spacing w:val="1"/>
          <w:sz w:val="24"/>
          <w:szCs w:val="24"/>
        </w:rPr>
        <w:t>at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EGT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(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 xml:space="preserve">ee 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bene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it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)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u</w:t>
      </w:r>
      <w:r w:rsidRPr="00F31488">
        <w:rPr>
          <w:rFonts w:asciiTheme="minorHAnsi" w:hAnsiTheme="minorHAnsi"/>
          <w:spacing w:val="-1"/>
          <w:sz w:val="24"/>
          <w:szCs w:val="24"/>
        </w:rPr>
        <w:t>n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il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uch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pacing w:val="2"/>
          <w:sz w:val="24"/>
          <w:szCs w:val="24"/>
        </w:rPr>
        <w:t>i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Dipl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d</w:t>
      </w:r>
      <w:r w:rsidRPr="00F31488">
        <w:rPr>
          <w:rFonts w:asciiTheme="minorHAnsi" w:hAnsiTheme="minorHAnsi"/>
          <w:spacing w:val="-1"/>
          <w:sz w:val="24"/>
          <w:szCs w:val="24"/>
        </w:rPr>
        <w:t>u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 xml:space="preserve">s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re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p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ss</w:t>
      </w:r>
      <w:r w:rsidRPr="00F31488">
        <w:rPr>
          <w:rFonts w:asciiTheme="minorHAnsi" w:hAnsiTheme="minorHAnsi"/>
          <w:sz w:val="24"/>
          <w:szCs w:val="24"/>
        </w:rPr>
        <w:t>ed.</w:t>
      </w:r>
    </w:p>
    <w:p w14:paraId="5DC65A98" w14:textId="77777777" w:rsidR="00F31488" w:rsidRPr="00F31488" w:rsidRDefault="00F31488">
      <w:pPr>
        <w:ind w:left="220" w:right="237"/>
        <w:rPr>
          <w:rFonts w:asciiTheme="minorHAnsi" w:hAnsiTheme="minorHAnsi"/>
          <w:sz w:val="24"/>
          <w:szCs w:val="24"/>
        </w:rPr>
      </w:pPr>
    </w:p>
    <w:p w14:paraId="0778108F" w14:textId="35591123" w:rsidR="005E3EAF" w:rsidRPr="00A77D13" w:rsidRDefault="00FF2CA6" w:rsidP="00F711EB">
      <w:pPr>
        <w:spacing w:line="260" w:lineRule="exact"/>
        <w:ind w:left="220"/>
        <w:rPr>
          <w:rFonts w:asciiTheme="minorHAnsi" w:hAnsiTheme="minorHAnsi"/>
          <w:sz w:val="28"/>
          <w:szCs w:val="24"/>
        </w:rPr>
      </w:pPr>
      <w:r w:rsidRPr="00A77D13">
        <w:rPr>
          <w:rFonts w:asciiTheme="minorHAnsi" w:hAnsiTheme="minorHAnsi"/>
          <w:i/>
          <w:sz w:val="28"/>
          <w:szCs w:val="24"/>
        </w:rPr>
        <w:t>Pl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e</w:t>
      </w:r>
      <w:r w:rsidRPr="00A77D13">
        <w:rPr>
          <w:rFonts w:asciiTheme="minorHAnsi" w:hAnsiTheme="minorHAnsi"/>
          <w:i/>
          <w:sz w:val="28"/>
          <w:szCs w:val="24"/>
        </w:rPr>
        <w:t>ase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z w:val="28"/>
          <w:szCs w:val="24"/>
        </w:rPr>
        <w:t>ote t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h</w:t>
      </w:r>
      <w:r w:rsidRPr="00A77D13">
        <w:rPr>
          <w:rFonts w:asciiTheme="minorHAnsi" w:hAnsiTheme="minorHAnsi"/>
          <w:i/>
          <w:sz w:val="28"/>
          <w:szCs w:val="24"/>
        </w:rPr>
        <w:t>at at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z w:val="28"/>
          <w:szCs w:val="24"/>
        </w:rPr>
        <w:t>pr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e</w:t>
      </w:r>
      <w:r w:rsidRPr="00A77D13">
        <w:rPr>
          <w:rFonts w:asciiTheme="minorHAnsi" w:hAnsiTheme="minorHAnsi"/>
          <w:i/>
          <w:sz w:val="28"/>
          <w:szCs w:val="24"/>
        </w:rPr>
        <w:t>s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e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z w:val="28"/>
          <w:szCs w:val="24"/>
        </w:rPr>
        <w:t xml:space="preserve">t 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in</w:t>
      </w:r>
      <w:r w:rsidRPr="00A77D13">
        <w:rPr>
          <w:rFonts w:asciiTheme="minorHAnsi" w:hAnsiTheme="minorHAnsi"/>
          <w:i/>
          <w:spacing w:val="-2"/>
          <w:sz w:val="28"/>
          <w:szCs w:val="24"/>
        </w:rPr>
        <w:t>s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u</w:t>
      </w:r>
      <w:r w:rsidRPr="00A77D13">
        <w:rPr>
          <w:rFonts w:asciiTheme="minorHAnsi" w:hAnsiTheme="minorHAnsi"/>
          <w:i/>
          <w:sz w:val="28"/>
          <w:szCs w:val="24"/>
        </w:rPr>
        <w:t>ra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c</w:t>
      </w:r>
      <w:r w:rsidRPr="00A77D13">
        <w:rPr>
          <w:rFonts w:asciiTheme="minorHAnsi" w:hAnsiTheme="minorHAnsi"/>
          <w:i/>
          <w:sz w:val="28"/>
          <w:szCs w:val="24"/>
        </w:rPr>
        <w:t>e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c</w:t>
      </w:r>
      <w:r w:rsidRPr="00A77D13">
        <w:rPr>
          <w:rFonts w:asciiTheme="minorHAnsi" w:hAnsiTheme="minorHAnsi"/>
          <w:i/>
          <w:sz w:val="28"/>
          <w:szCs w:val="24"/>
        </w:rPr>
        <w:t>o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ve</w:t>
      </w:r>
      <w:r w:rsidRPr="00A77D13">
        <w:rPr>
          <w:rFonts w:asciiTheme="minorHAnsi" w:hAnsiTheme="minorHAnsi"/>
          <w:i/>
          <w:sz w:val="28"/>
          <w:szCs w:val="24"/>
        </w:rPr>
        <w:t>r is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z w:val="28"/>
          <w:szCs w:val="24"/>
        </w:rPr>
        <w:t>for</w:t>
      </w:r>
      <w:r w:rsidRPr="00A77D13">
        <w:rPr>
          <w:rFonts w:asciiTheme="minorHAnsi" w:hAnsiTheme="minorHAnsi"/>
          <w:i/>
          <w:spacing w:val="2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z w:val="28"/>
          <w:szCs w:val="24"/>
        </w:rPr>
        <w:t>UK resid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e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z w:val="28"/>
          <w:szCs w:val="24"/>
        </w:rPr>
        <w:t>ts o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z w:val="28"/>
          <w:szCs w:val="24"/>
        </w:rPr>
        <w:t xml:space="preserve">ly and </w:t>
      </w:r>
      <w:r w:rsidRPr="00A77D13">
        <w:rPr>
          <w:rFonts w:asciiTheme="minorHAnsi" w:hAnsiTheme="minorHAnsi"/>
          <w:i/>
          <w:spacing w:val="-2"/>
          <w:sz w:val="28"/>
          <w:szCs w:val="24"/>
        </w:rPr>
        <w:t>a</w:t>
      </w:r>
      <w:r w:rsidRPr="00A77D13">
        <w:rPr>
          <w:rFonts w:asciiTheme="minorHAnsi" w:hAnsiTheme="minorHAnsi"/>
          <w:i/>
          <w:sz w:val="28"/>
          <w:szCs w:val="24"/>
        </w:rPr>
        <w:t>ll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z w:val="28"/>
          <w:szCs w:val="24"/>
        </w:rPr>
        <w:t>i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z w:val="28"/>
          <w:szCs w:val="24"/>
        </w:rPr>
        <w:t>s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u</w:t>
      </w:r>
      <w:r w:rsidRPr="00A77D13">
        <w:rPr>
          <w:rFonts w:asciiTheme="minorHAnsi" w:hAnsiTheme="minorHAnsi"/>
          <w:i/>
          <w:sz w:val="28"/>
          <w:szCs w:val="24"/>
        </w:rPr>
        <w:t>ra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ce</w:t>
      </w:r>
      <w:r w:rsidRPr="00A77D13">
        <w:rPr>
          <w:rFonts w:asciiTheme="minorHAnsi" w:hAnsiTheme="minorHAnsi"/>
          <w:i/>
          <w:sz w:val="28"/>
          <w:szCs w:val="24"/>
        </w:rPr>
        <w:t>’s</w:t>
      </w:r>
      <w:r w:rsidR="00F711EB">
        <w:rPr>
          <w:rFonts w:asciiTheme="minorHAnsi" w:hAnsiTheme="minorHAnsi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h</w:t>
      </w:r>
      <w:r w:rsidRPr="00A77D13">
        <w:rPr>
          <w:rFonts w:asciiTheme="minorHAnsi" w:hAnsiTheme="minorHAnsi"/>
          <w:i/>
          <w:sz w:val="28"/>
          <w:szCs w:val="24"/>
        </w:rPr>
        <w:t>a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v</w:t>
      </w:r>
      <w:r w:rsidRPr="00A77D13">
        <w:rPr>
          <w:rFonts w:asciiTheme="minorHAnsi" w:hAnsiTheme="minorHAnsi"/>
          <w:i/>
          <w:sz w:val="28"/>
          <w:szCs w:val="24"/>
        </w:rPr>
        <w:t>e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z w:val="28"/>
          <w:szCs w:val="24"/>
        </w:rPr>
        <w:t xml:space="preserve">a 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c</w:t>
      </w:r>
      <w:r w:rsidRPr="00A77D13">
        <w:rPr>
          <w:rFonts w:asciiTheme="minorHAnsi" w:hAnsiTheme="minorHAnsi"/>
          <w:i/>
          <w:sz w:val="28"/>
          <w:szCs w:val="24"/>
        </w:rPr>
        <w:t>om</w:t>
      </w:r>
      <w:r w:rsidRPr="00A77D13">
        <w:rPr>
          <w:rFonts w:asciiTheme="minorHAnsi" w:hAnsiTheme="minorHAnsi"/>
          <w:i/>
          <w:spacing w:val="3"/>
          <w:sz w:val="28"/>
          <w:szCs w:val="24"/>
        </w:rPr>
        <w:t>m</w:t>
      </w:r>
      <w:r w:rsidRPr="00A77D13">
        <w:rPr>
          <w:rFonts w:asciiTheme="minorHAnsi" w:hAnsiTheme="minorHAnsi"/>
          <w:i/>
          <w:sz w:val="28"/>
          <w:szCs w:val="24"/>
        </w:rPr>
        <w:t>on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z w:val="28"/>
          <w:szCs w:val="24"/>
        </w:rPr>
        <w:t>r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e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e</w:t>
      </w:r>
      <w:r w:rsidRPr="00A77D13">
        <w:rPr>
          <w:rFonts w:asciiTheme="minorHAnsi" w:hAnsiTheme="minorHAnsi"/>
          <w:i/>
          <w:sz w:val="28"/>
          <w:szCs w:val="24"/>
        </w:rPr>
        <w:t>wal</w:t>
      </w:r>
      <w:r w:rsidRPr="00A77D13">
        <w:rPr>
          <w:rFonts w:asciiTheme="minorHAnsi" w:hAnsiTheme="minorHAnsi"/>
          <w:i/>
          <w:spacing w:val="-2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z w:val="28"/>
          <w:szCs w:val="24"/>
        </w:rPr>
        <w:t xml:space="preserve">date to 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c</w:t>
      </w:r>
      <w:r w:rsidRPr="00A77D13">
        <w:rPr>
          <w:rFonts w:asciiTheme="minorHAnsi" w:hAnsiTheme="minorHAnsi"/>
          <w:i/>
          <w:sz w:val="28"/>
          <w:szCs w:val="24"/>
        </w:rPr>
        <w:t>oi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c</w:t>
      </w:r>
      <w:r w:rsidRPr="00A77D13">
        <w:rPr>
          <w:rFonts w:asciiTheme="minorHAnsi" w:hAnsiTheme="minorHAnsi"/>
          <w:i/>
          <w:sz w:val="28"/>
          <w:szCs w:val="24"/>
        </w:rPr>
        <w:t>ide with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 xml:space="preserve"> </w:t>
      </w:r>
      <w:r w:rsidRPr="00A77D13">
        <w:rPr>
          <w:rFonts w:asciiTheme="minorHAnsi" w:hAnsiTheme="minorHAnsi"/>
          <w:i/>
          <w:spacing w:val="3"/>
          <w:sz w:val="28"/>
          <w:szCs w:val="24"/>
        </w:rPr>
        <w:t>m</w:t>
      </w:r>
      <w:r w:rsidRPr="00A77D13">
        <w:rPr>
          <w:rFonts w:asciiTheme="minorHAnsi" w:hAnsiTheme="minorHAnsi"/>
          <w:i/>
          <w:spacing w:val="-3"/>
          <w:sz w:val="28"/>
          <w:szCs w:val="24"/>
        </w:rPr>
        <w:t>e</w:t>
      </w:r>
      <w:r w:rsidRPr="00A77D13">
        <w:rPr>
          <w:rFonts w:asciiTheme="minorHAnsi" w:hAnsiTheme="minorHAnsi"/>
          <w:i/>
          <w:spacing w:val="3"/>
          <w:sz w:val="28"/>
          <w:szCs w:val="24"/>
        </w:rPr>
        <w:t>m</w:t>
      </w:r>
      <w:r w:rsidRPr="00A77D13">
        <w:rPr>
          <w:rFonts w:asciiTheme="minorHAnsi" w:hAnsiTheme="minorHAnsi"/>
          <w:i/>
          <w:sz w:val="28"/>
          <w:szCs w:val="24"/>
        </w:rPr>
        <w:t>b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e</w:t>
      </w:r>
      <w:r w:rsidRPr="00A77D13">
        <w:rPr>
          <w:rFonts w:asciiTheme="minorHAnsi" w:hAnsiTheme="minorHAnsi"/>
          <w:i/>
          <w:sz w:val="28"/>
          <w:szCs w:val="24"/>
        </w:rPr>
        <w:t>rs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h</w:t>
      </w:r>
      <w:r w:rsidRPr="00A77D13">
        <w:rPr>
          <w:rFonts w:asciiTheme="minorHAnsi" w:hAnsiTheme="minorHAnsi"/>
          <w:i/>
          <w:sz w:val="28"/>
          <w:szCs w:val="24"/>
        </w:rPr>
        <w:t>ip s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u</w:t>
      </w:r>
      <w:r w:rsidRPr="00A77D13">
        <w:rPr>
          <w:rFonts w:asciiTheme="minorHAnsi" w:hAnsiTheme="minorHAnsi"/>
          <w:i/>
          <w:sz w:val="28"/>
          <w:szCs w:val="24"/>
        </w:rPr>
        <w:t>bs</w:t>
      </w:r>
      <w:r w:rsidRPr="00A77D13">
        <w:rPr>
          <w:rFonts w:asciiTheme="minorHAnsi" w:hAnsiTheme="minorHAnsi"/>
          <w:i/>
          <w:spacing w:val="-1"/>
          <w:sz w:val="28"/>
          <w:szCs w:val="24"/>
        </w:rPr>
        <w:t>c</w:t>
      </w:r>
      <w:r w:rsidRPr="00A77D13">
        <w:rPr>
          <w:rFonts w:asciiTheme="minorHAnsi" w:hAnsiTheme="minorHAnsi"/>
          <w:i/>
          <w:sz w:val="28"/>
          <w:szCs w:val="24"/>
        </w:rPr>
        <w:t>rip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t</w:t>
      </w:r>
      <w:r w:rsidRPr="00A77D13">
        <w:rPr>
          <w:rFonts w:asciiTheme="minorHAnsi" w:hAnsiTheme="minorHAnsi"/>
          <w:i/>
          <w:sz w:val="28"/>
          <w:szCs w:val="24"/>
        </w:rPr>
        <w:t>i</w:t>
      </w:r>
      <w:r w:rsidRPr="00A77D13">
        <w:rPr>
          <w:rFonts w:asciiTheme="minorHAnsi" w:hAnsiTheme="minorHAnsi"/>
          <w:i/>
          <w:spacing w:val="-2"/>
          <w:sz w:val="28"/>
          <w:szCs w:val="24"/>
        </w:rPr>
        <w:t>o</w:t>
      </w:r>
      <w:r w:rsidRPr="00A77D13">
        <w:rPr>
          <w:rFonts w:asciiTheme="minorHAnsi" w:hAnsiTheme="minorHAnsi"/>
          <w:i/>
          <w:spacing w:val="1"/>
          <w:sz w:val="28"/>
          <w:szCs w:val="24"/>
        </w:rPr>
        <w:t>n</w:t>
      </w:r>
      <w:r w:rsidRPr="00A77D13">
        <w:rPr>
          <w:rFonts w:asciiTheme="minorHAnsi" w:hAnsiTheme="minorHAnsi"/>
          <w:i/>
          <w:sz w:val="28"/>
          <w:szCs w:val="24"/>
        </w:rPr>
        <w:t>.</w:t>
      </w:r>
    </w:p>
    <w:p w14:paraId="24200283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7B0D16C8" w14:textId="77777777" w:rsidR="005E3EAF" w:rsidRPr="0020168E" w:rsidRDefault="00FF2CA6" w:rsidP="007444A9">
      <w:pPr>
        <w:ind w:left="2911" w:right="2869"/>
        <w:jc w:val="center"/>
        <w:outlineLvl w:val="0"/>
        <w:rPr>
          <w:color w:val="00B050"/>
          <w:sz w:val="28"/>
          <w:szCs w:val="28"/>
          <w:u w:val="single"/>
        </w:rPr>
      </w:pPr>
      <w:r w:rsidRPr="0020168E">
        <w:rPr>
          <w:color w:val="00B050"/>
          <w:spacing w:val="-1"/>
          <w:sz w:val="28"/>
          <w:szCs w:val="28"/>
          <w:u w:val="single"/>
        </w:rPr>
        <w:t>FU</w:t>
      </w:r>
      <w:r w:rsidRPr="0020168E">
        <w:rPr>
          <w:color w:val="00B050"/>
          <w:sz w:val="28"/>
          <w:szCs w:val="28"/>
          <w:u w:val="single"/>
        </w:rPr>
        <w:t xml:space="preserve">LL </w:t>
      </w:r>
      <w:r w:rsidRPr="0020168E">
        <w:rPr>
          <w:color w:val="00B050"/>
          <w:spacing w:val="-2"/>
          <w:sz w:val="28"/>
          <w:szCs w:val="28"/>
          <w:u w:val="single"/>
        </w:rPr>
        <w:t>M</w:t>
      </w:r>
      <w:r w:rsidRPr="0020168E">
        <w:rPr>
          <w:color w:val="00B050"/>
          <w:sz w:val="28"/>
          <w:szCs w:val="28"/>
          <w:u w:val="single"/>
        </w:rPr>
        <w:t>E</w:t>
      </w:r>
      <w:r w:rsidRPr="0020168E">
        <w:rPr>
          <w:color w:val="00B050"/>
          <w:spacing w:val="-1"/>
          <w:sz w:val="28"/>
          <w:szCs w:val="28"/>
          <w:u w:val="single"/>
        </w:rPr>
        <w:t>M</w:t>
      </w:r>
      <w:r w:rsidRPr="0020168E">
        <w:rPr>
          <w:color w:val="00B050"/>
          <w:sz w:val="28"/>
          <w:szCs w:val="28"/>
          <w:u w:val="single"/>
        </w:rPr>
        <w:t>BER</w:t>
      </w:r>
      <w:r w:rsidRPr="0020168E">
        <w:rPr>
          <w:color w:val="00B050"/>
          <w:spacing w:val="-1"/>
          <w:sz w:val="28"/>
          <w:szCs w:val="28"/>
          <w:u w:val="single"/>
        </w:rPr>
        <w:t xml:space="preserve"> </w:t>
      </w:r>
      <w:r w:rsidRPr="0020168E">
        <w:rPr>
          <w:color w:val="00B050"/>
          <w:sz w:val="28"/>
          <w:szCs w:val="28"/>
          <w:u w:val="single"/>
        </w:rPr>
        <w:t>BE</w:t>
      </w:r>
      <w:r w:rsidRPr="0020168E">
        <w:rPr>
          <w:color w:val="00B050"/>
          <w:spacing w:val="-2"/>
          <w:sz w:val="28"/>
          <w:szCs w:val="28"/>
          <w:u w:val="single"/>
        </w:rPr>
        <w:t>N</w:t>
      </w:r>
      <w:r w:rsidRPr="0020168E">
        <w:rPr>
          <w:color w:val="00B050"/>
          <w:sz w:val="28"/>
          <w:szCs w:val="28"/>
          <w:u w:val="single"/>
        </w:rPr>
        <w:t>E</w:t>
      </w:r>
      <w:r w:rsidRPr="0020168E">
        <w:rPr>
          <w:color w:val="00B050"/>
          <w:spacing w:val="-1"/>
          <w:sz w:val="28"/>
          <w:szCs w:val="28"/>
          <w:u w:val="single"/>
        </w:rPr>
        <w:t>F</w:t>
      </w:r>
      <w:r w:rsidRPr="0020168E">
        <w:rPr>
          <w:color w:val="00B050"/>
          <w:spacing w:val="1"/>
          <w:sz w:val="28"/>
          <w:szCs w:val="28"/>
          <w:u w:val="single"/>
        </w:rPr>
        <w:t>I</w:t>
      </w:r>
      <w:r w:rsidRPr="0020168E">
        <w:rPr>
          <w:color w:val="00B050"/>
          <w:sz w:val="28"/>
          <w:szCs w:val="28"/>
          <w:u w:val="single"/>
        </w:rPr>
        <w:t>TS</w:t>
      </w:r>
    </w:p>
    <w:p w14:paraId="7BEDF3AF" w14:textId="77777777" w:rsidR="005E3EAF" w:rsidRDefault="005E3EAF">
      <w:pPr>
        <w:spacing w:before="7" w:line="260" w:lineRule="exact"/>
        <w:rPr>
          <w:sz w:val="26"/>
          <w:szCs w:val="26"/>
        </w:rPr>
      </w:pPr>
    </w:p>
    <w:p w14:paraId="72AA8379" w14:textId="77777777" w:rsidR="005E3EAF" w:rsidRPr="00467583" w:rsidRDefault="00FF2CA6">
      <w:pPr>
        <w:spacing w:before="15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Your a</w:t>
      </w:r>
      <w:r w:rsidRPr="00467583">
        <w:rPr>
          <w:rFonts w:asciiTheme="minorHAnsi" w:hAnsiTheme="minorHAnsi"/>
          <w:spacing w:val="-1"/>
          <w:sz w:val="24"/>
          <w:szCs w:val="24"/>
        </w:rPr>
        <w:t>cce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tan</w:t>
      </w:r>
      <w:r w:rsidRPr="00467583">
        <w:rPr>
          <w:rFonts w:asciiTheme="minorHAnsi" w:hAnsiTheme="minorHAnsi"/>
          <w:spacing w:val="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 Course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oice</w:t>
      </w:r>
    </w:p>
    <w:p w14:paraId="12829F63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ub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&amp;</w:t>
      </w:r>
      <w:r w:rsidRPr="00467583">
        <w:rPr>
          <w:rFonts w:asciiTheme="minorHAnsi" w:hAnsiTheme="minorHAnsi"/>
          <w:spacing w:val="4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ts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ity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ov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£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5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on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(£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2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on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th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467583">
        <w:rPr>
          <w:rFonts w:asciiTheme="minorHAnsi" w:hAnsiTheme="minorHAnsi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re</w:t>
      </w:r>
      <w:r w:rsidRPr="00467583">
        <w:rPr>
          <w:rFonts w:asciiTheme="minorHAnsi" w:hAnsiTheme="minorHAnsi"/>
          <w:position w:val="-1"/>
          <w:sz w:val="24"/>
          <w:szCs w:val="24"/>
        </w:rPr>
        <w:t>la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nd</w:t>
      </w:r>
      <w:r w:rsidRPr="00467583">
        <w:rPr>
          <w:rFonts w:asciiTheme="minorHAnsi" w:hAnsiTheme="minorHAnsi"/>
          <w:position w:val="-1"/>
          <w:sz w:val="24"/>
          <w:szCs w:val="24"/>
        </w:rPr>
        <w:t>)</w:t>
      </w:r>
    </w:p>
    <w:p w14:paraId="38295821" w14:textId="77777777" w:rsidR="005E3EAF" w:rsidRPr="00467583" w:rsidRDefault="00FF2CA6">
      <w:pPr>
        <w:spacing w:before="1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ss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al I</w:t>
      </w:r>
      <w:r w:rsidRPr="00467583">
        <w:rPr>
          <w:rFonts w:asciiTheme="minorHAnsi" w:hAnsiTheme="minorHAnsi"/>
          <w:spacing w:val="1"/>
          <w:sz w:val="24"/>
          <w:szCs w:val="24"/>
        </w:rPr>
        <w:t>nd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ity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467583">
        <w:rPr>
          <w:rFonts w:asciiTheme="minorHAnsi" w:hAnsiTheme="minorHAnsi"/>
          <w:sz w:val="24"/>
          <w:szCs w:val="24"/>
        </w:rPr>
        <w:t>ov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£1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l</w:t>
      </w:r>
      <w:r w:rsidRPr="00467583">
        <w:rPr>
          <w:rFonts w:asciiTheme="minorHAnsi" w:hAnsiTheme="minorHAnsi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on</w:t>
      </w:r>
    </w:p>
    <w:p w14:paraId="2526C88D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Asso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iate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proofErr w:type="gramStart"/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ip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ee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proofErr w:type="gramEnd"/>
      <w:r w:rsidRPr="00467583">
        <w:rPr>
          <w:rFonts w:asciiTheme="minorHAnsi" w:hAnsiTheme="minorHAnsi"/>
          <w:position w:val="-1"/>
          <w:sz w:val="24"/>
          <w:szCs w:val="24"/>
        </w:rPr>
        <w:t xml:space="preserve">  alr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y 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position w:val="-1"/>
          <w:sz w:val="24"/>
          <w:szCs w:val="24"/>
        </w:rPr>
        <w:t>aid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w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ll 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56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t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spacing w:val="58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om</w:t>
      </w:r>
      <w:r w:rsidRPr="00467583">
        <w:rPr>
          <w:rFonts w:asciiTheme="minorHAnsi" w:hAnsiTheme="minorHAnsi"/>
          <w:spacing w:val="57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th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ost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of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the</w:t>
      </w:r>
    </w:p>
    <w:p w14:paraId="5BE8858A" w14:textId="77777777" w:rsidR="005E3EAF" w:rsidRPr="00467583" w:rsidRDefault="00FF2CA6">
      <w:pPr>
        <w:spacing w:line="260" w:lineRule="exact"/>
        <w:ind w:left="58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z w:val="24"/>
          <w:szCs w:val="24"/>
        </w:rPr>
        <w:t>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 Course</w:t>
      </w:r>
    </w:p>
    <w:p w14:paraId="0257E171" w14:textId="77777777" w:rsidR="005E3EAF" w:rsidRPr="00467583" w:rsidRDefault="00FF2CA6">
      <w:pPr>
        <w:spacing w:before="2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You </w:t>
      </w:r>
      <w:r w:rsidRPr="00467583">
        <w:rPr>
          <w:rFonts w:asciiTheme="minorHAnsi" w:hAnsiTheme="minorHAnsi"/>
          <w:spacing w:val="2"/>
          <w:sz w:val="24"/>
          <w:szCs w:val="24"/>
        </w:rPr>
        <w:t>w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sz w:val="24"/>
          <w:szCs w:val="24"/>
        </w:rPr>
        <w:t>l</w:t>
      </w:r>
      <w:r w:rsidRPr="00467583">
        <w:rPr>
          <w:rFonts w:asciiTheme="minorHAnsi" w:hAnsiTheme="minorHAnsi"/>
          <w:sz w:val="24"/>
          <w:szCs w:val="24"/>
        </w:rPr>
        <w:t xml:space="preserve">l 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ave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pacing w:val="2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ly ac</w:t>
      </w:r>
      <w:r w:rsidRPr="00467583">
        <w:rPr>
          <w:rFonts w:asciiTheme="minorHAnsi" w:hAnsiTheme="minorHAnsi"/>
          <w:spacing w:val="-1"/>
          <w:sz w:val="24"/>
          <w:szCs w:val="24"/>
        </w:rPr>
        <w:t>ce</w:t>
      </w:r>
      <w:r w:rsidRPr="00467583">
        <w:rPr>
          <w:rFonts w:asciiTheme="minorHAnsi" w:hAnsiTheme="minorHAnsi"/>
          <w:sz w:val="24"/>
          <w:szCs w:val="24"/>
        </w:rPr>
        <w:t xml:space="preserve">ss to </w:t>
      </w:r>
      <w:r w:rsidRPr="00467583">
        <w:rPr>
          <w:rFonts w:asciiTheme="minorHAnsi" w:hAnsiTheme="minorHAnsi"/>
          <w:spacing w:val="-1"/>
          <w:sz w:val="24"/>
          <w:szCs w:val="24"/>
        </w:rPr>
        <w:t>t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sz w:val="24"/>
          <w:szCs w:val="24"/>
        </w:rPr>
        <w:t>‘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g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’ on the</w:t>
      </w:r>
      <w:r w:rsidRPr="00467583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2"/>
          <w:sz w:val="24"/>
          <w:szCs w:val="24"/>
        </w:rPr>
        <w:t>w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site</w:t>
      </w:r>
    </w:p>
    <w:p w14:paraId="00706B85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TF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be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467583">
        <w:rPr>
          <w:rFonts w:asciiTheme="minorHAnsi" w:hAnsiTheme="minorHAnsi"/>
          <w:position w:val="-1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d</w:t>
      </w:r>
    </w:p>
    <w:p w14:paraId="73D97B06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ag t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position w:val="-1"/>
          <w:sz w:val="24"/>
          <w:szCs w:val="24"/>
        </w:rPr>
        <w:t>g</w:t>
      </w:r>
    </w:p>
    <w:p w14:paraId="79517E5F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-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t 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ch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position w:val="-1"/>
          <w:sz w:val="24"/>
          <w:szCs w:val="24"/>
        </w:rPr>
        <w:t>le</w:t>
      </w:r>
    </w:p>
    <w:p w14:paraId="4669F095" w14:textId="77777777" w:rsidR="005E3EAF" w:rsidRPr="00467583" w:rsidRDefault="00FF2CA6">
      <w:pPr>
        <w:tabs>
          <w:tab w:val="left" w:pos="580"/>
        </w:tabs>
        <w:spacing w:before="23" w:line="260" w:lineRule="exact"/>
        <w:ind w:left="580" w:right="145" w:hanging="36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ab/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on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golf</w:t>
      </w:r>
      <w:r w:rsidRPr="00467583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tuition</w:t>
      </w:r>
      <w:r w:rsidRPr="00467583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re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k</w:t>
      </w:r>
      <w:r w:rsidRPr="00467583">
        <w:rPr>
          <w:rFonts w:asciiTheme="minorHAnsi" w:hAnsiTheme="minorHAnsi"/>
          <w:sz w:val="24"/>
          <w:szCs w:val="24"/>
        </w:rPr>
        <w:t>s,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qu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sz w:val="24"/>
          <w:szCs w:val="24"/>
        </w:rPr>
        <w:t>pme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lothi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g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via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 xml:space="preserve">e 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tn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</w:p>
    <w:p w14:paraId="693F5786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cce</w:t>
      </w:r>
      <w:r w:rsidRPr="00467583">
        <w:rPr>
          <w:rFonts w:asciiTheme="minorHAnsi" w:hAnsiTheme="minorHAnsi"/>
          <w:position w:val="-1"/>
          <w:sz w:val="24"/>
          <w:szCs w:val="24"/>
        </w:rPr>
        <w:t>ss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to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j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un</w:t>
      </w:r>
      <w:r w:rsidRPr="00467583">
        <w:rPr>
          <w:rFonts w:asciiTheme="minorHAnsi" w:hAnsiTheme="minorHAnsi"/>
          <w:position w:val="-1"/>
          <w:sz w:val="24"/>
          <w:szCs w:val="24"/>
        </w:rPr>
        <w:t>ior dev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lo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t pr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</w:p>
    <w:p w14:paraId="3E0D8FE3" w14:textId="77777777" w:rsidR="005E3EAF" w:rsidRDefault="005E3EAF">
      <w:pPr>
        <w:spacing w:before="14" w:line="260" w:lineRule="exact"/>
        <w:rPr>
          <w:sz w:val="26"/>
          <w:szCs w:val="26"/>
        </w:rPr>
      </w:pPr>
    </w:p>
    <w:p w14:paraId="2955D9FF" w14:textId="77777777" w:rsidR="005E3EAF" w:rsidRPr="00340307" w:rsidRDefault="00FF2CA6" w:rsidP="007444A9">
      <w:pPr>
        <w:spacing w:line="300" w:lineRule="exact"/>
        <w:ind w:left="2147" w:right="2107"/>
        <w:jc w:val="center"/>
        <w:outlineLvl w:val="0"/>
        <w:rPr>
          <w:rFonts w:asciiTheme="majorHAnsi" w:hAnsiTheme="majorHAnsi"/>
          <w:sz w:val="28"/>
          <w:szCs w:val="28"/>
          <w:u w:val="single"/>
        </w:rPr>
      </w:pP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A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SSO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C</w:t>
      </w:r>
      <w:r w:rsidRPr="00340307">
        <w:rPr>
          <w:rFonts w:asciiTheme="majorHAnsi" w:hAnsiTheme="majorHAnsi"/>
          <w:color w:val="00B050"/>
          <w:spacing w:val="1"/>
          <w:position w:val="-1"/>
          <w:sz w:val="28"/>
          <w:szCs w:val="28"/>
          <w:u w:val="single"/>
        </w:rPr>
        <w:t>I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A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 xml:space="preserve">TE </w:t>
      </w:r>
      <w:r w:rsidRPr="00340307">
        <w:rPr>
          <w:rFonts w:asciiTheme="majorHAnsi" w:hAnsiTheme="majorHAnsi"/>
          <w:color w:val="00B050"/>
          <w:spacing w:val="-2"/>
          <w:position w:val="-1"/>
          <w:sz w:val="28"/>
          <w:szCs w:val="28"/>
          <w:u w:val="single"/>
        </w:rPr>
        <w:t>M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M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BE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R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SH</w:t>
      </w:r>
      <w:r w:rsidRPr="00340307">
        <w:rPr>
          <w:rFonts w:asciiTheme="majorHAnsi" w:hAnsiTheme="majorHAnsi"/>
          <w:color w:val="00B050"/>
          <w:spacing w:val="1"/>
          <w:position w:val="-1"/>
          <w:sz w:val="28"/>
          <w:szCs w:val="28"/>
          <w:u w:val="single"/>
        </w:rPr>
        <w:t>I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P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 xml:space="preserve"> 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BE</w:t>
      </w:r>
      <w:r w:rsidRPr="00340307">
        <w:rPr>
          <w:rFonts w:asciiTheme="majorHAnsi" w:hAnsiTheme="majorHAnsi"/>
          <w:color w:val="00B050"/>
          <w:spacing w:val="-2"/>
          <w:position w:val="-1"/>
          <w:sz w:val="28"/>
          <w:szCs w:val="28"/>
          <w:u w:val="single"/>
        </w:rPr>
        <w:t>N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FI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TS</w:t>
      </w:r>
    </w:p>
    <w:p w14:paraId="4CD6746F" w14:textId="77777777" w:rsidR="005E3EAF" w:rsidRDefault="005E3EAF">
      <w:pPr>
        <w:spacing w:before="12" w:line="200" w:lineRule="exact"/>
      </w:pPr>
    </w:p>
    <w:p w14:paraId="5A3D99A5" w14:textId="105EDCAB" w:rsidR="005E3EAF" w:rsidRPr="00467583" w:rsidRDefault="00FF2CA6" w:rsidP="00467583">
      <w:pPr>
        <w:spacing w:before="29"/>
        <w:ind w:left="220" w:right="146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z w:val="24"/>
          <w:szCs w:val="24"/>
        </w:rPr>
        <w:t xml:space="preserve">We </w:t>
      </w:r>
      <w:proofErr w:type="spellStart"/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al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se</w:t>
      </w:r>
      <w:proofErr w:type="spellEnd"/>
      <w:r w:rsidRPr="00467583">
        <w:rPr>
          <w:rFonts w:asciiTheme="minorHAnsi" w:hAnsiTheme="minorHAnsi"/>
          <w:sz w:val="24"/>
          <w:szCs w:val="24"/>
        </w:rPr>
        <w:t xml:space="preserve"> that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you</w:t>
      </w:r>
      <w:r w:rsidRPr="0046758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y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n</w:t>
      </w:r>
      <w:r w:rsidRPr="00467583">
        <w:rPr>
          <w:rFonts w:asciiTheme="minorHAnsi" w:hAnsiTheme="minorHAnsi"/>
          <w:sz w:val="24"/>
          <w:szCs w:val="24"/>
        </w:rPr>
        <w:t xml:space="preserve">ot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e a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le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to 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te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e of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pacing w:val="3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F 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Cours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at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this 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ti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 xml:space="preserve">lar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me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 xml:space="preserve">t, </w:t>
      </w:r>
      <w:r w:rsidRPr="00467583">
        <w:rPr>
          <w:rFonts w:asciiTheme="minorHAnsi" w:hAnsiTheme="minorHAnsi"/>
          <w:spacing w:val="1"/>
          <w:sz w:val="24"/>
          <w:szCs w:val="24"/>
        </w:rPr>
        <w:t>th</w:t>
      </w:r>
      <w:r w:rsidRPr="00467583">
        <w:rPr>
          <w:rFonts w:asciiTheme="minorHAnsi" w:hAnsiTheme="minorHAnsi"/>
          <w:spacing w:val="-1"/>
          <w:sz w:val="24"/>
          <w:szCs w:val="24"/>
        </w:rPr>
        <w:t>ere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 xml:space="preserve">e you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 xml:space="preserve">ay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-2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>re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2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d in 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="00467583">
        <w:rPr>
          <w:rFonts w:asciiTheme="minorHAnsi" w:hAnsiTheme="minorHAnsi"/>
          <w:sz w:val="24"/>
          <w:szCs w:val="24"/>
        </w:rPr>
        <w:t xml:space="preserve">TF </w:t>
      </w:r>
      <w:r w:rsidRPr="00467583">
        <w:rPr>
          <w:rFonts w:asciiTheme="minorHAnsi" w:hAnsiTheme="minorHAnsi"/>
          <w:sz w:val="24"/>
          <w:szCs w:val="24"/>
        </w:rPr>
        <w:t>Ass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 xml:space="preserve">iate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og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.</w:t>
      </w:r>
    </w:p>
    <w:p w14:paraId="083C282F" w14:textId="77777777" w:rsidR="005E3EAF" w:rsidRPr="00467583" w:rsidRDefault="00FF2CA6" w:rsidP="00467583">
      <w:pPr>
        <w:spacing w:line="260" w:lineRule="exact"/>
        <w:ind w:left="220" w:right="234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pacing w:val="-3"/>
          <w:sz w:val="24"/>
          <w:szCs w:val="24"/>
        </w:rPr>
        <w:t>F</w:t>
      </w:r>
      <w:r w:rsidRPr="00467583">
        <w:rPr>
          <w:rFonts w:asciiTheme="minorHAnsi" w:hAnsiTheme="minorHAnsi"/>
          <w:sz w:val="24"/>
          <w:szCs w:val="24"/>
        </w:rPr>
        <w:t>or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a </w:t>
      </w:r>
      <w:r w:rsidRPr="00467583">
        <w:rPr>
          <w:rFonts w:asciiTheme="minorHAnsi" w:hAnsiTheme="minorHAnsi"/>
          <w:spacing w:val="2"/>
          <w:sz w:val="24"/>
          <w:szCs w:val="24"/>
        </w:rPr>
        <w:t>y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ly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3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£</w:t>
      </w:r>
      <w:r w:rsidRPr="00467583">
        <w:rPr>
          <w:rFonts w:asciiTheme="minorHAnsi" w:hAnsiTheme="minorHAnsi"/>
          <w:spacing w:val="2"/>
          <w:sz w:val="24"/>
          <w:szCs w:val="24"/>
        </w:rPr>
        <w:t>6</w:t>
      </w:r>
      <w:r w:rsidRPr="00467583">
        <w:rPr>
          <w:rFonts w:asciiTheme="minorHAnsi" w:hAnsiTheme="minorHAnsi"/>
          <w:sz w:val="24"/>
          <w:szCs w:val="24"/>
        </w:rPr>
        <w:t>0 y</w:t>
      </w:r>
      <w:r w:rsidRPr="00467583">
        <w:rPr>
          <w:rFonts w:asciiTheme="minorHAnsi" w:hAnsiTheme="minorHAnsi"/>
          <w:spacing w:val="-2"/>
          <w:sz w:val="24"/>
          <w:szCs w:val="24"/>
        </w:rPr>
        <w:t>o</w:t>
      </w:r>
      <w:r w:rsidRPr="00467583">
        <w:rPr>
          <w:rFonts w:asciiTheme="minorHAnsi" w:hAnsiTheme="minorHAnsi"/>
          <w:sz w:val="24"/>
          <w:szCs w:val="24"/>
        </w:rPr>
        <w:t>u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an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b</w:t>
      </w:r>
      <w:r w:rsidRPr="00467583">
        <w:rPr>
          <w:rFonts w:asciiTheme="minorHAnsi" w:hAnsiTheme="minorHAnsi"/>
          <w:spacing w:val="-3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Asso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ia</w:t>
      </w:r>
      <w:r w:rsidRPr="00467583">
        <w:rPr>
          <w:rFonts w:asciiTheme="minorHAnsi" w:hAnsiTheme="minorHAnsi"/>
          <w:spacing w:val="2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be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pacing w:val="3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F</w:t>
      </w:r>
    </w:p>
    <w:p w14:paraId="61ABC5E2" w14:textId="77777777" w:rsidR="005E3EAF" w:rsidRDefault="005E3EAF">
      <w:pPr>
        <w:spacing w:before="7" w:line="260" w:lineRule="exact"/>
        <w:rPr>
          <w:sz w:val="26"/>
          <w:szCs w:val="26"/>
        </w:rPr>
      </w:pPr>
    </w:p>
    <w:p w14:paraId="15D35708" w14:textId="77777777" w:rsidR="005E3EAF" w:rsidRPr="00D42D29" w:rsidRDefault="00FF2CA6">
      <w:pPr>
        <w:spacing w:before="15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Your a</w:t>
      </w:r>
      <w:r w:rsidRPr="00D42D29">
        <w:rPr>
          <w:rFonts w:asciiTheme="minorHAnsi" w:hAnsiTheme="minorHAnsi"/>
          <w:spacing w:val="-1"/>
          <w:sz w:val="24"/>
          <w:szCs w:val="24"/>
        </w:rPr>
        <w:t>cce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tan</w:t>
      </w:r>
      <w:r w:rsidRPr="00D42D29">
        <w:rPr>
          <w:rFonts w:asciiTheme="minorHAnsi" w:hAnsiTheme="minorHAnsi"/>
          <w:spacing w:val="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on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the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Di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lo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z w:val="24"/>
          <w:szCs w:val="24"/>
        </w:rPr>
        <w:t>a Course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of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yo</w:t>
      </w:r>
      <w:r w:rsidRPr="00D42D29">
        <w:rPr>
          <w:rFonts w:asciiTheme="minorHAnsi" w:hAnsiTheme="minorHAnsi"/>
          <w:spacing w:val="1"/>
          <w:sz w:val="24"/>
          <w:szCs w:val="24"/>
        </w:rPr>
        <w:t>u</w:t>
      </w:r>
      <w:r w:rsidRPr="00D42D29">
        <w:rPr>
          <w:rFonts w:asciiTheme="minorHAnsi" w:hAnsiTheme="minorHAnsi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D42D29">
        <w:rPr>
          <w:rFonts w:asciiTheme="minorHAnsi" w:hAnsiTheme="minorHAnsi"/>
          <w:spacing w:val="1"/>
          <w:sz w:val="24"/>
          <w:szCs w:val="24"/>
        </w:rPr>
        <w:t>h</w:t>
      </w:r>
      <w:r w:rsidRPr="00D42D29">
        <w:rPr>
          <w:rFonts w:asciiTheme="minorHAnsi" w:hAnsiTheme="minorHAnsi"/>
          <w:sz w:val="24"/>
          <w:szCs w:val="24"/>
        </w:rPr>
        <w:t>oice</w:t>
      </w:r>
    </w:p>
    <w:p w14:paraId="67BE7EE8" w14:textId="77777777" w:rsidR="005E3EAF" w:rsidRPr="00D42D29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position w:val="-1"/>
          <w:sz w:val="24"/>
          <w:szCs w:val="24"/>
        </w:rPr>
        <w:t>Asso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iate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proofErr w:type="gramStart"/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D42D29">
        <w:rPr>
          <w:rFonts w:asciiTheme="minorHAnsi" w:hAnsiTheme="minorHAnsi"/>
          <w:spacing w:val="3"/>
          <w:position w:val="-1"/>
          <w:sz w:val="24"/>
          <w:szCs w:val="24"/>
        </w:rPr>
        <w:t>b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D42D29">
        <w:rPr>
          <w:rFonts w:asciiTheme="minorHAnsi" w:hAnsiTheme="minorHAnsi"/>
          <w:position w:val="-1"/>
          <w:sz w:val="24"/>
          <w:szCs w:val="24"/>
        </w:rPr>
        <w:t>s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ip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3"/>
          <w:position w:val="-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ee</w:t>
      </w:r>
      <w:r w:rsidRPr="00D42D29">
        <w:rPr>
          <w:rFonts w:asciiTheme="minorHAnsi" w:hAnsiTheme="minorHAnsi"/>
          <w:position w:val="-1"/>
          <w:sz w:val="24"/>
          <w:szCs w:val="24"/>
        </w:rPr>
        <w:t>s</w:t>
      </w:r>
      <w:proofErr w:type="gramEnd"/>
      <w:r w:rsidRPr="00D42D29">
        <w:rPr>
          <w:rFonts w:asciiTheme="minorHAnsi" w:hAnsiTheme="minorHAnsi"/>
          <w:position w:val="-1"/>
          <w:sz w:val="24"/>
          <w:szCs w:val="24"/>
        </w:rPr>
        <w:t xml:space="preserve">  alr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position w:val="-1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y 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D42D29">
        <w:rPr>
          <w:rFonts w:asciiTheme="minorHAnsi" w:hAnsiTheme="minorHAnsi"/>
          <w:position w:val="-1"/>
          <w:sz w:val="24"/>
          <w:szCs w:val="24"/>
        </w:rPr>
        <w:t>aid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2"/>
          <w:position w:val="-1"/>
          <w:sz w:val="24"/>
          <w:szCs w:val="24"/>
        </w:rPr>
        <w:t>w</w:t>
      </w:r>
      <w:r w:rsidRPr="00D42D29">
        <w:rPr>
          <w:rFonts w:asciiTheme="minorHAnsi" w:hAnsiTheme="minorHAnsi"/>
          <w:spacing w:val="-2"/>
          <w:position w:val="-1"/>
          <w:sz w:val="24"/>
          <w:szCs w:val="24"/>
        </w:rPr>
        <w:t>i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ll 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D42D29">
        <w:rPr>
          <w:rFonts w:asciiTheme="minorHAnsi" w:hAnsiTheme="minorHAnsi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56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t</w:t>
      </w:r>
      <w:r w:rsidRPr="00D42D29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spacing w:val="58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D42D29">
        <w:rPr>
          <w:rFonts w:asciiTheme="minorHAnsi" w:hAnsiTheme="minorHAnsi"/>
          <w:position w:val="-1"/>
          <w:sz w:val="24"/>
          <w:szCs w:val="24"/>
        </w:rPr>
        <w:t>om</w:t>
      </w:r>
      <w:r w:rsidRPr="00D42D29">
        <w:rPr>
          <w:rFonts w:asciiTheme="minorHAnsi" w:hAnsiTheme="minorHAnsi"/>
          <w:spacing w:val="57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th</w:t>
      </w:r>
      <w:r w:rsidRPr="00D42D29">
        <w:rPr>
          <w:rFonts w:asciiTheme="minorHAnsi" w:hAnsiTheme="minorHAnsi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ost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of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position w:val="-1"/>
          <w:sz w:val="24"/>
          <w:szCs w:val="24"/>
        </w:rPr>
        <w:t>the</w:t>
      </w:r>
    </w:p>
    <w:p w14:paraId="1217828B" w14:textId="77777777" w:rsidR="005E3EAF" w:rsidRPr="00D42D29" w:rsidRDefault="00FF2CA6">
      <w:pPr>
        <w:spacing w:line="260" w:lineRule="exact"/>
        <w:ind w:left="58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hAnsiTheme="minorHAnsi"/>
          <w:sz w:val="24"/>
          <w:szCs w:val="24"/>
        </w:rPr>
        <w:t>Di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lo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z w:val="24"/>
          <w:szCs w:val="24"/>
        </w:rPr>
        <w:t>a Course</w:t>
      </w:r>
    </w:p>
    <w:p w14:paraId="2AF7D66E" w14:textId="77777777" w:rsidR="005E3EAF" w:rsidRPr="00D42D29" w:rsidRDefault="00FF2CA6">
      <w:pPr>
        <w:spacing w:before="2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2"/>
          <w:sz w:val="24"/>
          <w:szCs w:val="24"/>
        </w:rPr>
        <w:t>G</w:t>
      </w:r>
      <w:r w:rsidRPr="00D42D29">
        <w:rPr>
          <w:rFonts w:asciiTheme="minorHAnsi" w:hAnsiTheme="minorHAnsi"/>
          <w:sz w:val="24"/>
          <w:szCs w:val="24"/>
        </w:rPr>
        <w:t xml:space="preserve">TF </w:t>
      </w:r>
      <w:r w:rsidRPr="00D42D29">
        <w:rPr>
          <w:rFonts w:asciiTheme="minorHAnsi" w:hAnsiTheme="minorHAnsi"/>
          <w:spacing w:val="-1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sz w:val="24"/>
          <w:szCs w:val="24"/>
        </w:rPr>
        <w:t>e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sz w:val="24"/>
          <w:szCs w:val="24"/>
        </w:rPr>
        <w:t>be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s</w:t>
      </w:r>
      <w:r w:rsidRPr="00D42D29">
        <w:rPr>
          <w:rFonts w:asciiTheme="minorHAnsi" w:hAnsiTheme="minorHAnsi"/>
          <w:spacing w:val="1"/>
          <w:sz w:val="24"/>
          <w:szCs w:val="24"/>
        </w:rPr>
        <w:t>h</w:t>
      </w:r>
      <w:r w:rsidRPr="00D42D29">
        <w:rPr>
          <w:rFonts w:asciiTheme="minorHAnsi" w:hAnsiTheme="minorHAnsi"/>
          <w:sz w:val="24"/>
          <w:szCs w:val="24"/>
        </w:rPr>
        <w:t>ip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d</w:t>
      </w:r>
    </w:p>
    <w:p w14:paraId="00E9FBD4" w14:textId="77777777" w:rsidR="005E3EAF" w:rsidRPr="00D42D29" w:rsidRDefault="00FF2CA6">
      <w:pPr>
        <w:spacing w:before="1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2"/>
          <w:sz w:val="24"/>
          <w:szCs w:val="24"/>
        </w:rPr>
        <w:t>G</w:t>
      </w:r>
      <w:r w:rsidRPr="00D42D29">
        <w:rPr>
          <w:rFonts w:asciiTheme="minorHAnsi" w:hAnsiTheme="minorHAnsi"/>
          <w:sz w:val="24"/>
          <w:szCs w:val="24"/>
        </w:rPr>
        <w:t>TF</w:t>
      </w:r>
      <w:r w:rsidRPr="00D42D29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sz w:val="24"/>
          <w:szCs w:val="24"/>
        </w:rPr>
        <w:t>b</w:t>
      </w:r>
      <w:r w:rsidRPr="00D42D29">
        <w:rPr>
          <w:rFonts w:asciiTheme="minorHAnsi" w:hAnsiTheme="minorHAnsi"/>
          <w:sz w:val="24"/>
          <w:szCs w:val="24"/>
        </w:rPr>
        <w:t>ag t</w:t>
      </w:r>
      <w:r w:rsidRPr="00D42D29">
        <w:rPr>
          <w:rFonts w:asciiTheme="minorHAnsi" w:hAnsiTheme="minorHAnsi"/>
          <w:spacing w:val="-1"/>
          <w:sz w:val="24"/>
          <w:szCs w:val="24"/>
        </w:rPr>
        <w:t>a</w:t>
      </w:r>
      <w:r w:rsidRPr="00D42D29">
        <w:rPr>
          <w:rFonts w:asciiTheme="minorHAnsi" w:hAnsiTheme="minorHAnsi"/>
          <w:sz w:val="24"/>
          <w:szCs w:val="24"/>
        </w:rPr>
        <w:t>g</w:t>
      </w:r>
    </w:p>
    <w:p w14:paraId="2B6E9A88" w14:textId="77777777" w:rsidR="006D78D8" w:rsidRDefault="00FF2CA6" w:rsidP="006D78D8">
      <w:pPr>
        <w:tabs>
          <w:tab w:val="left" w:pos="580"/>
        </w:tabs>
        <w:spacing w:before="21" w:line="260" w:lineRule="exact"/>
        <w:ind w:left="580" w:right="136" w:hanging="36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ab/>
      </w:r>
      <w:r w:rsidRPr="00D42D29">
        <w:rPr>
          <w:rFonts w:asciiTheme="minorHAnsi" w:hAnsiTheme="minorHAnsi"/>
          <w:spacing w:val="-3"/>
          <w:sz w:val="24"/>
          <w:szCs w:val="24"/>
        </w:rPr>
        <w:t>P</w:t>
      </w:r>
      <w:r w:rsidRPr="00D42D29">
        <w:rPr>
          <w:rFonts w:asciiTheme="minorHAnsi" w:hAnsiTheme="minorHAnsi"/>
          <w:spacing w:val="1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sz w:val="24"/>
          <w:szCs w:val="24"/>
        </w:rPr>
        <w:t>er</w:t>
      </w:r>
      <w:r w:rsidRPr="00D42D29">
        <w:rPr>
          <w:rFonts w:asciiTheme="minorHAnsi" w:hAnsiTheme="minorHAnsi"/>
          <w:spacing w:val="1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z w:val="24"/>
          <w:szCs w:val="24"/>
        </w:rPr>
        <w:t>d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t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z w:val="24"/>
          <w:szCs w:val="24"/>
        </w:rPr>
        <w:t>s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on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golf</w:t>
      </w:r>
      <w:r w:rsidRPr="00D42D29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tuition</w:t>
      </w:r>
      <w:r w:rsidRPr="00D42D29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sz w:val="24"/>
          <w:szCs w:val="24"/>
        </w:rPr>
        <w:t>b</w:t>
      </w:r>
      <w:r w:rsidRPr="00D42D29">
        <w:rPr>
          <w:rFonts w:asciiTheme="minorHAnsi" w:hAnsiTheme="minorHAnsi"/>
          <w:spacing w:val="-1"/>
          <w:sz w:val="24"/>
          <w:szCs w:val="24"/>
        </w:rPr>
        <w:t>re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k</w:t>
      </w:r>
      <w:r w:rsidRPr="00D42D29">
        <w:rPr>
          <w:rFonts w:asciiTheme="minorHAnsi" w:hAnsiTheme="minorHAnsi"/>
          <w:sz w:val="24"/>
          <w:szCs w:val="24"/>
        </w:rPr>
        <w:t>s,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sz w:val="24"/>
          <w:szCs w:val="24"/>
        </w:rPr>
        <w:t>qu</w:t>
      </w:r>
      <w:r w:rsidRPr="00D42D29">
        <w:rPr>
          <w:rFonts w:asciiTheme="minorHAnsi" w:hAnsiTheme="minorHAnsi"/>
          <w:sz w:val="24"/>
          <w:szCs w:val="24"/>
        </w:rPr>
        <w:t>i</w:t>
      </w:r>
      <w:r w:rsidRPr="00D42D29">
        <w:rPr>
          <w:rFonts w:asciiTheme="minorHAnsi" w:hAnsiTheme="minorHAnsi"/>
          <w:spacing w:val="-1"/>
          <w:sz w:val="24"/>
          <w:szCs w:val="24"/>
        </w:rPr>
        <w:t>pme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t</w:t>
      </w:r>
      <w:r w:rsidRPr="00D42D29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d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lothi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g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via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1"/>
          <w:sz w:val="24"/>
          <w:szCs w:val="24"/>
        </w:rPr>
        <w:t>u</w:t>
      </w:r>
      <w:r w:rsidRPr="00D42D29">
        <w:rPr>
          <w:rFonts w:asciiTheme="minorHAnsi" w:hAnsiTheme="minorHAnsi"/>
          <w:sz w:val="24"/>
          <w:szCs w:val="24"/>
        </w:rPr>
        <w:t>r</w:t>
      </w:r>
      <w:r w:rsidRPr="00D42D29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t</w:t>
      </w:r>
      <w:r w:rsidRPr="00D42D29">
        <w:rPr>
          <w:rFonts w:asciiTheme="minorHAnsi" w:hAnsiTheme="minorHAnsi"/>
          <w:sz w:val="24"/>
          <w:szCs w:val="24"/>
        </w:rPr>
        <w:t xml:space="preserve">e 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tn</w:t>
      </w:r>
      <w:r w:rsidRPr="00D42D29">
        <w:rPr>
          <w:rFonts w:asciiTheme="minorHAnsi" w:hAnsiTheme="minorHAnsi"/>
          <w:spacing w:val="-1"/>
          <w:sz w:val="24"/>
          <w:szCs w:val="24"/>
        </w:rPr>
        <w:t>er</w:t>
      </w:r>
      <w:r w:rsidRPr="00D42D29">
        <w:rPr>
          <w:rFonts w:asciiTheme="minorHAnsi" w:hAnsiTheme="minorHAnsi"/>
          <w:sz w:val="24"/>
          <w:szCs w:val="24"/>
        </w:rPr>
        <w:t>s</w:t>
      </w:r>
    </w:p>
    <w:p w14:paraId="0B5BD46B" w14:textId="77777777" w:rsidR="00ED6991" w:rsidRPr="00D42D29" w:rsidRDefault="00ED6991" w:rsidP="006D78D8">
      <w:pPr>
        <w:tabs>
          <w:tab w:val="left" w:pos="580"/>
        </w:tabs>
        <w:spacing w:before="21" w:line="260" w:lineRule="exact"/>
        <w:ind w:left="580" w:right="136" w:hanging="360"/>
        <w:rPr>
          <w:rFonts w:asciiTheme="minorHAnsi" w:hAnsiTheme="minorHAnsi"/>
          <w:sz w:val="24"/>
          <w:szCs w:val="24"/>
        </w:rPr>
      </w:pPr>
    </w:p>
    <w:p w14:paraId="5E31FA18" w14:textId="77777777" w:rsidR="005E3EAF" w:rsidRDefault="00FF2CA6" w:rsidP="007444A9">
      <w:pPr>
        <w:spacing w:line="320" w:lineRule="exact"/>
        <w:ind w:left="102"/>
        <w:outlineLvl w:val="0"/>
        <w:rPr>
          <w:sz w:val="28"/>
          <w:szCs w:val="28"/>
        </w:rPr>
      </w:pP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a</w:t>
      </w:r>
      <w:r>
        <w:rPr>
          <w:i/>
          <w:spacing w:val="-1"/>
          <w:sz w:val="28"/>
          <w:szCs w:val="28"/>
        </w:rPr>
        <w:t>m</w:t>
      </w:r>
      <w:r>
        <w:rPr>
          <w:i/>
          <w:sz w:val="28"/>
          <w:szCs w:val="28"/>
        </w:rPr>
        <w:t>e…</w:t>
      </w:r>
      <w:r>
        <w:rPr>
          <w:i/>
          <w:spacing w:val="-2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……</w:t>
      </w:r>
      <w:r>
        <w:rPr>
          <w:i/>
          <w:sz w:val="28"/>
          <w:szCs w:val="28"/>
        </w:rPr>
        <w:t>…</w:t>
      </w:r>
      <w:r>
        <w:rPr>
          <w:i/>
          <w:spacing w:val="1"/>
          <w:sz w:val="28"/>
          <w:szCs w:val="28"/>
        </w:rPr>
        <w:t>…</w:t>
      </w:r>
      <w:r>
        <w:rPr>
          <w:i/>
          <w:sz w:val="28"/>
          <w:szCs w:val="28"/>
        </w:rPr>
        <w:t>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</w:p>
    <w:p w14:paraId="3E544203" w14:textId="77777777" w:rsidR="005E3EAF" w:rsidRDefault="005E3EAF">
      <w:pPr>
        <w:spacing w:before="4" w:line="120" w:lineRule="exact"/>
        <w:rPr>
          <w:sz w:val="12"/>
          <w:szCs w:val="12"/>
        </w:rPr>
      </w:pPr>
    </w:p>
    <w:p w14:paraId="41753805" w14:textId="77777777" w:rsidR="005E3EAF" w:rsidRDefault="005E3EAF">
      <w:pPr>
        <w:spacing w:line="200" w:lineRule="exact"/>
      </w:pPr>
    </w:p>
    <w:p w14:paraId="48F2E3DE" w14:textId="75CDD58A" w:rsidR="005E3EAF" w:rsidRDefault="00FF2CA6" w:rsidP="007444A9">
      <w:pPr>
        <w:ind w:left="61" w:right="224"/>
        <w:jc w:val="center"/>
        <w:outlineLvl w:val="0"/>
        <w:rPr>
          <w:i/>
          <w:sz w:val="28"/>
          <w:szCs w:val="28"/>
        </w:rPr>
      </w:pP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ig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  <w:r>
        <w:rPr>
          <w:i/>
          <w:spacing w:val="-3"/>
          <w:sz w:val="28"/>
          <w:szCs w:val="28"/>
        </w:rPr>
        <w:t>…</w:t>
      </w:r>
      <w:r>
        <w:rPr>
          <w:i/>
          <w:sz w:val="28"/>
          <w:szCs w:val="28"/>
        </w:rPr>
        <w:t>…………</w:t>
      </w:r>
    </w:p>
    <w:p w14:paraId="5CF0C06C" w14:textId="77777777" w:rsidR="00ED6991" w:rsidRDefault="00ED6991">
      <w:pPr>
        <w:ind w:left="61" w:right="224"/>
        <w:jc w:val="center"/>
        <w:rPr>
          <w:i/>
          <w:sz w:val="28"/>
          <w:szCs w:val="28"/>
        </w:rPr>
      </w:pPr>
    </w:p>
    <w:p w14:paraId="3A8AB1A5" w14:textId="77777777" w:rsidR="00ED6991" w:rsidRPr="00CC7662" w:rsidRDefault="00ED6991" w:rsidP="00ED6991">
      <w:pPr>
        <w:spacing w:before="24"/>
        <w:ind w:right="124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I de</w:t>
      </w:r>
      <w:r>
        <w:rPr>
          <w:i/>
          <w:spacing w:val="-1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e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a</w:t>
      </w:r>
      <w:r>
        <w:rPr>
          <w:i/>
          <w:sz w:val="28"/>
          <w:szCs w:val="28"/>
        </w:rPr>
        <w:t>t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 xml:space="preserve">e </w:t>
      </w:r>
      <w:r>
        <w:rPr>
          <w:i/>
          <w:spacing w:val="-2"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fo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ma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>o</w:t>
      </w:r>
      <w:r>
        <w:rPr>
          <w:i/>
          <w:sz w:val="28"/>
          <w:szCs w:val="28"/>
        </w:rPr>
        <w:t>n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>v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b</w:t>
      </w:r>
      <w:r>
        <w:rPr>
          <w:i/>
          <w:spacing w:val="-1"/>
          <w:sz w:val="28"/>
          <w:szCs w:val="28"/>
        </w:rPr>
        <w:t>o</w:t>
      </w:r>
      <w:r>
        <w:rPr>
          <w:i/>
          <w:sz w:val="28"/>
          <w:szCs w:val="28"/>
        </w:rPr>
        <w:t xml:space="preserve">ve </w:t>
      </w:r>
      <w:r>
        <w:rPr>
          <w:i/>
          <w:spacing w:val="-2"/>
          <w:sz w:val="28"/>
          <w:szCs w:val="28"/>
        </w:rPr>
        <w:t>i</w:t>
      </w:r>
      <w:r>
        <w:rPr>
          <w:i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ru</w:t>
      </w:r>
      <w:r>
        <w:rPr>
          <w:i/>
          <w:sz w:val="28"/>
          <w:szCs w:val="28"/>
        </w:rPr>
        <w:t>e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d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>rr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.</w:t>
      </w:r>
    </w:p>
    <w:p w14:paraId="1B12C7E1" w14:textId="77777777" w:rsidR="00ED6991" w:rsidRDefault="00ED6991">
      <w:pPr>
        <w:ind w:left="61" w:right="224"/>
        <w:jc w:val="center"/>
        <w:rPr>
          <w:sz w:val="28"/>
          <w:szCs w:val="28"/>
        </w:rPr>
      </w:pPr>
    </w:p>
    <w:sectPr w:rsidR="00ED6991">
      <w:pgSz w:w="11920" w:h="16840"/>
      <w:pgMar w:top="900" w:right="126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56A96"/>
    <w:multiLevelType w:val="hybridMultilevel"/>
    <w:tmpl w:val="7E809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B3A49"/>
    <w:multiLevelType w:val="multilevel"/>
    <w:tmpl w:val="8094251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9F265FF"/>
    <w:multiLevelType w:val="hybridMultilevel"/>
    <w:tmpl w:val="F0F2F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C6179"/>
    <w:multiLevelType w:val="hybridMultilevel"/>
    <w:tmpl w:val="7266155E"/>
    <w:lvl w:ilvl="0" w:tplc="0809000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77" w:hanging="360"/>
      </w:pPr>
      <w:rPr>
        <w:rFonts w:ascii="Wingdings" w:hAnsi="Wingdings" w:hint="default"/>
      </w:rPr>
    </w:lvl>
  </w:abstractNum>
  <w:abstractNum w:abstractNumId="4" w15:restartNumberingAfterBreak="0">
    <w:nsid w:val="36AC1833"/>
    <w:multiLevelType w:val="multilevel"/>
    <w:tmpl w:val="3188BF6E"/>
    <w:lvl w:ilvl="0">
      <w:start w:val="1"/>
      <w:numFmt w:val="bullet"/>
      <w:lvlText w:val=""/>
      <w:lvlJc w:val="left"/>
      <w:pPr>
        <w:tabs>
          <w:tab w:val="num" w:pos="4329"/>
        </w:tabs>
        <w:ind w:left="43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49"/>
        </w:tabs>
        <w:ind w:left="50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9"/>
        </w:tabs>
        <w:ind w:left="72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29"/>
        </w:tabs>
        <w:ind w:left="79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49"/>
        </w:tabs>
        <w:ind w:left="86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69"/>
        </w:tabs>
        <w:ind w:left="93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89"/>
        </w:tabs>
        <w:ind w:left="10089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5932F5"/>
    <w:multiLevelType w:val="hybridMultilevel"/>
    <w:tmpl w:val="394C8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A361B"/>
    <w:multiLevelType w:val="hybridMultilevel"/>
    <w:tmpl w:val="F036E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45043"/>
    <w:multiLevelType w:val="hybridMultilevel"/>
    <w:tmpl w:val="A084525C"/>
    <w:lvl w:ilvl="0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 w15:restartNumberingAfterBreak="0">
    <w:nsid w:val="59DB6274"/>
    <w:multiLevelType w:val="multilevel"/>
    <w:tmpl w:val="AFAE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F34BCE"/>
    <w:multiLevelType w:val="hybridMultilevel"/>
    <w:tmpl w:val="B45EF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A1663"/>
    <w:multiLevelType w:val="hybridMultilevel"/>
    <w:tmpl w:val="21ECA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95BF0"/>
    <w:multiLevelType w:val="hybridMultilevel"/>
    <w:tmpl w:val="C472BD4A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7F6F18D9"/>
    <w:multiLevelType w:val="hybridMultilevel"/>
    <w:tmpl w:val="E154E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2"/>
  </w:num>
  <w:num w:numId="5">
    <w:abstractNumId w:val="6"/>
  </w:num>
  <w:num w:numId="6">
    <w:abstractNumId w:val="10"/>
  </w:num>
  <w:num w:numId="7">
    <w:abstractNumId w:val="7"/>
  </w:num>
  <w:num w:numId="8">
    <w:abstractNumId w:val="2"/>
  </w:num>
  <w:num w:numId="9">
    <w:abstractNumId w:val="4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AF"/>
    <w:rsid w:val="000332ED"/>
    <w:rsid w:val="0004254B"/>
    <w:rsid w:val="00042856"/>
    <w:rsid w:val="00052438"/>
    <w:rsid w:val="0006296F"/>
    <w:rsid w:val="00083396"/>
    <w:rsid w:val="00097AE4"/>
    <w:rsid w:val="000A1895"/>
    <w:rsid w:val="000A21FD"/>
    <w:rsid w:val="000E0451"/>
    <w:rsid w:val="000E33B6"/>
    <w:rsid w:val="0015303E"/>
    <w:rsid w:val="0016612F"/>
    <w:rsid w:val="00182209"/>
    <w:rsid w:val="00192A50"/>
    <w:rsid w:val="001A79F0"/>
    <w:rsid w:val="001C21A3"/>
    <w:rsid w:val="001C50D9"/>
    <w:rsid w:val="002012B3"/>
    <w:rsid w:val="0020168E"/>
    <w:rsid w:val="002033F3"/>
    <w:rsid w:val="00207928"/>
    <w:rsid w:val="002121D1"/>
    <w:rsid w:val="002215B9"/>
    <w:rsid w:val="00245DBE"/>
    <w:rsid w:val="00256FC8"/>
    <w:rsid w:val="002809E3"/>
    <w:rsid w:val="00296CDC"/>
    <w:rsid w:val="002A12E5"/>
    <w:rsid w:val="002A3A82"/>
    <w:rsid w:val="002B4CCA"/>
    <w:rsid w:val="002C69AA"/>
    <w:rsid w:val="00304AEC"/>
    <w:rsid w:val="00310F53"/>
    <w:rsid w:val="00340307"/>
    <w:rsid w:val="003624DB"/>
    <w:rsid w:val="003A0A6B"/>
    <w:rsid w:val="003A2E14"/>
    <w:rsid w:val="003B1F43"/>
    <w:rsid w:val="00405173"/>
    <w:rsid w:val="004167C1"/>
    <w:rsid w:val="0043149A"/>
    <w:rsid w:val="00450B1E"/>
    <w:rsid w:val="00450CDC"/>
    <w:rsid w:val="00467583"/>
    <w:rsid w:val="00467EB1"/>
    <w:rsid w:val="00503CF2"/>
    <w:rsid w:val="0052009C"/>
    <w:rsid w:val="005234DD"/>
    <w:rsid w:val="005B2966"/>
    <w:rsid w:val="005B4D51"/>
    <w:rsid w:val="005D63AD"/>
    <w:rsid w:val="005E3EAF"/>
    <w:rsid w:val="005F507A"/>
    <w:rsid w:val="00603052"/>
    <w:rsid w:val="006461B5"/>
    <w:rsid w:val="006720DF"/>
    <w:rsid w:val="00675FD4"/>
    <w:rsid w:val="006807CD"/>
    <w:rsid w:val="0068442E"/>
    <w:rsid w:val="00696D9B"/>
    <w:rsid w:val="006B6058"/>
    <w:rsid w:val="006C4ADC"/>
    <w:rsid w:val="006D78D8"/>
    <w:rsid w:val="006E13EE"/>
    <w:rsid w:val="00702555"/>
    <w:rsid w:val="007209CC"/>
    <w:rsid w:val="007444A9"/>
    <w:rsid w:val="00762CD6"/>
    <w:rsid w:val="0077354B"/>
    <w:rsid w:val="00806631"/>
    <w:rsid w:val="00815293"/>
    <w:rsid w:val="0081655E"/>
    <w:rsid w:val="00817136"/>
    <w:rsid w:val="00825119"/>
    <w:rsid w:val="00837BC8"/>
    <w:rsid w:val="008433E0"/>
    <w:rsid w:val="008634F8"/>
    <w:rsid w:val="00870D1E"/>
    <w:rsid w:val="008A2856"/>
    <w:rsid w:val="008D4279"/>
    <w:rsid w:val="008D683D"/>
    <w:rsid w:val="008F72C1"/>
    <w:rsid w:val="0091175F"/>
    <w:rsid w:val="00912B4A"/>
    <w:rsid w:val="00963995"/>
    <w:rsid w:val="00966C9A"/>
    <w:rsid w:val="0098559D"/>
    <w:rsid w:val="009A1C85"/>
    <w:rsid w:val="009B6868"/>
    <w:rsid w:val="009E25DF"/>
    <w:rsid w:val="00A06143"/>
    <w:rsid w:val="00A256A3"/>
    <w:rsid w:val="00A77D13"/>
    <w:rsid w:val="00AC00C1"/>
    <w:rsid w:val="00AE0AA9"/>
    <w:rsid w:val="00AF3D71"/>
    <w:rsid w:val="00AF4619"/>
    <w:rsid w:val="00B005F2"/>
    <w:rsid w:val="00B21440"/>
    <w:rsid w:val="00B648B2"/>
    <w:rsid w:val="00B92B73"/>
    <w:rsid w:val="00BF4F98"/>
    <w:rsid w:val="00C20E42"/>
    <w:rsid w:val="00C2657D"/>
    <w:rsid w:val="00C51234"/>
    <w:rsid w:val="00CC7662"/>
    <w:rsid w:val="00D103AE"/>
    <w:rsid w:val="00D42D29"/>
    <w:rsid w:val="00D62E9C"/>
    <w:rsid w:val="00D66107"/>
    <w:rsid w:val="00D95BD9"/>
    <w:rsid w:val="00DB1982"/>
    <w:rsid w:val="00DF1271"/>
    <w:rsid w:val="00DF1931"/>
    <w:rsid w:val="00E25433"/>
    <w:rsid w:val="00E8765F"/>
    <w:rsid w:val="00E87AE0"/>
    <w:rsid w:val="00EC68C6"/>
    <w:rsid w:val="00ED0119"/>
    <w:rsid w:val="00ED6991"/>
    <w:rsid w:val="00EF7D39"/>
    <w:rsid w:val="00EF7D9C"/>
    <w:rsid w:val="00F02E7E"/>
    <w:rsid w:val="00F042E5"/>
    <w:rsid w:val="00F13C04"/>
    <w:rsid w:val="00F31488"/>
    <w:rsid w:val="00F44658"/>
    <w:rsid w:val="00F563C6"/>
    <w:rsid w:val="00F711EB"/>
    <w:rsid w:val="00F77DAF"/>
    <w:rsid w:val="00F81536"/>
    <w:rsid w:val="00F954F8"/>
    <w:rsid w:val="00FC11F0"/>
    <w:rsid w:val="00FC40BB"/>
    <w:rsid w:val="00FE0AD0"/>
    <w:rsid w:val="00FE56D3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  <w14:docId w14:val="5D0FDA2F"/>
  <w15:docId w15:val="{BEBD024A-9909-46CA-B312-0936644C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234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4F8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B2966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2966"/>
    <w:rPr>
      <w:sz w:val="24"/>
      <w:szCs w:val="24"/>
    </w:rPr>
  </w:style>
  <w:style w:type="paragraph" w:styleId="Revision">
    <w:name w:val="Revision"/>
    <w:hidden/>
    <w:uiPriority w:val="99"/>
    <w:semiHidden/>
    <w:rsid w:val="005B2966"/>
  </w:style>
  <w:style w:type="paragraph" w:styleId="NormalWeb">
    <w:name w:val="Normal (Web)"/>
    <w:basedOn w:val="Normal"/>
    <w:uiPriority w:val="99"/>
    <w:unhideWhenUsed/>
    <w:rsid w:val="00182209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450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9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gtf.co.uk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yperlink" Target="mailto:egtf@mail.com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7986CE-D666-440B-9412-2D3934EDB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3160</TotalTime>
  <Pages>14</Pages>
  <Words>2370</Words>
  <Characters>13510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 Dunne</dc:creator>
  <cp:keywords/>
  <dc:description/>
  <cp:lastModifiedBy>Ally Dunne</cp:lastModifiedBy>
  <cp:revision>7</cp:revision>
  <dcterms:created xsi:type="dcterms:W3CDTF">2016-08-10T19:38:00Z</dcterms:created>
  <dcterms:modified xsi:type="dcterms:W3CDTF">2017-11-14T08:47:00Z</dcterms:modified>
</cp:coreProperties>
</file>