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05756" w14:textId="37501335" w:rsidR="00182209" w:rsidRDefault="00182209"/>
    <w:p w14:paraId="66F3FFCD" w14:textId="7907CCFF" w:rsidR="005E3EAF" w:rsidRDefault="0077775B">
      <w:pPr>
        <w:spacing w:before="93"/>
        <w:ind w:left="617"/>
      </w:pPr>
      <w:r>
        <w:pict w14:anchorId="291CA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5pt;height:83pt">
            <v:imagedata r:id="rId6" o:title=""/>
          </v:shape>
        </w:pict>
      </w:r>
    </w:p>
    <w:p w14:paraId="39A94486" w14:textId="77777777" w:rsidR="005E3EAF" w:rsidRDefault="005E3EAF">
      <w:pPr>
        <w:spacing w:before="20" w:line="240" w:lineRule="exact"/>
        <w:rPr>
          <w:sz w:val="24"/>
          <w:szCs w:val="24"/>
        </w:rPr>
      </w:pPr>
    </w:p>
    <w:p w14:paraId="2DB6957C" w14:textId="77777777" w:rsidR="005E3EAF" w:rsidRPr="00696D9B" w:rsidRDefault="00FF2CA6" w:rsidP="007444A9">
      <w:pPr>
        <w:spacing w:before="18"/>
        <w:ind w:left="2152" w:right="2479"/>
        <w:jc w:val="center"/>
        <w:outlineLvl w:val="0"/>
        <w:rPr>
          <w:rFonts w:asciiTheme="majorHAnsi" w:hAnsiTheme="majorHAnsi"/>
          <w:sz w:val="32"/>
          <w:szCs w:val="32"/>
        </w:rPr>
      </w:pPr>
      <w:r w:rsidRPr="00696D9B">
        <w:rPr>
          <w:rFonts w:asciiTheme="majorHAnsi" w:hAnsiTheme="majorHAnsi"/>
          <w:b/>
          <w:i/>
          <w:sz w:val="32"/>
          <w:szCs w:val="32"/>
        </w:rPr>
        <w:t>IN</w:t>
      </w:r>
      <w:r w:rsidRPr="00696D9B">
        <w:rPr>
          <w:rFonts w:asciiTheme="majorHAnsi" w:hAnsiTheme="majorHAnsi"/>
          <w:b/>
          <w:i/>
          <w:spacing w:val="1"/>
          <w:sz w:val="32"/>
          <w:szCs w:val="32"/>
        </w:rPr>
        <w:t>F</w:t>
      </w:r>
      <w:r w:rsidRPr="00696D9B">
        <w:rPr>
          <w:rFonts w:asciiTheme="majorHAnsi" w:hAnsiTheme="majorHAnsi"/>
          <w:b/>
          <w:i/>
          <w:sz w:val="32"/>
          <w:szCs w:val="32"/>
        </w:rPr>
        <w:t>ORMAT</w:t>
      </w:r>
      <w:r w:rsidRPr="00696D9B">
        <w:rPr>
          <w:rFonts w:asciiTheme="majorHAnsi" w:hAnsiTheme="majorHAnsi"/>
          <w:b/>
          <w:i/>
          <w:spacing w:val="3"/>
          <w:sz w:val="32"/>
          <w:szCs w:val="32"/>
        </w:rPr>
        <w:t>I</w:t>
      </w:r>
      <w:r w:rsidRPr="00696D9B">
        <w:rPr>
          <w:rFonts w:asciiTheme="majorHAnsi" w:hAnsiTheme="majorHAnsi"/>
          <w:b/>
          <w:i/>
          <w:sz w:val="32"/>
          <w:szCs w:val="32"/>
        </w:rPr>
        <w:t>ON</w:t>
      </w:r>
      <w:r w:rsidRPr="00696D9B">
        <w:rPr>
          <w:rFonts w:asciiTheme="majorHAnsi" w:hAnsiTheme="majorHAnsi"/>
          <w:b/>
          <w:i/>
          <w:spacing w:val="-22"/>
          <w:sz w:val="32"/>
          <w:szCs w:val="32"/>
        </w:rPr>
        <w:t xml:space="preserve"> 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B</w:t>
      </w:r>
      <w:r w:rsidRPr="00696D9B">
        <w:rPr>
          <w:rFonts w:asciiTheme="majorHAnsi" w:hAnsiTheme="majorHAnsi"/>
          <w:b/>
          <w:i/>
          <w:spacing w:val="1"/>
          <w:w w:val="99"/>
          <w:sz w:val="32"/>
          <w:szCs w:val="32"/>
        </w:rPr>
        <w:t>R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OCHURE</w:t>
      </w:r>
    </w:p>
    <w:p w14:paraId="5091707E" w14:textId="77777777" w:rsidR="005E3EAF" w:rsidRDefault="005E3EAF">
      <w:pPr>
        <w:spacing w:before="7" w:line="160" w:lineRule="exact"/>
        <w:rPr>
          <w:sz w:val="16"/>
          <w:szCs w:val="16"/>
        </w:rPr>
      </w:pPr>
    </w:p>
    <w:p w14:paraId="76955F52" w14:textId="77777777" w:rsidR="005E3EAF" w:rsidRDefault="005E3EAF">
      <w:pPr>
        <w:spacing w:line="200" w:lineRule="exact"/>
      </w:pPr>
    </w:p>
    <w:p w14:paraId="5B76CCEA" w14:textId="18A62FB7" w:rsidR="005E3EAF" w:rsidRDefault="0077775B">
      <w:pPr>
        <w:ind w:left="353"/>
      </w:pPr>
      <w:r>
        <w:pict w14:anchorId="4AB935E6">
          <v:shape id="_x0000_i1026" type="#_x0000_t75" style="width:371pt;height:371pt">
            <v:imagedata r:id="rId7" o:title=""/>
          </v:shape>
        </w:pict>
      </w:r>
    </w:p>
    <w:p w14:paraId="77A01E39" w14:textId="77777777" w:rsidR="005E3EAF" w:rsidRDefault="005E3EAF">
      <w:pPr>
        <w:spacing w:before="4" w:line="160" w:lineRule="exact"/>
        <w:rPr>
          <w:sz w:val="17"/>
          <w:szCs w:val="17"/>
        </w:rPr>
      </w:pPr>
    </w:p>
    <w:p w14:paraId="54B45C27" w14:textId="77777777" w:rsidR="005E3EAF" w:rsidRDefault="005E3EAF">
      <w:pPr>
        <w:spacing w:line="200" w:lineRule="exact"/>
      </w:pPr>
    </w:p>
    <w:p w14:paraId="4D67C068" w14:textId="77777777" w:rsidR="001C50D9" w:rsidRDefault="00FF2CA6" w:rsidP="007444A9">
      <w:pPr>
        <w:spacing w:line="360" w:lineRule="exact"/>
        <w:ind w:left="330" w:right="655" w:hanging="4"/>
        <w:jc w:val="center"/>
        <w:outlineLvl w:val="0"/>
        <w:rPr>
          <w:rFonts w:asciiTheme="minorHAnsi" w:hAnsiTheme="minorHAnsi"/>
          <w:b/>
          <w:i/>
          <w:sz w:val="32"/>
          <w:szCs w:val="32"/>
        </w:rPr>
      </w:pPr>
      <w:r w:rsidRPr="00762CD6">
        <w:rPr>
          <w:rFonts w:asciiTheme="minorHAnsi" w:hAnsiTheme="minorHAnsi"/>
          <w:b/>
          <w:i/>
          <w:sz w:val="32"/>
          <w:szCs w:val="32"/>
        </w:rPr>
        <w:t>MAKE</w:t>
      </w:r>
      <w:r w:rsidRPr="00762CD6">
        <w:rPr>
          <w:rFonts w:asciiTheme="minorHAnsi" w:hAnsiTheme="minorHAnsi"/>
          <w:b/>
          <w:i/>
          <w:spacing w:val="-8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9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  <w:r w:rsidRPr="00762CD6">
        <w:rPr>
          <w:rFonts w:asciiTheme="minorHAnsi" w:hAnsiTheme="minorHAnsi"/>
          <w:b/>
          <w:i/>
          <w:spacing w:val="-13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7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OF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</w:p>
    <w:p w14:paraId="2640304B" w14:textId="204D3817" w:rsidR="005E3EAF" w:rsidRPr="00762CD6" w:rsidRDefault="00FF2CA6">
      <w:pPr>
        <w:spacing w:line="360" w:lineRule="exact"/>
        <w:ind w:left="330" w:right="655" w:hanging="4"/>
        <w:jc w:val="center"/>
        <w:rPr>
          <w:rFonts w:asciiTheme="minorHAnsi" w:hAnsiTheme="minorHAnsi"/>
          <w:sz w:val="32"/>
          <w:szCs w:val="32"/>
        </w:rPr>
      </w:pPr>
      <w:r w:rsidRPr="00762CD6">
        <w:rPr>
          <w:rFonts w:asciiTheme="minorHAnsi" w:hAnsiTheme="minorHAnsi"/>
          <w:b/>
          <w:i/>
          <w:spacing w:val="-21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FULLY</w:t>
      </w:r>
      <w:r w:rsidRPr="00762CD6">
        <w:rPr>
          <w:rFonts w:asciiTheme="minorHAnsi" w:hAnsiTheme="minorHAnsi"/>
          <w:b/>
          <w:i/>
          <w:sz w:val="32"/>
          <w:szCs w:val="32"/>
        </w:rPr>
        <w:t xml:space="preserve"> RE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C</w:t>
      </w:r>
      <w:r w:rsidRPr="00762CD6">
        <w:rPr>
          <w:rFonts w:asciiTheme="minorHAnsi" w:hAnsiTheme="minorHAnsi"/>
          <w:b/>
          <w:i/>
          <w:sz w:val="32"/>
          <w:szCs w:val="32"/>
        </w:rPr>
        <w:t>O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GN</w:t>
      </w:r>
      <w:r w:rsidRPr="00762CD6">
        <w:rPr>
          <w:rFonts w:asciiTheme="minorHAnsi" w:hAnsiTheme="minorHAnsi"/>
          <w:b/>
          <w:i/>
          <w:sz w:val="32"/>
          <w:szCs w:val="32"/>
        </w:rPr>
        <w:t>IS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D</w:t>
      </w:r>
      <w:r w:rsidRPr="00762CD6">
        <w:rPr>
          <w:rFonts w:asciiTheme="minorHAnsi" w:hAnsiTheme="minorHAnsi"/>
          <w:b/>
          <w:i/>
          <w:spacing w:val="-2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U</w:t>
      </w:r>
      <w:r w:rsidRPr="00762CD6">
        <w:rPr>
          <w:rFonts w:asciiTheme="minorHAnsi" w:hAnsiTheme="minorHAnsi"/>
          <w:b/>
          <w:i/>
          <w:sz w:val="32"/>
          <w:szCs w:val="32"/>
        </w:rPr>
        <w:t>TOR</w:t>
      </w:r>
      <w:r w:rsidRPr="00762CD6">
        <w:rPr>
          <w:rFonts w:asciiTheme="minorHAnsi" w:hAnsiTheme="minorHAnsi"/>
          <w:b/>
          <w:i/>
          <w:spacing w:val="-1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I</w:t>
      </w:r>
      <w:r w:rsidRPr="00762CD6">
        <w:rPr>
          <w:rFonts w:asciiTheme="minorHAnsi" w:hAnsiTheme="minorHAnsi"/>
          <w:b/>
          <w:i/>
          <w:sz w:val="32"/>
          <w:szCs w:val="32"/>
        </w:rPr>
        <w:t>NING</w:t>
      </w:r>
      <w:r w:rsidRPr="00762CD6">
        <w:rPr>
          <w:rFonts w:asciiTheme="minorHAnsi" w:hAnsiTheme="minorHAnsi"/>
          <w:b/>
          <w:i/>
          <w:spacing w:val="-16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OG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M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S</w:t>
      </w:r>
    </w:p>
    <w:p w14:paraId="078964D9" w14:textId="77777777" w:rsidR="005E3EAF" w:rsidRDefault="005E3EAF">
      <w:pPr>
        <w:spacing w:before="4" w:line="160" w:lineRule="exact"/>
        <w:rPr>
          <w:sz w:val="16"/>
          <w:szCs w:val="16"/>
        </w:rPr>
      </w:pPr>
    </w:p>
    <w:p w14:paraId="3CEE83C4" w14:textId="77777777" w:rsidR="005E3EAF" w:rsidRDefault="005E3EAF">
      <w:pPr>
        <w:spacing w:line="200" w:lineRule="exact"/>
      </w:pPr>
    </w:p>
    <w:p w14:paraId="2541D31E" w14:textId="6865D615" w:rsidR="005E3EAF" w:rsidRDefault="00186974">
      <w:pPr>
        <w:ind w:left="2126"/>
      </w:pPr>
      <w:r>
        <w:t xml:space="preserve">         </w:t>
      </w:r>
      <w:r>
        <w:pict w14:anchorId="3E558E93">
          <v:shape id="_x0000_i1027" type="#_x0000_t75" style="width:153.5pt;height:47.5pt">
            <v:imagedata r:id="rId8" o:title=""/>
          </v:shape>
        </w:pict>
      </w:r>
    </w:p>
    <w:p w14:paraId="694CE25D" w14:textId="77777777" w:rsidR="005E3EAF" w:rsidRDefault="005E3EAF">
      <w:pPr>
        <w:spacing w:before="6" w:line="160" w:lineRule="exact"/>
        <w:rPr>
          <w:sz w:val="16"/>
          <w:szCs w:val="16"/>
        </w:rPr>
      </w:pPr>
    </w:p>
    <w:p w14:paraId="4594FA07" w14:textId="77777777" w:rsidR="005E3EAF" w:rsidRDefault="005E3EAF">
      <w:pPr>
        <w:spacing w:line="200" w:lineRule="exact"/>
      </w:pPr>
    </w:p>
    <w:p w14:paraId="7F48BC20" w14:textId="636BDEEF" w:rsidR="005E3EAF" w:rsidRPr="00762CD6" w:rsidRDefault="00FF2CA6" w:rsidP="007444A9">
      <w:pPr>
        <w:ind w:left="312"/>
        <w:outlineLvl w:val="0"/>
        <w:rPr>
          <w:rFonts w:asciiTheme="minorHAnsi" w:hAnsiTheme="minorHAnsi"/>
          <w:sz w:val="24"/>
          <w:szCs w:val="24"/>
        </w:rPr>
      </w:pPr>
      <w:r w:rsidRPr="00762CD6">
        <w:rPr>
          <w:rFonts w:asciiTheme="minorHAnsi" w:hAnsiTheme="minorHAnsi"/>
          <w:b/>
          <w:i/>
          <w:sz w:val="24"/>
          <w:szCs w:val="24"/>
        </w:rPr>
        <w:t>B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si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ss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ch</w:t>
      </w:r>
      <w:r w:rsidRPr="00762CD6">
        <w:rPr>
          <w:rFonts w:asciiTheme="minorHAnsi" w:hAnsiTheme="minorHAnsi"/>
          <w:b/>
          <w:i/>
          <w:sz w:val="24"/>
          <w:szCs w:val="24"/>
        </w:rPr>
        <w:t>ie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ve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z w:val="24"/>
          <w:szCs w:val="24"/>
        </w:rPr>
        <w:t>ward</w:t>
      </w:r>
      <w:r w:rsidRPr="00762CD6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="00186974" w:rsidRPr="00762CD6">
        <w:rPr>
          <w:rFonts w:asciiTheme="minorHAnsi" w:hAnsiTheme="minorHAnsi"/>
          <w:b/>
          <w:i/>
          <w:sz w:val="24"/>
          <w:szCs w:val="24"/>
        </w:rPr>
        <w:t>for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 O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ts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762CD6">
        <w:rPr>
          <w:rFonts w:asciiTheme="minorHAnsi" w:hAnsiTheme="minorHAnsi"/>
          <w:b/>
          <w:i/>
          <w:sz w:val="24"/>
          <w:szCs w:val="24"/>
        </w:rPr>
        <w:t>i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g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r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z w:val="24"/>
          <w:szCs w:val="24"/>
        </w:rPr>
        <w:t>ic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 </w:t>
      </w:r>
      <w:r w:rsidR="00D23685" w:rsidRPr="00762CD6">
        <w:rPr>
          <w:rFonts w:asciiTheme="minorHAnsi" w:hAnsiTheme="minorHAnsi"/>
          <w:b/>
          <w:i/>
          <w:sz w:val="24"/>
          <w:szCs w:val="24"/>
        </w:rPr>
        <w:t>to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z w:val="24"/>
          <w:szCs w:val="24"/>
        </w:rPr>
        <w:t>ports D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lop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pacing w:val="4"/>
          <w:sz w:val="24"/>
          <w:szCs w:val="24"/>
        </w:rPr>
        <w:t xml:space="preserve"> </w:t>
      </w:r>
      <w:r w:rsidRPr="00762CD6">
        <w:rPr>
          <w:rFonts w:asciiTheme="minorHAnsi" w:hAnsiTheme="minorHAnsi"/>
          <w:b/>
          <w:i/>
          <w:sz w:val="24"/>
          <w:szCs w:val="24"/>
        </w:rPr>
        <w:t>2009</w:t>
      </w:r>
    </w:p>
    <w:p w14:paraId="246612CF" w14:textId="77777777" w:rsidR="005E3EAF" w:rsidRDefault="005E3EAF">
      <w:pPr>
        <w:spacing w:before="8" w:line="160" w:lineRule="exact"/>
        <w:rPr>
          <w:sz w:val="16"/>
          <w:szCs w:val="16"/>
        </w:rPr>
      </w:pPr>
    </w:p>
    <w:p w14:paraId="7AEC5A59" w14:textId="77777777" w:rsidR="005E3EAF" w:rsidRDefault="005E3EAF">
      <w:pPr>
        <w:spacing w:line="200" w:lineRule="exact"/>
      </w:pPr>
    </w:p>
    <w:p w14:paraId="58530FA7" w14:textId="50EEBFBF" w:rsidR="005E3EAF" w:rsidRDefault="005E3EAF">
      <w:pPr>
        <w:ind w:left="3545"/>
        <w:sectPr w:rsidR="005E3EAF">
          <w:pgSz w:w="11920" w:h="16840"/>
          <w:pgMar w:top="880" w:right="1360" w:bottom="280" w:left="1680" w:header="720" w:footer="720" w:gutter="0"/>
          <w:cols w:space="720"/>
        </w:sectPr>
      </w:pPr>
    </w:p>
    <w:p w14:paraId="73B170CB" w14:textId="77777777" w:rsidR="005E3EAF" w:rsidRDefault="005E3EAF">
      <w:pPr>
        <w:spacing w:before="13" w:line="280" w:lineRule="exact"/>
        <w:rPr>
          <w:sz w:val="28"/>
          <w:szCs w:val="28"/>
        </w:rPr>
      </w:pPr>
    </w:p>
    <w:p w14:paraId="79410551" w14:textId="51FA9B42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 xml:space="preserve">ear </w:t>
      </w:r>
      <w:r w:rsidRPr="00186974">
        <w:rPr>
          <w:spacing w:val="-3"/>
          <w:sz w:val="28"/>
          <w:szCs w:val="28"/>
        </w:rPr>
        <w:t>S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/</w:t>
      </w:r>
      <w:r w:rsidRPr="00186974">
        <w:rPr>
          <w:spacing w:val="-1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d</w:t>
      </w:r>
      <w:r w:rsidRPr="00186974">
        <w:rPr>
          <w:spacing w:val="-4"/>
          <w:sz w:val="28"/>
          <w:szCs w:val="28"/>
        </w:rPr>
        <w:t>a</w:t>
      </w:r>
      <w:r w:rsidRPr="00186974">
        <w:rPr>
          <w:sz w:val="28"/>
          <w:szCs w:val="28"/>
        </w:rPr>
        <w:t>m</w:t>
      </w:r>
    </w:p>
    <w:p w14:paraId="16231B5B" w14:textId="77777777" w:rsidR="00186974" w:rsidRPr="00186974" w:rsidRDefault="00186974" w:rsidP="00186974">
      <w:pPr>
        <w:pStyle w:val="NoSpacing"/>
        <w:rPr>
          <w:sz w:val="28"/>
          <w:szCs w:val="28"/>
        </w:rPr>
      </w:pPr>
    </w:p>
    <w:p w14:paraId="1DD4DAA2" w14:textId="5AE3C9B0" w:rsidR="005E3EAF" w:rsidRPr="00186974" w:rsidRDefault="00FF2CA6" w:rsidP="00186974">
      <w:pPr>
        <w:pStyle w:val="NoSpacing"/>
        <w:rPr>
          <w:rFonts w:cstheme="minorHAnsi"/>
          <w:sz w:val="28"/>
          <w:szCs w:val="28"/>
        </w:rPr>
      </w:pPr>
      <w:r w:rsidRPr="00186974">
        <w:rPr>
          <w:rFonts w:cstheme="minorHAnsi"/>
          <w:spacing w:val="-1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 xml:space="preserve">hank </w:t>
      </w:r>
      <w:r w:rsidRPr="00186974">
        <w:rPr>
          <w:rFonts w:cstheme="minorHAnsi"/>
          <w:spacing w:val="-3"/>
          <w:sz w:val="28"/>
          <w:szCs w:val="28"/>
        </w:rPr>
        <w:t>y</w:t>
      </w:r>
      <w:r w:rsidRPr="00186974">
        <w:rPr>
          <w:rFonts w:cstheme="minorHAnsi"/>
          <w:sz w:val="28"/>
          <w:szCs w:val="28"/>
        </w:rPr>
        <w:t xml:space="preserve">ou </w:t>
      </w:r>
      <w:r w:rsidRPr="00186974">
        <w:rPr>
          <w:rFonts w:cstheme="minorHAnsi"/>
          <w:spacing w:val="-3"/>
          <w:sz w:val="28"/>
          <w:szCs w:val="28"/>
        </w:rPr>
        <w:t>f</w:t>
      </w:r>
      <w:r w:rsidRPr="00186974">
        <w:rPr>
          <w:rFonts w:cstheme="minorHAnsi"/>
          <w:sz w:val="28"/>
          <w:szCs w:val="28"/>
        </w:rPr>
        <w:t>or</w:t>
      </w:r>
      <w:r w:rsidRPr="00186974">
        <w:rPr>
          <w:rFonts w:cstheme="minorHAnsi"/>
          <w:spacing w:val="2"/>
          <w:sz w:val="28"/>
          <w:szCs w:val="28"/>
        </w:rPr>
        <w:t xml:space="preserve"> </w:t>
      </w:r>
      <w:r w:rsidRPr="00186974">
        <w:rPr>
          <w:rFonts w:cstheme="minorHAnsi"/>
          <w:spacing w:val="-2"/>
          <w:sz w:val="28"/>
          <w:szCs w:val="28"/>
        </w:rPr>
        <w:t>y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 xml:space="preserve">r </w:t>
      </w:r>
      <w:r w:rsidRPr="00186974">
        <w:rPr>
          <w:rFonts w:cstheme="minorHAnsi"/>
          <w:spacing w:val="-1"/>
          <w:sz w:val="28"/>
          <w:szCs w:val="28"/>
        </w:rPr>
        <w:t>i</w:t>
      </w:r>
      <w:r w:rsidRPr="00186974">
        <w:rPr>
          <w:rFonts w:cstheme="minorHAnsi"/>
          <w:sz w:val="28"/>
          <w:szCs w:val="28"/>
        </w:rPr>
        <w:t>nt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re</w:t>
      </w:r>
      <w:r w:rsidRPr="00186974">
        <w:rPr>
          <w:rFonts w:cstheme="minorHAnsi"/>
          <w:spacing w:val="-1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t in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the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1"/>
          <w:sz w:val="28"/>
          <w:szCs w:val="28"/>
        </w:rPr>
        <w:t>pp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1"/>
          <w:sz w:val="28"/>
          <w:szCs w:val="28"/>
        </w:rPr>
        <w:t>r</w:t>
      </w:r>
      <w:r w:rsidRPr="00186974">
        <w:rPr>
          <w:rFonts w:cstheme="minorHAnsi"/>
          <w:sz w:val="28"/>
          <w:szCs w:val="28"/>
        </w:rPr>
        <w:t>tuni</w:t>
      </w:r>
      <w:r w:rsidRPr="00186974">
        <w:rPr>
          <w:rFonts w:cstheme="minorHAnsi"/>
          <w:spacing w:val="-1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 xml:space="preserve">y </w:t>
      </w:r>
      <w:r w:rsidRPr="00186974">
        <w:rPr>
          <w:rFonts w:cstheme="minorHAnsi"/>
          <w:spacing w:val="-2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>o b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c</w:t>
      </w:r>
      <w:r w:rsidRPr="00186974">
        <w:rPr>
          <w:rFonts w:cstheme="minorHAnsi"/>
          <w:spacing w:val="-3"/>
          <w:sz w:val="28"/>
          <w:szCs w:val="28"/>
        </w:rPr>
        <w:t>o</w:t>
      </w:r>
      <w:r w:rsidRPr="00186974">
        <w:rPr>
          <w:rFonts w:cstheme="minorHAnsi"/>
          <w:spacing w:val="4"/>
          <w:sz w:val="28"/>
          <w:szCs w:val="28"/>
        </w:rPr>
        <w:t>m</w:t>
      </w:r>
      <w:r w:rsidRPr="00186974">
        <w:rPr>
          <w:rFonts w:cstheme="minorHAnsi"/>
          <w:sz w:val="28"/>
          <w:szCs w:val="28"/>
        </w:rPr>
        <w:t>e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a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q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>a</w:t>
      </w:r>
      <w:r w:rsidRPr="00186974">
        <w:rPr>
          <w:rFonts w:cstheme="minorHAnsi"/>
          <w:spacing w:val="-1"/>
          <w:sz w:val="28"/>
          <w:szCs w:val="28"/>
        </w:rPr>
        <w:t>l</w:t>
      </w:r>
      <w:r w:rsidRPr="00186974">
        <w:rPr>
          <w:rFonts w:cstheme="minorHAnsi"/>
          <w:sz w:val="28"/>
          <w:szCs w:val="28"/>
        </w:rPr>
        <w:t>i</w:t>
      </w:r>
      <w:r w:rsidRPr="00186974">
        <w:rPr>
          <w:rFonts w:cstheme="minorHAnsi"/>
          <w:spacing w:val="-2"/>
          <w:sz w:val="28"/>
          <w:szCs w:val="28"/>
        </w:rPr>
        <w:t>f</w:t>
      </w:r>
      <w:r w:rsidRPr="00186974">
        <w:rPr>
          <w:rFonts w:cstheme="minorHAnsi"/>
          <w:sz w:val="28"/>
          <w:szCs w:val="28"/>
        </w:rPr>
        <w:t>ied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pacing w:val="-1"/>
          <w:sz w:val="28"/>
          <w:szCs w:val="28"/>
        </w:rPr>
        <w:t>g</w:t>
      </w:r>
      <w:r w:rsidRPr="00186974">
        <w:rPr>
          <w:rFonts w:cstheme="minorHAnsi"/>
          <w:sz w:val="28"/>
          <w:szCs w:val="28"/>
        </w:rPr>
        <w:t>olf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t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ach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</w:t>
      </w:r>
      <w:r w:rsidR="00186974" w:rsidRPr="00186974">
        <w:rPr>
          <w:rFonts w:cstheme="minorHAnsi"/>
          <w:sz w:val="28"/>
          <w:szCs w:val="28"/>
        </w:rPr>
        <w:t>.  E</w:t>
      </w:r>
      <w:r w:rsidRPr="00186974">
        <w:rPr>
          <w:rFonts w:cstheme="minorHAnsi"/>
          <w:spacing w:val="-2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t</w:t>
      </w:r>
      <w:r w:rsidRPr="00186974">
        <w:rPr>
          <w:rFonts w:cstheme="minorHAnsi"/>
          <w:spacing w:val="-1"/>
          <w:sz w:val="28"/>
          <w:szCs w:val="28"/>
        </w:rPr>
        <w:t>ab</w:t>
      </w:r>
      <w:r w:rsidRPr="00186974">
        <w:rPr>
          <w:rFonts w:cstheme="minorHAnsi"/>
          <w:sz w:val="28"/>
          <w:szCs w:val="28"/>
        </w:rPr>
        <w:t>l</w:t>
      </w:r>
      <w:r w:rsidRPr="00186974">
        <w:rPr>
          <w:rFonts w:cstheme="minorHAnsi"/>
          <w:spacing w:val="-1"/>
          <w:sz w:val="28"/>
          <w:szCs w:val="28"/>
        </w:rPr>
        <w:t>i</w:t>
      </w:r>
      <w:r w:rsidRPr="00186974">
        <w:rPr>
          <w:rFonts w:cstheme="minorHAnsi"/>
          <w:sz w:val="28"/>
          <w:szCs w:val="28"/>
        </w:rPr>
        <w:t>sh</w:t>
      </w:r>
      <w:r w:rsidRPr="00186974">
        <w:rPr>
          <w:rFonts w:cstheme="minorHAnsi"/>
          <w:spacing w:val="-3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 xml:space="preserve">d </w:t>
      </w:r>
      <w:r w:rsidRPr="00186974">
        <w:rPr>
          <w:rFonts w:cstheme="minorHAnsi"/>
          <w:spacing w:val="-2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ince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1</w:t>
      </w:r>
      <w:r w:rsidRPr="00186974">
        <w:rPr>
          <w:rFonts w:cstheme="minorHAnsi"/>
          <w:spacing w:val="-1"/>
          <w:sz w:val="28"/>
          <w:szCs w:val="28"/>
        </w:rPr>
        <w:t>99</w:t>
      </w:r>
      <w:r w:rsidRPr="00186974">
        <w:rPr>
          <w:rFonts w:cstheme="minorHAnsi"/>
          <w:spacing w:val="4"/>
          <w:sz w:val="28"/>
          <w:szCs w:val="28"/>
        </w:rPr>
        <w:t>2</w:t>
      </w:r>
      <w:r w:rsidRPr="00186974">
        <w:rPr>
          <w:rFonts w:cstheme="minorHAnsi"/>
          <w:sz w:val="28"/>
          <w:szCs w:val="28"/>
        </w:rPr>
        <w:t>,</w:t>
      </w:r>
      <w:r w:rsidRPr="00186974">
        <w:rPr>
          <w:rFonts w:cstheme="minorHAnsi"/>
          <w:spacing w:val="-1"/>
          <w:sz w:val="28"/>
          <w:szCs w:val="28"/>
        </w:rPr>
        <w:t xml:space="preserve"> p</w:t>
      </w:r>
      <w:r w:rsidRPr="00186974">
        <w:rPr>
          <w:rFonts w:cstheme="minorHAnsi"/>
          <w:sz w:val="28"/>
          <w:szCs w:val="28"/>
        </w:rPr>
        <w:t>r</w:t>
      </w:r>
      <w:r w:rsidRPr="00186974">
        <w:rPr>
          <w:rFonts w:cstheme="minorHAnsi"/>
          <w:spacing w:val="-1"/>
          <w:sz w:val="28"/>
          <w:szCs w:val="28"/>
        </w:rPr>
        <w:t>o</w:t>
      </w:r>
      <w:r w:rsidRPr="00186974">
        <w:rPr>
          <w:rFonts w:cstheme="minorHAnsi"/>
          <w:sz w:val="28"/>
          <w:szCs w:val="28"/>
        </w:rPr>
        <w:t>vi</w:t>
      </w:r>
      <w:r w:rsidRPr="00186974">
        <w:rPr>
          <w:rFonts w:cstheme="minorHAnsi"/>
          <w:spacing w:val="-1"/>
          <w:sz w:val="28"/>
          <w:szCs w:val="28"/>
        </w:rPr>
        <w:t>d</w:t>
      </w:r>
      <w:r w:rsidRPr="00186974">
        <w:rPr>
          <w:rFonts w:cstheme="minorHAnsi"/>
          <w:sz w:val="28"/>
          <w:szCs w:val="28"/>
        </w:rPr>
        <w:t>i</w:t>
      </w:r>
      <w:r w:rsidRPr="00186974">
        <w:rPr>
          <w:rFonts w:cstheme="minorHAnsi"/>
          <w:spacing w:val="-3"/>
          <w:sz w:val="28"/>
          <w:szCs w:val="28"/>
        </w:rPr>
        <w:t>n</w:t>
      </w:r>
      <w:r w:rsidRPr="00186974">
        <w:rPr>
          <w:rFonts w:cstheme="minorHAnsi"/>
          <w:sz w:val="28"/>
          <w:szCs w:val="28"/>
        </w:rPr>
        <w:t xml:space="preserve">g </w:t>
      </w:r>
      <w:r w:rsidRPr="00186974">
        <w:rPr>
          <w:rFonts w:cstheme="minorHAnsi"/>
          <w:spacing w:val="-4"/>
          <w:sz w:val="28"/>
          <w:szCs w:val="28"/>
        </w:rPr>
        <w:t>a</w:t>
      </w:r>
      <w:r w:rsidRPr="00186974">
        <w:rPr>
          <w:rFonts w:cstheme="minorHAnsi"/>
          <w:spacing w:val="4"/>
          <w:sz w:val="28"/>
          <w:szCs w:val="28"/>
        </w:rPr>
        <w:t>m</w:t>
      </w:r>
      <w:r w:rsidRPr="00186974">
        <w:rPr>
          <w:rFonts w:cstheme="minorHAnsi"/>
          <w:spacing w:val="-1"/>
          <w:sz w:val="28"/>
          <w:szCs w:val="28"/>
        </w:rPr>
        <w:t>at</w:t>
      </w:r>
      <w:r w:rsidRPr="00186974">
        <w:rPr>
          <w:rFonts w:cstheme="minorHAnsi"/>
          <w:sz w:val="28"/>
          <w:szCs w:val="28"/>
        </w:rPr>
        <w:t>e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>r a</w:t>
      </w:r>
      <w:r w:rsidRPr="00186974">
        <w:rPr>
          <w:rFonts w:cstheme="minorHAnsi"/>
          <w:spacing w:val="-2"/>
          <w:sz w:val="28"/>
          <w:szCs w:val="28"/>
        </w:rPr>
        <w:t>n</w:t>
      </w:r>
      <w:r w:rsidRPr="00186974">
        <w:rPr>
          <w:rFonts w:cstheme="minorHAnsi"/>
          <w:sz w:val="28"/>
          <w:szCs w:val="28"/>
        </w:rPr>
        <w:t>d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p</w:t>
      </w:r>
      <w:r w:rsidRPr="00186974">
        <w:rPr>
          <w:rFonts w:cstheme="minorHAnsi"/>
          <w:spacing w:val="-1"/>
          <w:sz w:val="28"/>
          <w:szCs w:val="28"/>
        </w:rPr>
        <w:t>r</w:t>
      </w:r>
      <w:r w:rsidRPr="00186974">
        <w:rPr>
          <w:rFonts w:cstheme="minorHAnsi"/>
          <w:sz w:val="28"/>
          <w:szCs w:val="28"/>
        </w:rPr>
        <w:t>of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s</w:t>
      </w:r>
      <w:r w:rsidRPr="00186974">
        <w:rPr>
          <w:rFonts w:cstheme="minorHAnsi"/>
          <w:spacing w:val="-1"/>
          <w:sz w:val="28"/>
          <w:szCs w:val="28"/>
        </w:rPr>
        <w:t>si</w:t>
      </w:r>
      <w:r w:rsidRPr="00186974">
        <w:rPr>
          <w:rFonts w:cstheme="minorHAnsi"/>
          <w:sz w:val="28"/>
          <w:szCs w:val="28"/>
        </w:rPr>
        <w:t>on</w:t>
      </w:r>
      <w:r w:rsidRPr="00186974">
        <w:rPr>
          <w:rFonts w:cstheme="minorHAnsi"/>
          <w:spacing w:val="-1"/>
          <w:sz w:val="28"/>
          <w:szCs w:val="28"/>
        </w:rPr>
        <w:t>a</w:t>
      </w:r>
      <w:r w:rsidRPr="00186974">
        <w:rPr>
          <w:rFonts w:cstheme="minorHAnsi"/>
          <w:sz w:val="28"/>
          <w:szCs w:val="28"/>
        </w:rPr>
        <w:t>l</w:t>
      </w:r>
      <w:r w:rsidR="00186974" w:rsidRPr="00186974">
        <w:rPr>
          <w:rFonts w:cstheme="minorHAnsi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g</w:t>
      </w:r>
      <w:r w:rsidRPr="00186974">
        <w:rPr>
          <w:rFonts w:cstheme="minorHAnsi"/>
          <w:spacing w:val="-1"/>
          <w:sz w:val="28"/>
          <w:szCs w:val="28"/>
        </w:rPr>
        <w:t>o</w:t>
      </w:r>
      <w:r w:rsidRPr="00186974">
        <w:rPr>
          <w:rFonts w:cstheme="minorHAnsi"/>
          <w:sz w:val="28"/>
          <w:szCs w:val="28"/>
        </w:rPr>
        <w:t>lf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rs</w:t>
      </w:r>
      <w:r w:rsidR="00186974" w:rsidRPr="00186974">
        <w:rPr>
          <w:rFonts w:cstheme="minorHAnsi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the </w:t>
      </w:r>
      <w:r w:rsidRPr="00186974">
        <w:rPr>
          <w:spacing w:val="-2"/>
          <w:sz w:val="28"/>
          <w:szCs w:val="28"/>
        </w:rPr>
        <w:t>o</w:t>
      </w:r>
      <w:r w:rsidRPr="00186974">
        <w:rPr>
          <w:spacing w:val="-1"/>
          <w:sz w:val="28"/>
          <w:szCs w:val="28"/>
        </w:rPr>
        <w:t>p</w:t>
      </w:r>
      <w:r w:rsidRPr="00186974">
        <w:rPr>
          <w:spacing w:val="2"/>
          <w:sz w:val="28"/>
          <w:szCs w:val="28"/>
        </w:rPr>
        <w:t>p</w:t>
      </w:r>
      <w:r w:rsidRPr="00186974">
        <w:rPr>
          <w:spacing w:val="-1"/>
          <w:sz w:val="28"/>
          <w:szCs w:val="28"/>
        </w:rPr>
        <w:t>or</w:t>
      </w:r>
      <w:r w:rsidRPr="00186974">
        <w:rPr>
          <w:sz w:val="28"/>
          <w:szCs w:val="28"/>
        </w:rPr>
        <w:t>tun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ty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to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b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c</w:t>
      </w:r>
      <w:r w:rsidRPr="00186974">
        <w:rPr>
          <w:spacing w:val="-3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z w:val="28"/>
          <w:szCs w:val="28"/>
        </w:rPr>
        <w:t>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 q</w:t>
      </w:r>
      <w:r w:rsidRPr="00186974">
        <w:rPr>
          <w:spacing w:val="-2"/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li</w:t>
      </w:r>
      <w:r w:rsidRPr="00186974">
        <w:rPr>
          <w:spacing w:val="-2"/>
          <w:sz w:val="28"/>
          <w:szCs w:val="28"/>
        </w:rPr>
        <w:t>f</w:t>
      </w:r>
      <w:r w:rsidRPr="00186974">
        <w:rPr>
          <w:sz w:val="28"/>
          <w:szCs w:val="28"/>
        </w:rPr>
        <w:t>i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d</w:t>
      </w:r>
      <w:r w:rsidRPr="00186974">
        <w:rPr>
          <w:spacing w:val="4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go</w:t>
      </w:r>
      <w:r w:rsidRPr="00186974">
        <w:rPr>
          <w:sz w:val="28"/>
          <w:szCs w:val="28"/>
        </w:rPr>
        <w:t>lf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teacher.  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ur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p</w:t>
      </w:r>
      <w:r w:rsidRPr="00186974">
        <w:rPr>
          <w:spacing w:val="-1"/>
          <w:sz w:val="28"/>
          <w:szCs w:val="28"/>
        </w:rPr>
        <w:t>ro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ra</w:t>
      </w:r>
      <w:r w:rsidRPr="00186974">
        <w:rPr>
          <w:sz w:val="28"/>
          <w:szCs w:val="28"/>
        </w:rPr>
        <w:t>m</w:t>
      </w:r>
      <w:r w:rsidRPr="00186974">
        <w:rPr>
          <w:spacing w:val="2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ac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a</w:t>
      </w:r>
      <w:r w:rsidRPr="00186974">
        <w:rPr>
          <w:spacing w:val="-4"/>
          <w:sz w:val="28"/>
          <w:szCs w:val="28"/>
        </w:rPr>
        <w:t>i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3"/>
          <w:sz w:val="28"/>
          <w:szCs w:val="28"/>
        </w:rPr>
        <w:t>f</w:t>
      </w:r>
      <w:r w:rsidRPr="00186974">
        <w:rPr>
          <w:sz w:val="28"/>
          <w:szCs w:val="28"/>
        </w:rPr>
        <w:t>or 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s </w:t>
      </w:r>
      <w:r w:rsidRPr="00186974">
        <w:rPr>
          <w:spacing w:val="-1"/>
          <w:sz w:val="28"/>
          <w:szCs w:val="28"/>
        </w:rPr>
        <w:t>pr</w:t>
      </w:r>
      <w:r w:rsidRPr="00186974">
        <w:rPr>
          <w:sz w:val="28"/>
          <w:szCs w:val="28"/>
        </w:rPr>
        <w:t>ofe</w:t>
      </w:r>
      <w:r w:rsidRPr="00186974">
        <w:rPr>
          <w:spacing w:val="-1"/>
          <w:sz w:val="28"/>
          <w:szCs w:val="28"/>
        </w:rPr>
        <w:t>ss</w:t>
      </w:r>
      <w:r w:rsidRPr="00186974">
        <w:rPr>
          <w:sz w:val="28"/>
          <w:szCs w:val="28"/>
        </w:rPr>
        <w:t>io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i</w:t>
      </w:r>
      <w:r w:rsidRPr="00186974">
        <w:rPr>
          <w:spacing w:val="-4"/>
          <w:sz w:val="28"/>
          <w:szCs w:val="28"/>
        </w:rPr>
        <w:t>s</w:t>
      </w:r>
      <w:r w:rsidRPr="00186974">
        <w:rPr>
          <w:sz w:val="28"/>
          <w:szCs w:val="28"/>
        </w:rPr>
        <w:t>m</w:t>
      </w:r>
      <w:r w:rsidRPr="00186974">
        <w:rPr>
          <w:spacing w:val="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nd t</w:t>
      </w:r>
      <w:r w:rsidRPr="00186974">
        <w:rPr>
          <w:spacing w:val="-2"/>
          <w:sz w:val="28"/>
          <w:szCs w:val="28"/>
        </w:rPr>
        <w:t>h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s</w:t>
      </w:r>
      <w:r w:rsidRPr="00186974">
        <w:rPr>
          <w:sz w:val="28"/>
          <w:szCs w:val="28"/>
        </w:rPr>
        <w:t>ta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ds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it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p</w:t>
      </w:r>
      <w:r w:rsidRPr="00186974">
        <w:rPr>
          <w:sz w:val="28"/>
          <w:szCs w:val="28"/>
        </w:rPr>
        <w:t>ro</w:t>
      </w:r>
      <w:r w:rsidRPr="00186974">
        <w:rPr>
          <w:spacing w:val="-2"/>
          <w:sz w:val="28"/>
          <w:szCs w:val="28"/>
        </w:rPr>
        <w:t>v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d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s </w:t>
      </w:r>
      <w:r w:rsidRPr="00186974">
        <w:rPr>
          <w:spacing w:val="5"/>
          <w:sz w:val="28"/>
          <w:szCs w:val="28"/>
        </w:rPr>
        <w:t>i</w:t>
      </w:r>
      <w:r w:rsidRPr="00186974">
        <w:rPr>
          <w:sz w:val="28"/>
          <w:szCs w:val="28"/>
        </w:rPr>
        <w:t xml:space="preserve">n </w:t>
      </w:r>
      <w:r w:rsidRPr="00186974">
        <w:rPr>
          <w:spacing w:val="-1"/>
          <w:sz w:val="28"/>
          <w:szCs w:val="28"/>
        </w:rPr>
        <w:t>h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p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 xml:space="preserve">g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>o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n fut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lf in</w:t>
      </w:r>
      <w:r w:rsidRPr="00186974">
        <w:rPr>
          <w:spacing w:val="-1"/>
          <w:sz w:val="28"/>
          <w:szCs w:val="28"/>
        </w:rPr>
        <w:t>s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uc</w:t>
      </w:r>
      <w:r w:rsidRPr="00186974">
        <w:rPr>
          <w:spacing w:val="-1"/>
          <w:sz w:val="28"/>
          <w:szCs w:val="28"/>
        </w:rPr>
        <w:t>to</w:t>
      </w:r>
      <w:r w:rsidRPr="00186974">
        <w:rPr>
          <w:sz w:val="28"/>
          <w:szCs w:val="28"/>
        </w:rPr>
        <w:t>rs.</w:t>
      </w:r>
    </w:p>
    <w:p w14:paraId="09D44BE0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306F8DBE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429D82CC" w14:textId="77777777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he E</w:t>
      </w:r>
      <w:r w:rsidRPr="00186974">
        <w:rPr>
          <w:spacing w:val="-1"/>
          <w:sz w:val="28"/>
          <w:szCs w:val="28"/>
        </w:rPr>
        <w:t>GT</w:t>
      </w:r>
      <w:r w:rsidRPr="00186974">
        <w:rPr>
          <w:sz w:val="28"/>
          <w:szCs w:val="28"/>
        </w:rPr>
        <w:t>F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z w:val="28"/>
          <w:szCs w:val="28"/>
        </w:rPr>
        <w:t>di</w:t>
      </w:r>
      <w:r w:rsidRPr="00186974">
        <w:rPr>
          <w:spacing w:val="-1"/>
          <w:sz w:val="28"/>
          <w:szCs w:val="28"/>
        </w:rPr>
        <w:t>pl</w:t>
      </w:r>
      <w:r w:rsidRPr="00186974">
        <w:rPr>
          <w:spacing w:val="-4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co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 is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q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y 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s</w:t>
      </w:r>
      <w:r w:rsidRPr="00186974">
        <w:rPr>
          <w:sz w:val="28"/>
          <w:szCs w:val="28"/>
        </w:rPr>
        <w:t>ur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st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the </w:t>
      </w:r>
      <w:r w:rsidRPr="00186974">
        <w:rPr>
          <w:spacing w:val="-2"/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a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d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ou</w:t>
      </w:r>
      <w:r w:rsidRPr="00186974">
        <w:rPr>
          <w:spacing w:val="-1"/>
          <w:sz w:val="28"/>
          <w:szCs w:val="28"/>
        </w:rPr>
        <w:t>tl</w:t>
      </w:r>
      <w:r w:rsidRPr="00186974">
        <w:rPr>
          <w:sz w:val="28"/>
          <w:szCs w:val="28"/>
        </w:rPr>
        <w:t>in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 xml:space="preserve">d in 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he co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in</w:t>
      </w:r>
      <w:r w:rsidRPr="00186974">
        <w:rPr>
          <w:spacing w:val="-3"/>
          <w:sz w:val="28"/>
          <w:szCs w:val="28"/>
        </w:rPr>
        <w:t>f</w:t>
      </w:r>
      <w:r w:rsidRPr="00186974">
        <w:rPr>
          <w:sz w:val="28"/>
          <w:szCs w:val="28"/>
        </w:rPr>
        <w:t>o</w:t>
      </w:r>
      <w:r w:rsidRPr="00186974">
        <w:rPr>
          <w:spacing w:val="-4"/>
          <w:sz w:val="28"/>
          <w:szCs w:val="28"/>
        </w:rPr>
        <w:t>r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ati</w:t>
      </w:r>
      <w:r w:rsidRPr="00186974">
        <w:rPr>
          <w:sz w:val="28"/>
          <w:szCs w:val="28"/>
        </w:rPr>
        <w:t>on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 xml:space="preserve">nd </w:t>
      </w:r>
      <w:r w:rsidRPr="00186974">
        <w:rPr>
          <w:spacing w:val="-2"/>
          <w:sz w:val="28"/>
          <w:szCs w:val="28"/>
        </w:rPr>
        <w:t>i</w:t>
      </w:r>
      <w:r w:rsidRPr="00186974">
        <w:rPr>
          <w:sz w:val="28"/>
          <w:szCs w:val="28"/>
        </w:rPr>
        <w:t xml:space="preserve">s </w:t>
      </w:r>
      <w:proofErr w:type="spellStart"/>
      <w:r w:rsidRPr="00186974">
        <w:rPr>
          <w:sz w:val="28"/>
          <w:szCs w:val="28"/>
        </w:rPr>
        <w:t>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c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g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is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d</w:t>
      </w:r>
      <w:proofErr w:type="spellEnd"/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by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ABC Aw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ds,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 n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io</w:t>
      </w:r>
      <w:r w:rsidRPr="00186974">
        <w:rPr>
          <w:sz w:val="28"/>
          <w:szCs w:val="28"/>
        </w:rPr>
        <w:t>na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>ly</w:t>
      </w:r>
      <w:r w:rsidRPr="00186974">
        <w:rPr>
          <w:spacing w:val="-3"/>
          <w:sz w:val="28"/>
          <w:szCs w:val="28"/>
        </w:rPr>
        <w:t xml:space="preserve"> </w:t>
      </w:r>
      <w:proofErr w:type="spellStart"/>
      <w:r w:rsidRPr="00186974">
        <w:rPr>
          <w:sz w:val="28"/>
          <w:szCs w:val="28"/>
        </w:rPr>
        <w:t>re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og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sed</w:t>
      </w:r>
      <w:proofErr w:type="spellEnd"/>
      <w:r w:rsidRPr="00186974">
        <w:rPr>
          <w:sz w:val="28"/>
          <w:szCs w:val="28"/>
        </w:rPr>
        <w:t xml:space="preserve"> Aw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r</w:t>
      </w: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A</w:t>
      </w:r>
      <w:r w:rsidRPr="00186974">
        <w:rPr>
          <w:spacing w:val="-2"/>
          <w:sz w:val="28"/>
          <w:szCs w:val="28"/>
        </w:rPr>
        <w:t>s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c</w:t>
      </w:r>
      <w:r w:rsidRPr="00186974">
        <w:rPr>
          <w:spacing w:val="-1"/>
          <w:sz w:val="28"/>
          <w:szCs w:val="28"/>
        </w:rPr>
        <w:t>ia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io</w:t>
      </w:r>
      <w:r w:rsidRPr="00186974">
        <w:rPr>
          <w:sz w:val="28"/>
          <w:szCs w:val="28"/>
        </w:rPr>
        <w:t xml:space="preserve">n in the </w:t>
      </w:r>
      <w:r w:rsidRPr="00186974">
        <w:rPr>
          <w:spacing w:val="-1"/>
          <w:sz w:val="28"/>
          <w:szCs w:val="28"/>
        </w:rPr>
        <w:t>U</w:t>
      </w:r>
      <w:r w:rsidRPr="00186974">
        <w:rPr>
          <w:sz w:val="28"/>
          <w:szCs w:val="28"/>
        </w:rPr>
        <w:t>K.</w:t>
      </w:r>
    </w:p>
    <w:p w14:paraId="2FAF9E9B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7F64799F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4C9AB662" w14:textId="77777777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z w:val="28"/>
          <w:szCs w:val="28"/>
        </w:rPr>
        <w:t>I ha</w:t>
      </w:r>
      <w:r w:rsidRPr="00186974">
        <w:rPr>
          <w:spacing w:val="-2"/>
          <w:sz w:val="28"/>
          <w:szCs w:val="28"/>
        </w:rPr>
        <w:t>v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p</w:t>
      </w:r>
      <w:r w:rsidRPr="00186974">
        <w:rPr>
          <w:sz w:val="28"/>
          <w:szCs w:val="28"/>
        </w:rPr>
        <w:t>l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as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in e</w:t>
      </w:r>
      <w:r w:rsidRPr="00186974">
        <w:rPr>
          <w:spacing w:val="-1"/>
          <w:sz w:val="28"/>
          <w:szCs w:val="28"/>
        </w:rPr>
        <w:t>n</w:t>
      </w:r>
      <w:r w:rsidRPr="00186974">
        <w:rPr>
          <w:sz w:val="28"/>
          <w:szCs w:val="28"/>
        </w:rPr>
        <w:t>cl</w:t>
      </w:r>
      <w:r w:rsidRPr="00186974">
        <w:rPr>
          <w:spacing w:val="-1"/>
          <w:sz w:val="28"/>
          <w:szCs w:val="28"/>
        </w:rPr>
        <w:t>os</w:t>
      </w:r>
      <w:r w:rsidRPr="00186974">
        <w:rPr>
          <w:sz w:val="28"/>
          <w:szCs w:val="28"/>
        </w:rPr>
        <w:t>ing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the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z w:val="28"/>
          <w:szCs w:val="28"/>
        </w:rPr>
        <w:t>inf</w:t>
      </w:r>
      <w:r w:rsidRPr="00186974">
        <w:rPr>
          <w:spacing w:val="-1"/>
          <w:sz w:val="28"/>
          <w:szCs w:val="28"/>
        </w:rPr>
        <w:t>o</w:t>
      </w:r>
      <w:r w:rsidRPr="00186974">
        <w:rPr>
          <w:spacing w:val="-4"/>
          <w:sz w:val="28"/>
          <w:szCs w:val="28"/>
        </w:rPr>
        <w:t>r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ati</w:t>
      </w:r>
      <w:r w:rsidRPr="00186974">
        <w:rPr>
          <w:sz w:val="28"/>
          <w:szCs w:val="28"/>
        </w:rPr>
        <w:t>on on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</w:t>
      </w:r>
      <w:r w:rsidRPr="00186974">
        <w:rPr>
          <w:spacing w:val="2"/>
          <w:sz w:val="28"/>
          <w:szCs w:val="28"/>
        </w:rPr>
        <w:t xml:space="preserve"> </w:t>
      </w:r>
      <w:r w:rsidRPr="00186974">
        <w:rPr>
          <w:sz w:val="28"/>
          <w:szCs w:val="28"/>
        </w:rPr>
        <w:t>t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 xml:space="preserve">r </w:t>
      </w:r>
      <w:r w:rsidRPr="00186974">
        <w:rPr>
          <w:spacing w:val="-2"/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ing p</w:t>
      </w:r>
      <w:r w:rsidRPr="00186974">
        <w:rPr>
          <w:spacing w:val="-1"/>
          <w:sz w:val="28"/>
          <w:szCs w:val="28"/>
        </w:rPr>
        <w:t>ro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r</w:t>
      </w:r>
      <w:r w:rsidRPr="00186974">
        <w:rPr>
          <w:spacing w:val="-4"/>
          <w:sz w:val="28"/>
          <w:szCs w:val="28"/>
        </w:rPr>
        <w:t>a</w:t>
      </w:r>
      <w:r w:rsidRPr="00186974">
        <w:rPr>
          <w:spacing w:val="6"/>
          <w:sz w:val="28"/>
          <w:szCs w:val="28"/>
        </w:rPr>
        <w:t>m</w:t>
      </w:r>
      <w:r w:rsidRPr="00186974">
        <w:rPr>
          <w:sz w:val="28"/>
          <w:szCs w:val="28"/>
        </w:rPr>
        <w:t>,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and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I l</w:t>
      </w:r>
      <w:r w:rsidRPr="00186974">
        <w:rPr>
          <w:spacing w:val="-1"/>
          <w:sz w:val="28"/>
          <w:szCs w:val="28"/>
        </w:rPr>
        <w:t>oo</w:t>
      </w:r>
      <w:r w:rsidRPr="00186974">
        <w:rPr>
          <w:sz w:val="28"/>
          <w:szCs w:val="28"/>
        </w:rPr>
        <w:t>k f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>r</w:t>
      </w:r>
      <w:r w:rsidRPr="00186974">
        <w:rPr>
          <w:spacing w:val="-3"/>
          <w:sz w:val="28"/>
          <w:szCs w:val="28"/>
        </w:rPr>
        <w:t>w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>o w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>l</w:t>
      </w:r>
      <w:r w:rsidRPr="00186974">
        <w:rPr>
          <w:spacing w:val="-2"/>
          <w:sz w:val="28"/>
          <w:szCs w:val="28"/>
        </w:rPr>
        <w:t>c</w:t>
      </w:r>
      <w:r w:rsidRPr="00186974">
        <w:rPr>
          <w:spacing w:val="-4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 xml:space="preserve">ng 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ou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on o</w:t>
      </w:r>
      <w:r w:rsidRPr="00186974">
        <w:rPr>
          <w:spacing w:val="-2"/>
          <w:sz w:val="28"/>
          <w:szCs w:val="28"/>
        </w:rPr>
        <w:t>n</w:t>
      </w:r>
      <w:r w:rsidRPr="00186974">
        <w:rPr>
          <w:sz w:val="28"/>
          <w:szCs w:val="28"/>
        </w:rPr>
        <w:t>e of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our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de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ia</w:t>
      </w:r>
      <w:r w:rsidRPr="00186974">
        <w:rPr>
          <w:sz w:val="28"/>
          <w:szCs w:val="28"/>
        </w:rPr>
        <w:t xml:space="preserve">l </w:t>
      </w:r>
      <w:r w:rsidRPr="00186974">
        <w:rPr>
          <w:spacing w:val="-2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plo</w:t>
      </w:r>
      <w:r w:rsidRPr="00186974">
        <w:rPr>
          <w:spacing w:val="2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pacing w:val="-2"/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co</w:t>
      </w:r>
      <w:r w:rsidRPr="00186974">
        <w:rPr>
          <w:spacing w:val="-2"/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 xml:space="preserve">ses in the 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e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r f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ture.</w:t>
      </w:r>
    </w:p>
    <w:p w14:paraId="66539D8C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30CFFCCB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26AF6C3F" w14:textId="26023794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z w:val="28"/>
          <w:szCs w:val="28"/>
        </w:rPr>
        <w:t>If th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an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th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 xml:space="preserve">ng 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ou w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l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k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 xml:space="preserve">o </w:t>
      </w:r>
      <w:r w:rsidRPr="00186974">
        <w:rPr>
          <w:spacing w:val="-2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uss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t</w:t>
      </w:r>
      <w:r w:rsidRPr="00186974">
        <w:rPr>
          <w:spacing w:val="-2"/>
          <w:sz w:val="28"/>
          <w:szCs w:val="28"/>
        </w:rPr>
        <w:t>h</w:t>
      </w:r>
      <w:r w:rsidRPr="00186974">
        <w:rPr>
          <w:sz w:val="28"/>
          <w:szCs w:val="28"/>
        </w:rPr>
        <w:t>e v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 xml:space="preserve">nue 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 xml:space="preserve">r the 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 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lf,</w:t>
      </w:r>
      <w:r w:rsidRPr="00186974">
        <w:rPr>
          <w:spacing w:val="-1"/>
          <w:sz w:val="28"/>
          <w:szCs w:val="28"/>
        </w:rPr>
        <w:t xml:space="preserve"> p</w:t>
      </w:r>
      <w:r w:rsidRPr="00186974">
        <w:rPr>
          <w:sz w:val="28"/>
          <w:szCs w:val="28"/>
        </w:rPr>
        <w:t>lease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do 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 xml:space="preserve">t </w:t>
      </w:r>
      <w:r w:rsidRPr="00186974">
        <w:rPr>
          <w:spacing w:val="-3"/>
          <w:sz w:val="28"/>
          <w:szCs w:val="28"/>
        </w:rPr>
        <w:t>h</w:t>
      </w:r>
      <w:r w:rsidRPr="00186974">
        <w:rPr>
          <w:sz w:val="28"/>
          <w:szCs w:val="28"/>
        </w:rPr>
        <w:t>es</w:t>
      </w:r>
      <w:r w:rsidRPr="00186974">
        <w:rPr>
          <w:spacing w:val="-1"/>
          <w:sz w:val="28"/>
          <w:szCs w:val="28"/>
        </w:rPr>
        <w:t>it</w:t>
      </w:r>
      <w:r w:rsidRPr="00186974">
        <w:rPr>
          <w:sz w:val="28"/>
          <w:szCs w:val="28"/>
        </w:rPr>
        <w:t>ate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o co</w:t>
      </w:r>
      <w:r w:rsidRPr="00186974">
        <w:rPr>
          <w:spacing w:val="-2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act 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at h</w:t>
      </w:r>
      <w:r w:rsidRPr="00186974">
        <w:rPr>
          <w:spacing w:val="-3"/>
          <w:sz w:val="28"/>
          <w:szCs w:val="28"/>
        </w:rPr>
        <w:t>e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d o</w:t>
      </w:r>
      <w:r w:rsidRPr="00186974">
        <w:rPr>
          <w:spacing w:val="-2"/>
          <w:sz w:val="28"/>
          <w:szCs w:val="28"/>
        </w:rPr>
        <w:t>f</w:t>
      </w:r>
      <w:r w:rsidRPr="00186974">
        <w:rPr>
          <w:sz w:val="28"/>
          <w:szCs w:val="28"/>
        </w:rPr>
        <w:t>fi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e.</w:t>
      </w:r>
    </w:p>
    <w:p w14:paraId="32D874F8" w14:textId="77777777" w:rsidR="005E3EAF" w:rsidRDefault="00D141C0">
      <w:pPr>
        <w:ind w:left="1322"/>
      </w:pPr>
      <w:r>
        <w:pict w14:anchorId="2E6CF6C1">
          <v:shape id="_x0000_i1028" type="#_x0000_t75" style="width:5in;height:271.5pt">
            <v:imagedata r:id="rId9" o:title=""/>
          </v:shape>
        </w:pict>
      </w:r>
    </w:p>
    <w:p w14:paraId="42A7C019" w14:textId="77777777" w:rsidR="005E3EAF" w:rsidRDefault="005E3EAF">
      <w:pPr>
        <w:spacing w:line="200" w:lineRule="exact"/>
      </w:pPr>
    </w:p>
    <w:p w14:paraId="38815660" w14:textId="77777777" w:rsidR="005E3EAF" w:rsidRDefault="005E3EAF">
      <w:pPr>
        <w:spacing w:line="200" w:lineRule="exact"/>
      </w:pPr>
    </w:p>
    <w:p w14:paraId="5CE089E5" w14:textId="77777777" w:rsidR="00186974" w:rsidRDefault="00186974">
      <w:pPr>
        <w:ind w:left="1048" w:right="872"/>
        <w:jc w:val="center"/>
        <w:rPr>
          <w:rFonts w:asciiTheme="minorHAnsi" w:hAnsiTheme="minorHAnsi"/>
          <w:b/>
          <w:i/>
          <w:color w:val="0000FF"/>
          <w:sz w:val="28"/>
          <w:szCs w:val="24"/>
        </w:rPr>
      </w:pPr>
      <w:r>
        <w:rPr>
          <w:rFonts w:asciiTheme="minorHAnsi" w:hAnsiTheme="minorHAnsi"/>
          <w:b/>
          <w:i/>
          <w:spacing w:val="1"/>
          <w:sz w:val="28"/>
          <w:szCs w:val="24"/>
        </w:rPr>
        <w:t xml:space="preserve">4 </w:t>
      </w:r>
      <w:proofErr w:type="spellStart"/>
      <w:r>
        <w:rPr>
          <w:rFonts w:asciiTheme="minorHAnsi" w:hAnsiTheme="minorHAnsi"/>
          <w:b/>
          <w:i/>
          <w:spacing w:val="1"/>
          <w:sz w:val="28"/>
          <w:szCs w:val="24"/>
        </w:rPr>
        <w:t>Marionsleigh</w:t>
      </w:r>
      <w:proofErr w:type="spellEnd"/>
      <w:r w:rsidR="00FF2CA6" w:rsidRPr="00083396">
        <w:rPr>
          <w:rFonts w:asciiTheme="minorHAnsi" w:hAnsiTheme="minorHAnsi"/>
          <w:b/>
          <w:i/>
          <w:sz w:val="28"/>
          <w:szCs w:val="24"/>
        </w:rPr>
        <w:t>,</w:t>
      </w:r>
      <w:r>
        <w:rPr>
          <w:rFonts w:asciiTheme="minorHAnsi" w:hAnsiTheme="minorHAnsi"/>
          <w:b/>
          <w:i/>
          <w:sz w:val="28"/>
          <w:szCs w:val="24"/>
        </w:rPr>
        <w:t xml:space="preserve"> 37 Blenheim Road,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 xml:space="preserve">Minehead, Somerset. </w:t>
      </w:r>
      <w:r w:rsidR="005234DD" w:rsidRPr="00186974">
        <w:rPr>
          <w:rFonts w:asciiTheme="minorHAnsi" w:hAnsiTheme="minorHAnsi"/>
          <w:b/>
          <w:i/>
          <w:sz w:val="26"/>
          <w:szCs w:val="26"/>
        </w:rPr>
        <w:t>TA24</w:t>
      </w:r>
      <w:r>
        <w:rPr>
          <w:rFonts w:asciiTheme="minorHAnsi" w:hAnsiTheme="minorHAnsi"/>
          <w:b/>
          <w:i/>
          <w:sz w:val="26"/>
          <w:szCs w:val="26"/>
        </w:rPr>
        <w:t xml:space="preserve"> </w:t>
      </w:r>
      <w:r w:rsidR="005234DD" w:rsidRPr="00186974">
        <w:rPr>
          <w:rFonts w:asciiTheme="minorHAnsi" w:hAnsiTheme="minorHAnsi"/>
          <w:b/>
          <w:i/>
          <w:sz w:val="26"/>
          <w:szCs w:val="26"/>
        </w:rPr>
        <w:t>5</w:t>
      </w:r>
      <w:r w:rsidRPr="00186974">
        <w:rPr>
          <w:rFonts w:asciiTheme="minorHAnsi" w:hAnsiTheme="minorHAnsi"/>
          <w:b/>
          <w:i/>
          <w:sz w:val="26"/>
          <w:szCs w:val="26"/>
        </w:rPr>
        <w:t>QA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 xml:space="preserve">  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TEL: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>01643 706010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  E</w:t>
      </w:r>
      <w:r w:rsidR="00FF2CA6" w:rsidRPr="00083396">
        <w:rPr>
          <w:rFonts w:asciiTheme="minorHAnsi" w:hAnsiTheme="minorHAnsi"/>
          <w:b/>
          <w:i/>
          <w:spacing w:val="-2"/>
          <w:sz w:val="28"/>
          <w:szCs w:val="24"/>
        </w:rPr>
        <w:t>M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AIL: </w:t>
      </w:r>
      <w:hyperlink r:id="rId10" w:history="1">
        <w:r w:rsidR="005234DD" w:rsidRPr="00083396">
          <w:rPr>
            <w:rStyle w:val="Hyperlink"/>
            <w:rFonts w:asciiTheme="minorHAnsi" w:hAnsiTheme="minorHAnsi"/>
            <w:b/>
            <w:i/>
            <w:spacing w:val="-1"/>
            <w:sz w:val="28"/>
            <w:szCs w:val="24"/>
            <w:u w:color="0000FF"/>
          </w:rPr>
          <w:t>e</w:t>
        </w:r>
        <w:r w:rsidR="005234DD" w:rsidRPr="00083396">
          <w:rPr>
            <w:rStyle w:val="Hyperlink"/>
            <w:rFonts w:asciiTheme="minorHAnsi" w:hAnsiTheme="minorHAnsi"/>
            <w:b/>
            <w:i/>
            <w:sz w:val="28"/>
            <w:szCs w:val="24"/>
            <w:u w:color="0000FF"/>
          </w:rPr>
          <w:t>gtf@mail.com</w:t>
        </w:r>
      </w:hyperlink>
      <w:r w:rsidR="00FF2CA6" w:rsidRPr="00083396">
        <w:rPr>
          <w:rFonts w:asciiTheme="minorHAnsi" w:hAnsiTheme="minorHAnsi"/>
          <w:b/>
          <w:i/>
          <w:color w:val="0000FF"/>
          <w:sz w:val="28"/>
          <w:szCs w:val="24"/>
        </w:rPr>
        <w:t xml:space="preserve"> </w:t>
      </w:r>
    </w:p>
    <w:p w14:paraId="54DB6BCD" w14:textId="13E1EA27" w:rsidR="005E3EAF" w:rsidRPr="00083396" w:rsidRDefault="00FF2CA6">
      <w:pPr>
        <w:ind w:left="1048" w:right="872"/>
        <w:jc w:val="center"/>
        <w:rPr>
          <w:rFonts w:asciiTheme="minorHAnsi" w:hAnsiTheme="minorHAnsi"/>
          <w:sz w:val="28"/>
          <w:szCs w:val="24"/>
        </w:rPr>
        <w:sectPr w:rsidR="005E3EAF" w:rsidRPr="00083396">
          <w:pgSz w:w="11920" w:h="16840"/>
          <w:pgMar w:top="1560" w:right="1200" w:bottom="280" w:left="1020" w:header="720" w:footer="720" w:gutter="0"/>
          <w:cols w:space="720"/>
        </w:sectPr>
      </w:pP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>W</w:t>
      </w:r>
      <w:r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E</w:t>
      </w: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>B</w:t>
      </w:r>
      <w:r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S</w:t>
      </w: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 xml:space="preserve">ITE:  </w:t>
      </w:r>
      <w:hyperlink r:id="rId11">
        <w:r w:rsidRPr="00083396">
          <w:rPr>
            <w:rFonts w:asciiTheme="minorHAnsi" w:hAnsiTheme="minorHAnsi"/>
            <w:b/>
            <w:i/>
            <w:color w:val="0000FF"/>
            <w:spacing w:val="-2"/>
            <w:sz w:val="28"/>
            <w:szCs w:val="24"/>
            <w:u w:val="thick" w:color="0000FF"/>
          </w:rPr>
          <w:t>w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ww.</w:t>
        </w:r>
        <w:r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e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gtf.</w:t>
        </w:r>
        <w:r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c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o.</w:t>
        </w:r>
        <w:r w:rsidRPr="00083396">
          <w:rPr>
            <w:rFonts w:asciiTheme="minorHAnsi" w:hAnsiTheme="minorHAnsi"/>
            <w:b/>
            <w:i/>
            <w:color w:val="0000FF"/>
            <w:spacing w:val="1"/>
            <w:sz w:val="28"/>
            <w:szCs w:val="24"/>
            <w:u w:val="thick" w:color="0000FF"/>
          </w:rPr>
          <w:t>u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k</w:t>
        </w:r>
      </w:hyperlink>
    </w:p>
    <w:p w14:paraId="1ED840D4" w14:textId="30A0EA11" w:rsidR="005E3EAF" w:rsidRPr="00806631" w:rsidRDefault="00FF2CA6" w:rsidP="00806631">
      <w:pPr>
        <w:spacing w:before="47" w:line="440" w:lineRule="exact"/>
        <w:ind w:left="1803"/>
        <w:outlineLvl w:val="0"/>
        <w:rPr>
          <w:rFonts w:asciiTheme="majorHAnsi" w:hAnsiTheme="majorHAnsi"/>
          <w:color w:val="00B050"/>
          <w:sz w:val="40"/>
          <w:szCs w:val="40"/>
          <w:u w:val="single"/>
        </w:rPr>
      </w:pP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lastRenderedPageBreak/>
        <w:t>The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EGTF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D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i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pl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>o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m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a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in</w:t>
      </w:r>
      <w:r w:rsidRPr="00F77DAF">
        <w:rPr>
          <w:rFonts w:asciiTheme="majorHAnsi" w:hAnsiTheme="majorHAnsi"/>
          <w:b/>
          <w:i/>
          <w:color w:val="00B050"/>
          <w:spacing w:val="-3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Golf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Teachi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n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</w:t>
      </w:r>
    </w:p>
    <w:p w14:paraId="693BC022" w14:textId="77777777" w:rsidR="005E3EAF" w:rsidRDefault="005E3EAF">
      <w:pPr>
        <w:spacing w:line="200" w:lineRule="exact"/>
      </w:pPr>
    </w:p>
    <w:p w14:paraId="3446BE41" w14:textId="77777777" w:rsidR="005E3EAF" w:rsidRPr="00083396" w:rsidRDefault="00FF2CA6">
      <w:pPr>
        <w:spacing w:before="29"/>
        <w:ind w:left="113" w:right="132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rse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ts of 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s, practical work 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ra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,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x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 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l provide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eve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y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wi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all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ece</w:t>
      </w:r>
      <w:r w:rsidRPr="00083396">
        <w:rPr>
          <w:rFonts w:asciiTheme="minorHAnsi" w:hAnsiTheme="minorHAnsi"/>
          <w:b/>
          <w:i/>
          <w:sz w:val="24"/>
          <w:szCs w:val="24"/>
        </w:rPr>
        <w:t>ssary basic tools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2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to g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 prof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al g</w:t>
      </w:r>
      <w:r w:rsidRPr="00083396">
        <w:rPr>
          <w:rFonts w:asciiTheme="minorHAnsi" w:hAnsiTheme="minorHAnsi"/>
          <w:b/>
          <w:i/>
          <w:spacing w:val="6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lf 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.</w:t>
      </w:r>
    </w:p>
    <w:p w14:paraId="18FD9EA7" w14:textId="77777777" w:rsidR="005E3EAF" w:rsidRPr="00083396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54266F34" w14:textId="28405236" w:rsidR="005E3EAF" w:rsidRPr="00806631" w:rsidRDefault="00FF2CA6" w:rsidP="00806631">
      <w:pPr>
        <w:ind w:left="113"/>
        <w:outlineLvl w:val="0"/>
        <w:rPr>
          <w:rFonts w:asciiTheme="minorHAnsi" w:hAnsiTheme="minorHAnsi"/>
          <w:sz w:val="28"/>
          <w:szCs w:val="28"/>
        </w:rPr>
      </w:pP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u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rs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 xml:space="preserve">e 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e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:</w:t>
      </w:r>
    </w:p>
    <w:p w14:paraId="6184F21C" w14:textId="77777777" w:rsidR="005E3EAF" w:rsidRPr="00083396" w:rsidRDefault="00FF2CA6">
      <w:pPr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Co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rse 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tro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EG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F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h</w:t>
      </w:r>
      <w:r w:rsidRPr="00083396">
        <w:rPr>
          <w:rFonts w:asciiTheme="minorHAnsi" w:hAnsiTheme="minorHAnsi"/>
          <w:b/>
          <w:i/>
          <w:sz w:val="24"/>
          <w:szCs w:val="24"/>
        </w:rPr>
        <w:t>is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ory</w:t>
      </w:r>
    </w:p>
    <w:p w14:paraId="4448FC4E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ps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yc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ology</w:t>
      </w:r>
    </w:p>
    <w:p w14:paraId="3F0417E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to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begi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nn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1B15AB0C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– Grip/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z w:val="24"/>
          <w:szCs w:val="24"/>
        </w:rPr>
        <w:t>Al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/S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ce</w:t>
      </w:r>
      <w:r w:rsidRPr="00083396">
        <w:rPr>
          <w:rFonts w:asciiTheme="minorHAnsi" w:hAnsiTheme="minorHAnsi"/>
          <w:b/>
          <w:i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z w:val="24"/>
          <w:szCs w:val="24"/>
        </w:rPr>
        <w:t>ost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re</w:t>
      </w:r>
    </w:p>
    <w:p w14:paraId="294FB2B1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posit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71870724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Ba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ks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6429DDEC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proofErr w:type="spellStart"/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ards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  <w:proofErr w:type="spellEnd"/>
    </w:p>
    <w:p w14:paraId="35338BAA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-4"/>
          <w:position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3"/>
          <w:position w:val="-1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 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alysis</w:t>
      </w:r>
    </w:p>
    <w:p w14:paraId="1581C5F0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Ball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flig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la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2E933F1D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Put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</w:p>
    <w:p w14:paraId="61E8F47B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ipp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40F7EE52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Pitch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027E9F40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 play</w:t>
      </w:r>
    </w:p>
    <w:p w14:paraId="4EB01D7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 xml:space="preserve">g 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n</w:t>
      </w:r>
    </w:p>
    <w:p w14:paraId="5222CDD5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paration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of 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prof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go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 l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sson</w:t>
      </w:r>
    </w:p>
    <w:p w14:paraId="406E0596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</w:p>
    <w:p w14:paraId="57D922EF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he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GT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F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h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ip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he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f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w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in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u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b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5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: </w:t>
      </w:r>
    </w:p>
    <w:p w14:paraId="5A80611C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</w:p>
    <w:p w14:paraId="6DBA99F4" w14:textId="3B571221" w:rsidR="005E3EAF" w:rsidRPr="001A79F0" w:rsidRDefault="00CE6B78" w:rsidP="00CE6B78">
      <w:pPr>
        <w:spacing w:line="280" w:lineRule="exac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 xml:space="preserve">   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Ru</w:t>
      </w:r>
      <w:r w:rsidR="00FF2CA6"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>l</w:t>
      </w:r>
      <w:r w:rsidR="00FF2CA6" w:rsidRPr="001A79F0">
        <w:rPr>
          <w:rFonts w:asciiTheme="minorHAnsi" w:hAnsiTheme="minorHAnsi"/>
          <w:b/>
          <w:i/>
          <w:color w:val="000000"/>
          <w:spacing w:val="-2"/>
          <w:sz w:val="28"/>
          <w:szCs w:val="28"/>
          <w:u w:val="thick" w:color="000000"/>
        </w:rPr>
        <w:t>e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s</w:t>
      </w:r>
      <w:r w:rsidR="00FF2CA6"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 xml:space="preserve"> </w:t>
      </w:r>
      <w:proofErr w:type="gramStart"/>
      <w:r w:rsidR="00FF2CA6"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T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e</w:t>
      </w:r>
      <w:r w:rsidR="00FF2CA6"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s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 xml:space="preserve">t </w:t>
      </w:r>
      <w:r w:rsidR="00FF2CA6" w:rsidRPr="001A79F0">
        <w:rPr>
          <w:rFonts w:asciiTheme="minorHAnsi" w:hAnsiTheme="minorHAnsi"/>
          <w:b/>
          <w:i/>
          <w:color w:val="000000"/>
          <w:spacing w:val="-10"/>
          <w:sz w:val="28"/>
          <w:szCs w:val="28"/>
        </w:rPr>
        <w:t xml:space="preserve"> </w:t>
      </w:r>
      <w:r w:rsidR="00FF2CA6" w:rsidRPr="001A79F0">
        <w:rPr>
          <w:rFonts w:asciiTheme="minorHAnsi" w:hAnsiTheme="minorHAnsi"/>
          <w:b/>
          <w:i/>
          <w:color w:val="000000"/>
          <w:sz w:val="24"/>
          <w:szCs w:val="24"/>
        </w:rPr>
        <w:t>-</w:t>
      </w:r>
      <w:proofErr w:type="gramEnd"/>
      <w:r w:rsidR="00FF2CA6" w:rsidRPr="001A79F0">
        <w:rPr>
          <w:rFonts w:asciiTheme="minorHAnsi" w:hAnsiTheme="minorHAnsi"/>
          <w:b/>
          <w:i/>
          <w:color w:val="000000"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color w:val="000000"/>
          <w:spacing w:val="1"/>
          <w:sz w:val="24"/>
          <w:szCs w:val="24"/>
        </w:rPr>
        <w:t>To be completed before the course starts.</w:t>
      </w:r>
    </w:p>
    <w:p w14:paraId="2AB1131D" w14:textId="03D9AC9B" w:rsidR="005E3EAF" w:rsidRPr="001A79F0" w:rsidRDefault="00FF2CA6" w:rsidP="007444A9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The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les 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st 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en</w:t>
      </w:r>
      <w:r w:rsidR="00E75DD0" w:rsidRPr="001A79F0">
        <w:rPr>
          <w:rFonts w:asciiTheme="minorHAnsi" w:hAnsiTheme="minorHAnsi"/>
          <w:b/>
          <w:i/>
          <w:spacing w:val="1"/>
          <w:sz w:val="24"/>
          <w:szCs w:val="24"/>
        </w:rPr>
        <w:t>su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r</w:t>
      </w:r>
      <w:r w:rsidR="00E75DD0"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a good u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rs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g of 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le book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ow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se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it</w:t>
      </w:r>
    </w:p>
    <w:p w14:paraId="6637018C" w14:textId="77777777" w:rsidR="005E3EAF" w:rsidRPr="001A79F0" w:rsidRDefault="005E3EAF">
      <w:pPr>
        <w:spacing w:before="5" w:line="120" w:lineRule="exact"/>
        <w:rPr>
          <w:rFonts w:asciiTheme="minorHAnsi" w:hAnsiTheme="minorHAnsi"/>
          <w:sz w:val="12"/>
          <w:szCs w:val="12"/>
        </w:rPr>
      </w:pPr>
    </w:p>
    <w:p w14:paraId="674332AC" w14:textId="77777777" w:rsidR="005E3EAF" w:rsidRPr="001A79F0" w:rsidRDefault="005E3EAF">
      <w:pPr>
        <w:spacing w:line="200" w:lineRule="exact"/>
        <w:rPr>
          <w:rFonts w:asciiTheme="minorHAnsi" w:hAnsiTheme="minorHAnsi"/>
        </w:rPr>
      </w:pPr>
    </w:p>
    <w:p w14:paraId="17FBD005" w14:textId="77777777" w:rsidR="005E3EAF" w:rsidRPr="001A79F0" w:rsidRDefault="00FF2CA6" w:rsidP="007444A9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W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it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en 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he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o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y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11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–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EG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F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ods 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ories</w:t>
      </w:r>
    </w:p>
    <w:p w14:paraId="5EBA1EBB" w14:textId="65978B0D" w:rsidR="005E3EAF" w:rsidRPr="001A79F0" w:rsidRDefault="00FF2CA6" w:rsidP="00BE7536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A wri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ten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workbook to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b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plet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="00BE7536">
        <w:rPr>
          <w:rFonts w:asciiTheme="minorHAnsi" w:hAnsiTheme="minorHAnsi"/>
          <w:b/>
          <w:i/>
          <w:sz w:val="24"/>
          <w:szCs w:val="24"/>
        </w:rPr>
        <w:t>, this is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bas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fo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z w:val="24"/>
          <w:szCs w:val="24"/>
        </w:rPr>
        <w:t>ma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ion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received during the course of week.</w:t>
      </w:r>
    </w:p>
    <w:p w14:paraId="2539D6A2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63154617" w14:textId="16D32181" w:rsidR="005E3EAF" w:rsidRPr="001A79F0" w:rsidRDefault="00CE6B78" w:rsidP="00CE6B78">
      <w:pPr>
        <w:ind w:left="113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 xml:space="preserve">Demonstration ability Test </w:t>
      </w:r>
      <w:r w:rsidR="00FF2CA6"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  </w:t>
      </w:r>
      <w:proofErr w:type="gramStart"/>
      <w:r w:rsidR="00FF2CA6" w:rsidRPr="001A79F0">
        <w:rPr>
          <w:rFonts w:asciiTheme="minorHAnsi" w:hAnsiTheme="minorHAnsi"/>
          <w:b/>
          <w:i/>
          <w:sz w:val="24"/>
          <w:szCs w:val="24"/>
        </w:rPr>
        <w:t>–  To</w:t>
      </w:r>
      <w:proofErr w:type="gramEnd"/>
      <w:r>
        <w:rPr>
          <w:rFonts w:asciiTheme="minorHAnsi" w:hAnsiTheme="minorHAnsi"/>
          <w:b/>
          <w:i/>
          <w:sz w:val="24"/>
          <w:szCs w:val="24"/>
        </w:rPr>
        <w:t xml:space="preserve"> show your ability to effectively demonstrate various skills to pupils</w:t>
      </w:r>
    </w:p>
    <w:p w14:paraId="422EB95F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60EF6EEE" w14:textId="3D21D9FF" w:rsidR="00BE7536" w:rsidRPr="00BE7536" w:rsidRDefault="00FF2CA6" w:rsidP="00BE7536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a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c</w:t>
      </w:r>
      <w:r w:rsidRPr="001A79F0">
        <w:rPr>
          <w:rFonts w:asciiTheme="minorHAnsi" w:hAnsiTheme="minorHAnsi"/>
          <w:b/>
          <w:i/>
          <w:spacing w:val="-3"/>
          <w:sz w:val="28"/>
          <w:szCs w:val="28"/>
          <w:u w:val="thick" w:color="000000"/>
        </w:rPr>
        <w:t>h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i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ng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 xml:space="preserve">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9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– To 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excellent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sta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dards of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 are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demonstrated</w:t>
      </w:r>
      <w:r w:rsidRPr="001A79F0">
        <w:rPr>
          <w:rFonts w:asciiTheme="minorHAnsi" w:hAnsiTheme="minorHAnsi"/>
          <w:b/>
          <w:i/>
          <w:sz w:val="24"/>
          <w:szCs w:val="24"/>
        </w:rPr>
        <w:t>.</w:t>
      </w:r>
      <w:r w:rsidR="00BE7536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Two lesso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s are giv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</w:t>
      </w:r>
      <w:r w:rsidR="00BE7536">
        <w:rPr>
          <w:rFonts w:asciiTheme="minorHAnsi" w:hAnsiTheme="minorHAnsi"/>
          <w:b/>
          <w:i/>
          <w:sz w:val="24"/>
          <w:szCs w:val="24"/>
        </w:rPr>
        <w:t xml:space="preserve"> members of the general public. </w:t>
      </w:r>
    </w:p>
    <w:p w14:paraId="213EB0C0" w14:textId="77777777" w:rsidR="00BE7536" w:rsidRDefault="00BE7536" w:rsidP="00806631">
      <w:pPr>
        <w:spacing w:before="57" w:line="360" w:lineRule="exact"/>
        <w:ind w:right="3500"/>
        <w:outlineLvl w:val="0"/>
        <w:rPr>
          <w:rFonts w:asciiTheme="minorHAnsi" w:hAnsiTheme="minorHAnsi"/>
          <w:b/>
          <w:i/>
          <w:spacing w:val="-3"/>
          <w:sz w:val="24"/>
          <w:szCs w:val="24"/>
        </w:rPr>
      </w:pPr>
    </w:p>
    <w:p w14:paraId="76CFDAD6" w14:textId="5C7F7880" w:rsidR="00806631" w:rsidRDefault="00BE7536" w:rsidP="00806631">
      <w:pPr>
        <w:spacing w:before="57" w:line="360" w:lineRule="exact"/>
        <w:ind w:right="3500"/>
        <w:outlineLvl w:val="0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pacing w:val="-3"/>
          <w:sz w:val="24"/>
          <w:szCs w:val="24"/>
        </w:rPr>
        <w:t xml:space="preserve"> </w:t>
      </w:r>
    </w:p>
    <w:p w14:paraId="4DB75E68" w14:textId="77777777" w:rsidR="00806631" w:rsidRDefault="00806631" w:rsidP="00806631">
      <w:pPr>
        <w:spacing w:line="260" w:lineRule="exact"/>
        <w:ind w:left="100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791F8030" w14:textId="4A521FC8" w:rsidR="00806631" w:rsidRDefault="00BE7536" w:rsidP="00806631">
      <w:pPr>
        <w:spacing w:line="260" w:lineRule="exact"/>
        <w:ind w:left="100"/>
        <w:jc w:val="center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  <w:r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Upo</w:t>
      </w:r>
      <w:r w:rsidR="00806631" w:rsidRPr="00D62E9C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n</w:t>
      </w:r>
      <w:r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 xml:space="preserve"> Course</w:t>
      </w:r>
      <w:r w:rsidR="00806631" w:rsidRPr="00D62E9C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 xml:space="preserve"> Compl</w:t>
      </w:r>
      <w:r w:rsidR="00806631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etion</w:t>
      </w:r>
    </w:p>
    <w:p w14:paraId="55A4B5D4" w14:textId="4EA3998B" w:rsidR="0077775B" w:rsidRDefault="0077775B" w:rsidP="0077775B">
      <w:pPr>
        <w:spacing w:line="260" w:lineRule="exact"/>
        <w:ind w:left="100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641F6CFF" w14:textId="549F8E4B" w:rsidR="00806631" w:rsidRPr="007209CC" w:rsidRDefault="00BE7536" w:rsidP="0077775B">
      <w:pPr>
        <w:spacing w:line="260" w:lineRule="exact"/>
        <w:ind w:left="100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</w:t>
      </w:r>
      <w:r w:rsidR="00806631" w:rsidRPr="007209CC">
        <w:rPr>
          <w:rFonts w:asciiTheme="minorHAnsi" w:hAnsiTheme="minorHAnsi"/>
          <w:b/>
          <w:sz w:val="24"/>
          <w:szCs w:val="24"/>
        </w:rPr>
        <w:t>uc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ce</w:t>
      </w:r>
      <w:r w:rsidR="00806631" w:rsidRPr="007209CC">
        <w:rPr>
          <w:rFonts w:asciiTheme="minorHAnsi" w:hAnsiTheme="minorHAnsi"/>
          <w:b/>
          <w:sz w:val="24"/>
          <w:szCs w:val="24"/>
        </w:rPr>
        <w:t>ssful cand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dates w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ll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be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award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d wi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t</w:t>
      </w:r>
      <w:r w:rsidR="00806631" w:rsidRPr="007209CC">
        <w:rPr>
          <w:rFonts w:asciiTheme="minorHAnsi" w:hAnsiTheme="minorHAnsi"/>
          <w:b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 Pro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fe</w:t>
      </w:r>
      <w:r w:rsidR="00806631" w:rsidRPr="007209CC">
        <w:rPr>
          <w:rFonts w:asciiTheme="minorHAnsi" w:hAnsiTheme="minorHAnsi"/>
          <w:b/>
          <w:sz w:val="24"/>
          <w:szCs w:val="24"/>
        </w:rPr>
        <w:t>ss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o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al</w:t>
      </w:r>
      <w:r w:rsidR="0077775B">
        <w:rPr>
          <w:rFonts w:asciiTheme="minorHAnsi" w:hAnsiTheme="minorHAnsi"/>
          <w:b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Golf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T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g Diplo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d F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="00806631" w:rsidRPr="007209CC">
        <w:rPr>
          <w:rFonts w:asciiTheme="minorHAnsi" w:hAnsiTheme="minorHAnsi"/>
          <w:b/>
          <w:sz w:val="24"/>
          <w:szCs w:val="24"/>
        </w:rPr>
        <w:t>ll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77775B">
        <w:rPr>
          <w:rFonts w:asciiTheme="minorHAnsi" w:hAnsiTheme="minorHAnsi"/>
          <w:b/>
          <w:spacing w:val="-2"/>
          <w:sz w:val="24"/>
          <w:szCs w:val="24"/>
        </w:rPr>
        <w:t xml:space="preserve">EGTF </w:t>
      </w:r>
      <w:r w:rsidR="00806631" w:rsidRPr="007209CC">
        <w:rPr>
          <w:rFonts w:asciiTheme="minorHAnsi" w:hAnsiTheme="minorHAnsi"/>
          <w:b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b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r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>s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ip 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="00806631" w:rsidRPr="007209CC">
        <w:rPr>
          <w:rFonts w:asciiTheme="minorHAnsi" w:hAnsiTheme="minorHAnsi"/>
          <w:b/>
          <w:sz w:val="24"/>
          <w:szCs w:val="24"/>
        </w:rPr>
        <w:t>ard.  T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is 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w</w:t>
      </w:r>
      <w:r w:rsidR="00806631" w:rsidRPr="007209CC">
        <w:rPr>
          <w:rFonts w:asciiTheme="minorHAnsi" w:hAnsiTheme="minorHAnsi"/>
          <w:b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l</w:t>
      </w:r>
      <w:r w:rsidR="00806631" w:rsidRPr="007209CC">
        <w:rPr>
          <w:rFonts w:asciiTheme="minorHAnsi" w:hAnsiTheme="minorHAnsi"/>
          <w:b/>
          <w:sz w:val="24"/>
          <w:szCs w:val="24"/>
        </w:rPr>
        <w:t>l co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ve</w:t>
      </w:r>
      <w:r w:rsidR="00806631" w:rsidRPr="007209CC">
        <w:rPr>
          <w:rFonts w:asciiTheme="minorHAnsi" w:hAnsiTheme="minorHAnsi"/>
          <w:b/>
          <w:sz w:val="24"/>
          <w:szCs w:val="24"/>
        </w:rPr>
        <w:t>r</w:t>
      </w:r>
      <w:r w:rsidR="0077775B">
        <w:rPr>
          <w:rFonts w:asciiTheme="minorHAnsi" w:hAnsiTheme="minorHAnsi"/>
          <w:b/>
          <w:sz w:val="24"/>
          <w:szCs w:val="24"/>
        </w:rPr>
        <w:t xml:space="preserve"> your EGTF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b</w:t>
      </w:r>
      <w:r w:rsidR="00806631" w:rsidRPr="007209CC">
        <w:rPr>
          <w:rFonts w:asciiTheme="minorHAnsi" w:hAnsiTheme="minorHAnsi"/>
          <w:b/>
          <w:spacing w:val="2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rs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ip </w:t>
      </w:r>
      <w:r w:rsidR="0077775B">
        <w:rPr>
          <w:rFonts w:asciiTheme="minorHAnsi" w:hAnsiTheme="minorHAnsi"/>
          <w:b/>
          <w:sz w:val="24"/>
          <w:szCs w:val="24"/>
        </w:rPr>
        <w:t>for one</w:t>
      </w:r>
      <w:r w:rsidR="00806631" w:rsidRPr="007209C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ye</w:t>
      </w:r>
      <w:r w:rsidR="00806631" w:rsidRPr="007209CC">
        <w:rPr>
          <w:rFonts w:asciiTheme="minorHAnsi" w:hAnsiTheme="minorHAnsi"/>
          <w:b/>
          <w:sz w:val="24"/>
          <w:szCs w:val="24"/>
        </w:rPr>
        <w:t>ar</w:t>
      </w:r>
      <w:r w:rsidR="0077775B">
        <w:rPr>
          <w:rFonts w:asciiTheme="minorHAnsi" w:hAnsiTheme="minorHAnsi"/>
          <w:b/>
          <w:sz w:val="24"/>
          <w:szCs w:val="24"/>
        </w:rPr>
        <w:t>.</w:t>
      </w:r>
    </w:p>
    <w:p w14:paraId="74431B55" w14:textId="77777777" w:rsidR="005E3EAF" w:rsidRPr="001A79F0" w:rsidRDefault="005E3EAF">
      <w:pPr>
        <w:spacing w:before="2" w:line="260" w:lineRule="exact"/>
        <w:ind w:left="113" w:right="127"/>
        <w:rPr>
          <w:rFonts w:asciiTheme="minorHAnsi" w:hAnsiTheme="minorHAnsi"/>
          <w:sz w:val="24"/>
          <w:szCs w:val="24"/>
        </w:rPr>
        <w:sectPr w:rsidR="005E3EAF" w:rsidRPr="001A79F0">
          <w:pgSz w:w="11920" w:h="16840"/>
          <w:pgMar w:top="1200" w:right="1120" w:bottom="280" w:left="1020" w:header="720" w:footer="720" w:gutter="0"/>
          <w:cols w:space="720"/>
        </w:sectPr>
      </w:pPr>
    </w:p>
    <w:p w14:paraId="7817026F" w14:textId="77777777" w:rsidR="0077775B" w:rsidRDefault="0077775B" w:rsidP="00D66107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40"/>
          <w:szCs w:val="40"/>
          <w:u w:val="single"/>
        </w:rPr>
      </w:pPr>
    </w:p>
    <w:p w14:paraId="431768C4" w14:textId="2E7C7811" w:rsidR="005E3EAF" w:rsidRPr="0077775B" w:rsidRDefault="0077775B" w:rsidP="00D66107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40"/>
          <w:szCs w:val="40"/>
          <w:u w:val="single"/>
        </w:rPr>
      </w:pPr>
      <w:r>
        <w:rPr>
          <w:rFonts w:asciiTheme="minorHAnsi" w:hAnsiTheme="minorHAnsi"/>
          <w:b/>
          <w:color w:val="00B050"/>
          <w:sz w:val="40"/>
          <w:szCs w:val="40"/>
          <w:u w:val="single"/>
        </w:rPr>
        <w:t>Course Dates</w:t>
      </w:r>
    </w:p>
    <w:p w14:paraId="5C2614AC" w14:textId="3BF3E779" w:rsidR="00182209" w:rsidRDefault="00182209" w:rsidP="00182209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1F2DFC82" w14:textId="2592FD6B" w:rsidR="00182209" w:rsidRDefault="00182209" w:rsidP="00D66107">
      <w:pPr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7460B14E" w14:textId="05250541" w:rsidR="00FC11F0" w:rsidRPr="001C21A3" w:rsidRDefault="00AE0AA9" w:rsidP="00AE0AA9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   </w:t>
      </w:r>
    </w:p>
    <w:p w14:paraId="3C7EFAB1" w14:textId="6705A321" w:rsidR="00FC11F0" w:rsidRPr="0077775B" w:rsidRDefault="00FC11F0" w:rsidP="00FC11F0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color w:val="000000"/>
          <w:sz w:val="32"/>
          <w:szCs w:val="32"/>
        </w:rPr>
      </w:pPr>
      <w:r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European Golf Teachers Federation</w:t>
      </w:r>
      <w:r w:rsidR="00450B1E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-</w:t>
      </w:r>
      <w:r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 xml:space="preserve"> </w:t>
      </w:r>
      <w:r w:rsidR="00966C9A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 xml:space="preserve">Diploma Courses </w:t>
      </w:r>
      <w:r w:rsidR="00450B1E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201</w:t>
      </w:r>
      <w:r w:rsidR="00BE3D2B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9</w:t>
      </w:r>
      <w:r w:rsidR="00966C9A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 xml:space="preserve"> </w:t>
      </w:r>
    </w:p>
    <w:p w14:paraId="6E642DCB" w14:textId="2C8BF036" w:rsidR="00FC11F0" w:rsidRPr="001C21A3" w:rsidRDefault="00AE0AA9" w:rsidP="00FC11F0">
      <w:pPr>
        <w:pStyle w:val="NormalWeb"/>
        <w:spacing w:before="0" w:beforeAutospacing="0" w:after="300" w:afterAutospacing="0" w:line="320" w:lineRule="atLeast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color w:val="555555"/>
          <w:sz w:val="21"/>
          <w:szCs w:val="21"/>
        </w:rPr>
        <w:t> </w:t>
      </w:r>
      <w:r w:rsidR="00450B1E">
        <w:rPr>
          <w:rFonts w:asciiTheme="minorHAnsi" w:hAnsiTheme="minorHAnsi"/>
          <w:b/>
          <w:bCs/>
          <w:color w:val="555555"/>
          <w:sz w:val="21"/>
          <w:szCs w:val="21"/>
        </w:rPr>
        <w:t>          </w:t>
      </w:r>
    </w:p>
    <w:p w14:paraId="43B511A3" w14:textId="6D2411A6" w:rsidR="00450B1E" w:rsidRPr="00186974" w:rsidRDefault="00BE3D2B" w:rsidP="00296CDC">
      <w:pPr>
        <w:pStyle w:val="NoSpacing"/>
        <w:numPr>
          <w:ilvl w:val="0"/>
          <w:numId w:val="13"/>
        </w:numPr>
        <w:rPr>
          <w:b/>
          <w:sz w:val="24"/>
          <w:szCs w:val="24"/>
        </w:rPr>
      </w:pPr>
      <w:r w:rsidRPr="00186974">
        <w:rPr>
          <w:b/>
          <w:sz w:val="24"/>
          <w:szCs w:val="24"/>
        </w:rPr>
        <w:t>March 17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– 23</w:t>
      </w:r>
      <w:proofErr w:type="gramStart"/>
      <w:r w:rsidRPr="00186974">
        <w:rPr>
          <w:b/>
          <w:sz w:val="24"/>
          <w:szCs w:val="24"/>
          <w:vertAlign w:val="superscript"/>
        </w:rPr>
        <w:t>rd</w:t>
      </w:r>
      <w:r w:rsidRPr="00186974">
        <w:rPr>
          <w:b/>
          <w:sz w:val="24"/>
          <w:szCs w:val="24"/>
        </w:rPr>
        <w:t xml:space="preserve">  Manor</w:t>
      </w:r>
      <w:proofErr w:type="gramEnd"/>
      <w:r w:rsidRPr="00186974">
        <w:rPr>
          <w:b/>
          <w:sz w:val="24"/>
          <w:szCs w:val="24"/>
        </w:rPr>
        <w:t xml:space="preserve"> House &amp; Ashbury Hotel, Devon</w:t>
      </w:r>
    </w:p>
    <w:p w14:paraId="08F77739" w14:textId="77777777" w:rsidR="00966C9A" w:rsidRPr="00186974" w:rsidRDefault="00966C9A" w:rsidP="00966C9A">
      <w:pPr>
        <w:pStyle w:val="ListParagraph"/>
        <w:rPr>
          <w:b/>
          <w:sz w:val="24"/>
          <w:szCs w:val="24"/>
        </w:rPr>
      </w:pPr>
    </w:p>
    <w:p w14:paraId="3B74DEA8" w14:textId="0D8EB677" w:rsidR="00BE3D2B" w:rsidRPr="00186974" w:rsidRDefault="00BE3D2B" w:rsidP="00BE3D2B">
      <w:pPr>
        <w:pStyle w:val="NoSpacing"/>
        <w:numPr>
          <w:ilvl w:val="0"/>
          <w:numId w:val="11"/>
        </w:numPr>
        <w:rPr>
          <w:b/>
          <w:sz w:val="24"/>
          <w:szCs w:val="24"/>
        </w:rPr>
      </w:pPr>
      <w:r w:rsidRPr="00186974">
        <w:rPr>
          <w:b/>
          <w:sz w:val="24"/>
          <w:szCs w:val="24"/>
        </w:rPr>
        <w:t>May 12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– 18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</w:t>
      </w:r>
      <w:r w:rsidRPr="00186974">
        <w:rPr>
          <w:b/>
          <w:sz w:val="24"/>
          <w:szCs w:val="24"/>
        </w:rPr>
        <w:t>Manor House &amp; Ashbury Hotel, Devon</w:t>
      </w:r>
      <w:r w:rsidR="006E13EE" w:rsidRPr="00186974">
        <w:rPr>
          <w:b/>
          <w:sz w:val="24"/>
          <w:szCs w:val="24"/>
        </w:rPr>
        <w:t xml:space="preserve"> </w:t>
      </w:r>
    </w:p>
    <w:p w14:paraId="36FAA821" w14:textId="77777777" w:rsidR="00BE3D2B" w:rsidRPr="00186974" w:rsidRDefault="00BE3D2B" w:rsidP="00BE3D2B">
      <w:pPr>
        <w:pStyle w:val="NoSpacing"/>
        <w:ind w:left="720"/>
        <w:rPr>
          <w:b/>
          <w:sz w:val="24"/>
          <w:szCs w:val="24"/>
        </w:rPr>
      </w:pPr>
    </w:p>
    <w:p w14:paraId="632B876B" w14:textId="31BA29DE" w:rsidR="00BE3D2B" w:rsidRPr="00186974" w:rsidRDefault="00BE3D2B" w:rsidP="00BE3D2B">
      <w:pPr>
        <w:pStyle w:val="NoSpacing"/>
        <w:numPr>
          <w:ilvl w:val="0"/>
          <w:numId w:val="11"/>
        </w:numPr>
        <w:rPr>
          <w:b/>
          <w:sz w:val="24"/>
          <w:szCs w:val="24"/>
        </w:rPr>
      </w:pPr>
      <w:r w:rsidRPr="00186974">
        <w:rPr>
          <w:b/>
          <w:sz w:val="24"/>
          <w:szCs w:val="24"/>
        </w:rPr>
        <w:t>July 7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– 13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</w:t>
      </w:r>
      <w:r w:rsidRPr="00186974">
        <w:rPr>
          <w:b/>
          <w:sz w:val="24"/>
          <w:szCs w:val="24"/>
        </w:rPr>
        <w:t>Manor House &amp; Ashbury Hotel, Devon</w:t>
      </w:r>
      <w:r w:rsidR="006E13EE" w:rsidRPr="00186974">
        <w:rPr>
          <w:b/>
          <w:sz w:val="24"/>
          <w:szCs w:val="24"/>
        </w:rPr>
        <w:t xml:space="preserve">   </w:t>
      </w:r>
    </w:p>
    <w:p w14:paraId="1088693D" w14:textId="77777777" w:rsidR="00BE3D2B" w:rsidRPr="00186974" w:rsidRDefault="00BE3D2B" w:rsidP="00BE3D2B">
      <w:pPr>
        <w:pStyle w:val="NoSpacing"/>
        <w:rPr>
          <w:b/>
          <w:sz w:val="24"/>
          <w:szCs w:val="24"/>
        </w:rPr>
      </w:pPr>
    </w:p>
    <w:p w14:paraId="4CC59A07" w14:textId="27883AF1" w:rsidR="00BE3D2B" w:rsidRPr="00186974" w:rsidRDefault="00BE3D2B" w:rsidP="00BE3D2B">
      <w:pPr>
        <w:pStyle w:val="NoSpacing"/>
        <w:numPr>
          <w:ilvl w:val="0"/>
          <w:numId w:val="11"/>
        </w:numPr>
        <w:rPr>
          <w:b/>
          <w:sz w:val="24"/>
          <w:szCs w:val="24"/>
        </w:rPr>
      </w:pPr>
      <w:r w:rsidRPr="00186974">
        <w:rPr>
          <w:b/>
          <w:sz w:val="24"/>
          <w:szCs w:val="24"/>
        </w:rPr>
        <w:t>September 15</w:t>
      </w:r>
      <w:r w:rsidRPr="00186974">
        <w:rPr>
          <w:b/>
          <w:sz w:val="24"/>
          <w:szCs w:val="24"/>
          <w:vertAlign w:val="superscript"/>
        </w:rPr>
        <w:t>th</w:t>
      </w:r>
      <w:r w:rsidRPr="00186974">
        <w:rPr>
          <w:b/>
          <w:sz w:val="24"/>
          <w:szCs w:val="24"/>
        </w:rPr>
        <w:t xml:space="preserve"> – 22</w:t>
      </w:r>
      <w:r w:rsidRPr="00186974">
        <w:rPr>
          <w:b/>
          <w:sz w:val="24"/>
          <w:szCs w:val="24"/>
          <w:vertAlign w:val="superscript"/>
        </w:rPr>
        <w:t>nd</w:t>
      </w:r>
      <w:r w:rsidRPr="00186974">
        <w:rPr>
          <w:b/>
          <w:sz w:val="24"/>
          <w:szCs w:val="24"/>
        </w:rPr>
        <w:t xml:space="preserve"> Manor House &amp; Ashbury Hotel, Devon.</w:t>
      </w:r>
    </w:p>
    <w:p w14:paraId="4137054A" w14:textId="77777777" w:rsidR="00BE3D2B" w:rsidRDefault="00BE3D2B" w:rsidP="00BE3D2B">
      <w:pPr>
        <w:pStyle w:val="ListParagraph"/>
        <w:rPr>
          <w:b/>
        </w:rPr>
      </w:pPr>
    </w:p>
    <w:p w14:paraId="738144BD" w14:textId="77777777" w:rsidR="00BE3D2B" w:rsidRDefault="00BE3D2B" w:rsidP="00BE3D2B">
      <w:pPr>
        <w:pStyle w:val="NoSpacing"/>
        <w:rPr>
          <w:b/>
        </w:rPr>
      </w:pPr>
    </w:p>
    <w:p w14:paraId="2B9ADD1B" w14:textId="77777777" w:rsidR="006E13EE" w:rsidRDefault="006E13EE" w:rsidP="006E13EE">
      <w:pPr>
        <w:pStyle w:val="ListParagraph"/>
        <w:rPr>
          <w:b/>
        </w:rPr>
      </w:pPr>
    </w:p>
    <w:p w14:paraId="6F21261A" w14:textId="44434EBB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European Golf Teachers Federation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- Masters</w:t>
      </w: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Diploma Course 201</w:t>
      </w:r>
      <w:r w:rsidR="00BE3D2B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9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</w:p>
    <w:p w14:paraId="0E3C296F" w14:textId="77777777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07C81696" w14:textId="22172680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D2CC434" w14:textId="6DF67857" w:rsidR="006E13EE" w:rsidRPr="006E13EE" w:rsidRDefault="006E13EE" w:rsidP="006E13EE">
      <w:pPr>
        <w:pStyle w:val="NormalWeb"/>
        <w:spacing w:before="0" w:beforeAutospacing="0" w:after="0" w:afterAutospacing="0"/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</w:pPr>
      <w:r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 xml:space="preserve">        </w:t>
      </w:r>
      <w:r w:rsidR="0077775B"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 xml:space="preserve">Dates are yet to be </w:t>
      </w:r>
      <w:proofErr w:type="spellStart"/>
      <w:r w:rsidR="0077775B"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>finalised</w:t>
      </w:r>
      <w:proofErr w:type="spellEnd"/>
      <w:r w:rsidR="0077775B"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 xml:space="preserve"> please contact us for more information.</w:t>
      </w:r>
      <w:bookmarkStart w:id="0" w:name="_GoBack"/>
      <w:bookmarkEnd w:id="0"/>
    </w:p>
    <w:p w14:paraId="164B3C64" w14:textId="0861E50A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2E9C7844" w14:textId="43BE950E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42CB9BD1" w14:textId="77777777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63361AA" w14:textId="1E54426D" w:rsidR="00182209" w:rsidRPr="006E13EE" w:rsidRDefault="00450B1E" w:rsidP="006E13EE">
      <w:pPr>
        <w:pStyle w:val="NoSpacing"/>
      </w:pPr>
      <w:r>
        <w:t>  </w:t>
      </w:r>
    </w:p>
    <w:p w14:paraId="741B0C6E" w14:textId="11863F34" w:rsidR="005E3EAF" w:rsidRPr="00E8765F" w:rsidRDefault="00FF2CA6" w:rsidP="007444A9">
      <w:pPr>
        <w:ind w:left="100"/>
        <w:jc w:val="center"/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Fu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r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her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 xml:space="preserve"> 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E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d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u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c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a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i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o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n</w:t>
      </w:r>
    </w:p>
    <w:p w14:paraId="7EE21904" w14:textId="77777777" w:rsidR="00304AEC" w:rsidRPr="00304AEC" w:rsidRDefault="00304AEC" w:rsidP="00304AEC">
      <w:pPr>
        <w:ind w:left="100"/>
        <w:jc w:val="center"/>
        <w:rPr>
          <w:color w:val="00B050"/>
          <w:sz w:val="28"/>
          <w:szCs w:val="28"/>
        </w:rPr>
      </w:pPr>
    </w:p>
    <w:p w14:paraId="34F25B31" w14:textId="4E2B8322" w:rsidR="0077775B" w:rsidRDefault="0077775B">
      <w:pPr>
        <w:spacing w:before="2" w:line="260" w:lineRule="exact"/>
        <w:ind w:left="100" w:right="126"/>
        <w:rPr>
          <w:rFonts w:asciiTheme="minorHAnsi" w:hAnsiTheme="minorHAnsi"/>
          <w:b/>
          <w:sz w:val="24"/>
          <w:szCs w:val="24"/>
        </w:rPr>
      </w:pPr>
    </w:p>
    <w:p w14:paraId="4B47C000" w14:textId="77777777" w:rsidR="0077775B" w:rsidRDefault="00FF2CA6" w:rsidP="0077775B">
      <w:pPr>
        <w:spacing w:before="2" w:line="260" w:lineRule="exact"/>
        <w:ind w:right="126"/>
        <w:rPr>
          <w:rFonts w:asciiTheme="minorHAnsi" w:hAnsiTheme="minorHAnsi"/>
          <w:sz w:val="28"/>
          <w:szCs w:val="28"/>
        </w:rPr>
      </w:pPr>
      <w:r w:rsidRPr="0077775B">
        <w:rPr>
          <w:rFonts w:asciiTheme="minorHAnsi" w:hAnsiTheme="minorHAnsi"/>
          <w:sz w:val="28"/>
          <w:szCs w:val="28"/>
        </w:rPr>
        <w:t>We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 xml:space="preserve">also </w:t>
      </w:r>
      <w:r w:rsidR="0077775B" w:rsidRPr="0077775B">
        <w:rPr>
          <w:rFonts w:asciiTheme="minorHAnsi" w:hAnsiTheme="minorHAnsi"/>
          <w:spacing w:val="1"/>
          <w:sz w:val="28"/>
          <w:szCs w:val="28"/>
        </w:rPr>
        <w:t>offer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fr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2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rses, Advanc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 L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ar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g </w:t>
      </w:r>
      <w:r w:rsidRPr="0077775B">
        <w:rPr>
          <w:rFonts w:asciiTheme="minorHAnsi" w:hAnsiTheme="minorHAnsi"/>
          <w:spacing w:val="1"/>
          <w:sz w:val="28"/>
          <w:szCs w:val="28"/>
        </w:rPr>
        <w:t>S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2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ars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d Ma</w:t>
      </w:r>
      <w:r w:rsidRPr="0077775B">
        <w:rPr>
          <w:rFonts w:asciiTheme="minorHAnsi" w:hAnsiTheme="minorHAnsi"/>
          <w:spacing w:val="-2"/>
          <w:sz w:val="28"/>
          <w:szCs w:val="28"/>
        </w:rPr>
        <w:t>st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r </w:t>
      </w:r>
    </w:p>
    <w:p w14:paraId="4CB8C103" w14:textId="1A9DACF3" w:rsidR="005E3EAF" w:rsidRPr="0077775B" w:rsidRDefault="00FF2CA6" w:rsidP="0077775B">
      <w:pPr>
        <w:spacing w:before="2" w:line="260" w:lineRule="exact"/>
        <w:ind w:right="126"/>
        <w:rPr>
          <w:rFonts w:asciiTheme="minorHAnsi" w:hAnsiTheme="minorHAnsi"/>
          <w:sz w:val="28"/>
          <w:szCs w:val="28"/>
        </w:rPr>
      </w:pP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="000332ED" w:rsidRPr="0077775B">
        <w:rPr>
          <w:rFonts w:asciiTheme="minorHAnsi" w:hAnsiTheme="minorHAnsi"/>
          <w:spacing w:val="-1"/>
          <w:sz w:val="28"/>
          <w:szCs w:val="28"/>
        </w:rPr>
        <w:t>ing</w:t>
      </w:r>
      <w:r w:rsidRPr="0077775B">
        <w:rPr>
          <w:rFonts w:asciiTheme="minorHAnsi" w:hAnsiTheme="minorHAnsi"/>
          <w:sz w:val="28"/>
          <w:szCs w:val="28"/>
        </w:rPr>
        <w:t xml:space="preserve"> 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 w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by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q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al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f</w:t>
      </w:r>
      <w:r w:rsidRPr="0077775B">
        <w:rPr>
          <w:rFonts w:asciiTheme="minorHAnsi" w:hAnsiTheme="minorHAnsi"/>
          <w:spacing w:val="-3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rs are upgrad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 wi</w:t>
      </w:r>
      <w:r w:rsidRPr="0077775B">
        <w:rPr>
          <w:rFonts w:asciiTheme="minorHAnsi" w:hAnsiTheme="minorHAnsi"/>
          <w:spacing w:val="1"/>
          <w:sz w:val="28"/>
          <w:szCs w:val="28"/>
        </w:rPr>
        <w:t>t</w:t>
      </w:r>
      <w:r w:rsidRPr="0077775B">
        <w:rPr>
          <w:rFonts w:asciiTheme="minorHAnsi" w:hAnsiTheme="minorHAnsi"/>
          <w:sz w:val="28"/>
          <w:szCs w:val="28"/>
        </w:rPr>
        <w:t>h</w:t>
      </w:r>
      <w:r w:rsidRPr="0077775B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77775B">
        <w:rPr>
          <w:rFonts w:asciiTheme="minorHAnsi" w:hAnsiTheme="minorHAnsi"/>
          <w:spacing w:val="-2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l</w:t>
      </w:r>
      <w:r w:rsidRPr="0077775B">
        <w:rPr>
          <w:rFonts w:asciiTheme="minorHAnsi" w:hAnsiTheme="minorHAnsi"/>
          <w:spacing w:val="4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>test golf 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g ideas and te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hn</w:t>
      </w:r>
      <w:r w:rsidRPr="0077775B">
        <w:rPr>
          <w:rFonts w:asciiTheme="minorHAnsi" w:hAnsiTheme="minorHAnsi"/>
          <w:sz w:val="28"/>
          <w:szCs w:val="28"/>
        </w:rPr>
        <w:t xml:space="preserve">ology.  </w:t>
      </w:r>
      <w:r w:rsidRPr="0077775B">
        <w:rPr>
          <w:rFonts w:asciiTheme="minorHAnsi" w:hAnsiTheme="minorHAnsi"/>
          <w:spacing w:val="-1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 are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 xml:space="preserve">part of our </w:t>
      </w:r>
      <w:r w:rsidRPr="0077775B">
        <w:rPr>
          <w:rFonts w:asciiTheme="minorHAnsi" w:hAnsiTheme="minorHAnsi"/>
          <w:spacing w:val="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-1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nu</w:t>
      </w:r>
      <w:r w:rsidRPr="0077775B">
        <w:rPr>
          <w:rFonts w:asciiTheme="minorHAnsi" w:hAnsiTheme="minorHAnsi"/>
          <w:sz w:val="28"/>
          <w:szCs w:val="28"/>
        </w:rPr>
        <w:t>al Prof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ss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al D</w:t>
      </w:r>
      <w:r w:rsidRPr="0077775B">
        <w:rPr>
          <w:rFonts w:asciiTheme="minorHAnsi" w:hAnsiTheme="minorHAnsi"/>
          <w:spacing w:val="-1"/>
          <w:sz w:val="28"/>
          <w:szCs w:val="28"/>
        </w:rPr>
        <w:t>eve</w:t>
      </w:r>
      <w:r w:rsidRPr="0077775B">
        <w:rPr>
          <w:rFonts w:asciiTheme="minorHAnsi" w:hAnsiTheme="minorHAnsi"/>
          <w:sz w:val="28"/>
          <w:szCs w:val="28"/>
        </w:rPr>
        <w:t>lop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 pro</w:t>
      </w:r>
      <w:r w:rsidRPr="0077775B">
        <w:rPr>
          <w:rFonts w:asciiTheme="minorHAnsi" w:hAnsiTheme="minorHAnsi"/>
          <w:spacing w:val="-2"/>
          <w:sz w:val="28"/>
          <w:szCs w:val="28"/>
        </w:rPr>
        <w:t>g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>m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 xml:space="preserve">at 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as b</w:t>
      </w:r>
      <w:r w:rsidRPr="0077775B">
        <w:rPr>
          <w:rFonts w:asciiTheme="minorHAnsi" w:hAnsiTheme="minorHAnsi"/>
          <w:spacing w:val="-1"/>
          <w:sz w:val="28"/>
          <w:szCs w:val="28"/>
        </w:rPr>
        <w:t>ee</w:t>
      </w:r>
      <w:r w:rsidRPr="0077775B">
        <w:rPr>
          <w:rFonts w:asciiTheme="minorHAnsi" w:hAnsiTheme="minorHAnsi"/>
          <w:sz w:val="28"/>
          <w:szCs w:val="28"/>
        </w:rPr>
        <w:t>n</w:t>
      </w:r>
      <w:r w:rsidRPr="0077775B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trod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pacing w:val="-1"/>
          <w:sz w:val="28"/>
          <w:szCs w:val="28"/>
        </w:rPr>
        <w:t>ce</w:t>
      </w:r>
      <w:r w:rsidRPr="0077775B">
        <w:rPr>
          <w:rFonts w:asciiTheme="minorHAnsi" w:hAnsiTheme="minorHAnsi"/>
          <w:sz w:val="28"/>
          <w:szCs w:val="28"/>
        </w:rPr>
        <w:t>d for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fit of our me</w:t>
      </w:r>
      <w:r w:rsidRPr="0077775B">
        <w:rPr>
          <w:rFonts w:asciiTheme="minorHAnsi" w:hAnsiTheme="minorHAnsi"/>
          <w:spacing w:val="2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rs. 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is p</w:t>
      </w:r>
      <w:r w:rsidRPr="0077775B">
        <w:rPr>
          <w:rFonts w:asciiTheme="minorHAnsi" w:hAnsiTheme="minorHAnsi"/>
          <w:spacing w:val="1"/>
          <w:sz w:val="28"/>
          <w:szCs w:val="28"/>
        </w:rPr>
        <w:t>r</w:t>
      </w:r>
      <w:r w:rsidRPr="0077775B">
        <w:rPr>
          <w:rFonts w:asciiTheme="minorHAnsi" w:hAnsiTheme="minorHAnsi"/>
          <w:sz w:val="28"/>
          <w:szCs w:val="28"/>
        </w:rPr>
        <w:t>ogr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 xml:space="preserve">m </w:t>
      </w:r>
      <w:r w:rsidRPr="0077775B">
        <w:rPr>
          <w:rFonts w:asciiTheme="minorHAnsi" w:hAnsiTheme="minorHAnsi"/>
          <w:spacing w:val="-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 xml:space="preserve">s practical as </w:t>
      </w:r>
      <w:r w:rsidRPr="0077775B">
        <w:rPr>
          <w:rFonts w:asciiTheme="minorHAnsi" w:hAnsiTheme="minorHAnsi"/>
          <w:spacing w:val="1"/>
          <w:sz w:val="28"/>
          <w:szCs w:val="28"/>
        </w:rPr>
        <w:t>w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ll as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or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al,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nh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pacing w:val="-1"/>
          <w:sz w:val="28"/>
          <w:szCs w:val="28"/>
        </w:rPr>
        <w:t>ce</w:t>
      </w:r>
      <w:r w:rsidRPr="0077775B">
        <w:rPr>
          <w:rFonts w:asciiTheme="minorHAnsi" w:hAnsiTheme="minorHAnsi"/>
          <w:sz w:val="28"/>
          <w:szCs w:val="28"/>
        </w:rPr>
        <w:t>s 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 xml:space="preserve">r 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="000332ED" w:rsidRPr="0077775B">
        <w:rPr>
          <w:rFonts w:asciiTheme="minorHAnsi" w:hAnsiTheme="minorHAnsi"/>
          <w:sz w:val="28"/>
          <w:szCs w:val="28"/>
        </w:rPr>
        <w:t>rs</w:t>
      </w:r>
      <w:r w:rsidRPr="0077775B">
        <w:rPr>
          <w:rFonts w:asciiTheme="minorHAnsi" w:hAnsiTheme="minorHAnsi"/>
          <w:sz w:val="28"/>
          <w:szCs w:val="28"/>
        </w:rPr>
        <w:t xml:space="preserve"> 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p</w:t>
      </w:r>
      <w:r w:rsidRPr="0077775B">
        <w:rPr>
          <w:rFonts w:asciiTheme="minorHAnsi" w:hAnsiTheme="minorHAnsi"/>
          <w:spacing w:val="-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ta</w:t>
      </w:r>
      <w:r w:rsidRPr="0077775B">
        <w:rPr>
          <w:rFonts w:asciiTheme="minorHAnsi" w:hAnsiTheme="minorHAnsi"/>
          <w:spacing w:val="4"/>
          <w:sz w:val="28"/>
          <w:szCs w:val="28"/>
        </w:rPr>
        <w:t>t</w:t>
      </w:r>
      <w:r w:rsidRPr="0077775B">
        <w:rPr>
          <w:rFonts w:asciiTheme="minorHAnsi" w:hAnsiTheme="minorHAnsi"/>
          <w:sz w:val="28"/>
          <w:szCs w:val="28"/>
        </w:rPr>
        <w:t>io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s as </w:t>
      </w:r>
      <w:r w:rsidRPr="0077775B">
        <w:rPr>
          <w:rFonts w:asciiTheme="minorHAnsi" w:hAnsiTheme="minorHAnsi"/>
          <w:spacing w:val="1"/>
          <w:sz w:val="28"/>
          <w:szCs w:val="28"/>
        </w:rPr>
        <w:t>l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ad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rs 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n</w:t>
      </w:r>
      <w:r w:rsidRPr="0077775B">
        <w:rPr>
          <w:rFonts w:asciiTheme="minorHAnsi" w:hAnsiTheme="minorHAnsi"/>
          <w:spacing w:val="-2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fi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ld of golf tea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g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at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.</w:t>
      </w:r>
    </w:p>
    <w:p w14:paraId="66D15D0A" w14:textId="77777777" w:rsidR="005E3EAF" w:rsidRDefault="005E3EAF">
      <w:pPr>
        <w:spacing w:before="9" w:line="140" w:lineRule="exact"/>
        <w:rPr>
          <w:sz w:val="14"/>
          <w:szCs w:val="14"/>
        </w:rPr>
      </w:pPr>
    </w:p>
    <w:p w14:paraId="42B8498C" w14:textId="77777777" w:rsidR="005E3EAF" w:rsidRDefault="005E3EAF">
      <w:pPr>
        <w:spacing w:line="200" w:lineRule="exact"/>
      </w:pPr>
    </w:p>
    <w:p w14:paraId="6399D889" w14:textId="77777777" w:rsidR="005E3EAF" w:rsidRDefault="005E3EAF">
      <w:pPr>
        <w:spacing w:before="6" w:line="260" w:lineRule="exact"/>
        <w:rPr>
          <w:sz w:val="26"/>
          <w:szCs w:val="26"/>
        </w:rPr>
      </w:pPr>
    </w:p>
    <w:p w14:paraId="5B0CA5EB" w14:textId="77777777" w:rsidR="005E3EAF" w:rsidRDefault="005E3EAF">
      <w:pPr>
        <w:spacing w:line="200" w:lineRule="exact"/>
      </w:pPr>
    </w:p>
    <w:p w14:paraId="0F462129" w14:textId="77777777" w:rsidR="005E3EAF" w:rsidRDefault="005E3EAF">
      <w:pPr>
        <w:spacing w:before="12" w:line="200" w:lineRule="exact"/>
      </w:pPr>
    </w:p>
    <w:p w14:paraId="1072CDE1" w14:textId="044AB96B" w:rsidR="005E3EAF" w:rsidRDefault="005E3EAF">
      <w:pPr>
        <w:ind w:left="160"/>
      </w:pPr>
    </w:p>
    <w:p w14:paraId="1F50FC1E" w14:textId="77777777" w:rsidR="005E3EAF" w:rsidRDefault="005E3EAF">
      <w:pPr>
        <w:spacing w:before="1" w:line="140" w:lineRule="exact"/>
        <w:rPr>
          <w:sz w:val="15"/>
          <w:szCs w:val="15"/>
        </w:rPr>
      </w:pPr>
    </w:p>
    <w:p w14:paraId="00E4DA67" w14:textId="7692BEC8" w:rsidR="005E3EAF" w:rsidRDefault="005E3EAF">
      <w:pPr>
        <w:spacing w:line="200" w:lineRule="exact"/>
      </w:pPr>
    </w:p>
    <w:p w14:paraId="669B4A2D" w14:textId="3D93950A" w:rsidR="005E3EAF" w:rsidRDefault="005E3EAF">
      <w:pPr>
        <w:ind w:left="117"/>
        <w:sectPr w:rsidR="005E3EAF">
          <w:pgSz w:w="11920" w:h="16840"/>
          <w:pgMar w:top="1200" w:right="1360" w:bottom="280" w:left="1340" w:header="720" w:footer="720" w:gutter="0"/>
          <w:cols w:space="720"/>
        </w:sectPr>
      </w:pPr>
    </w:p>
    <w:p w14:paraId="6E79995B" w14:textId="35684517" w:rsidR="005E3EAF" w:rsidRPr="00FE56D3" w:rsidRDefault="00FE56D3">
      <w:pPr>
        <w:spacing w:before="57"/>
        <w:ind w:left="2877" w:right="2823"/>
        <w:jc w:val="center"/>
        <w:rPr>
          <w:rFonts w:asciiTheme="majorHAnsi" w:hAnsiTheme="majorHAnsi"/>
          <w:sz w:val="40"/>
          <w:szCs w:val="40"/>
          <w:u w:val="single"/>
        </w:rPr>
      </w:pPr>
      <w:r w:rsidRPr="00FE56D3">
        <w:rPr>
          <w:rFonts w:asciiTheme="majorHAnsi" w:hAnsiTheme="majorHAnsi"/>
          <w:b/>
          <w:sz w:val="40"/>
          <w:szCs w:val="40"/>
        </w:rPr>
        <w:lastRenderedPageBreak/>
        <w:t xml:space="preserve">      </w:t>
      </w:r>
      <w:r w:rsidRPr="00FE56D3">
        <w:rPr>
          <w:rFonts w:asciiTheme="majorHAnsi" w:hAnsiTheme="majorHAnsi"/>
          <w:b/>
          <w:sz w:val="40"/>
          <w:szCs w:val="40"/>
          <w:u w:val="single"/>
        </w:rPr>
        <w:t>Photos</w:t>
      </w:r>
    </w:p>
    <w:p w14:paraId="49FD2AC6" w14:textId="13780B13" w:rsidR="005E3EAF" w:rsidRDefault="0077775B">
      <w:pPr>
        <w:spacing w:before="14" w:line="260" w:lineRule="exact"/>
        <w:rPr>
          <w:sz w:val="26"/>
          <w:szCs w:val="26"/>
        </w:rPr>
      </w:pPr>
      <w:r>
        <w:pict w14:anchorId="57C49659">
          <v:shape id="_x0000_s1080" type="#_x0000_t75" style="position:absolute;margin-left:320.3pt;margin-top:12.9pt;width:221.65pt;height:166.2pt;z-index:-251663360;mso-position-horizontal-relative:page">
            <v:imagedata r:id="rId12" o:title=""/>
            <w10:wrap anchorx="page"/>
          </v:shape>
        </w:pict>
      </w:r>
    </w:p>
    <w:p w14:paraId="105ECB5E" w14:textId="16B10276" w:rsidR="005E3EAF" w:rsidRDefault="00D141C0">
      <w:pPr>
        <w:ind w:left="107"/>
      </w:pPr>
      <w:r>
        <w:pict w14:anchorId="2BC8CC12">
          <v:shape id="_x0000_i1029" type="#_x0000_t75" style="width:221.5pt;height:166pt">
            <v:imagedata r:id="rId13" o:title=""/>
          </v:shape>
        </w:pict>
      </w:r>
    </w:p>
    <w:p w14:paraId="60B69893" w14:textId="321F2BCF" w:rsidR="005E3EAF" w:rsidRDefault="00FF2CA6" w:rsidP="00603052">
      <w:pPr>
        <w:spacing w:before="1"/>
        <w:ind w:left="1670"/>
        <w:rPr>
          <w:rFonts w:asciiTheme="minorHAnsi" w:hAnsiTheme="minorHAnsi"/>
          <w:b/>
          <w:i/>
          <w:sz w:val="28"/>
          <w:szCs w:val="28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>S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n </w:t>
      </w:r>
      <w:r>
        <w:rPr>
          <w:b/>
          <w:i/>
          <w:sz w:val="28"/>
          <w:szCs w:val="28"/>
        </w:rPr>
        <w:t xml:space="preserve">                                       </w:t>
      </w:r>
      <w:r w:rsidR="0043149A">
        <w:rPr>
          <w:b/>
          <w:i/>
          <w:sz w:val="28"/>
          <w:szCs w:val="28"/>
        </w:rPr>
        <w:t xml:space="preserve">            </w:t>
      </w:r>
      <w:r>
        <w:rPr>
          <w:b/>
          <w:i/>
          <w:spacing w:val="68"/>
          <w:sz w:val="28"/>
          <w:szCs w:val="28"/>
        </w:rPr>
        <w:t xml:space="preserve"> 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ew </w:t>
      </w:r>
      <w:r w:rsidRPr="00304AEC">
        <w:rPr>
          <w:rFonts w:asciiTheme="minorHAnsi" w:hAnsiTheme="minorHAnsi"/>
          <w:b/>
          <w:i/>
          <w:spacing w:val="-2"/>
          <w:sz w:val="28"/>
          <w:szCs w:val="28"/>
        </w:rPr>
        <w:t>Z</w:t>
      </w:r>
      <w:r w:rsidRPr="00304AEC">
        <w:rPr>
          <w:rFonts w:asciiTheme="minorHAnsi" w:hAnsiTheme="minorHAnsi"/>
          <w:b/>
          <w:i/>
          <w:sz w:val="28"/>
          <w:szCs w:val="28"/>
        </w:rPr>
        <w:t>e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ala</w:t>
      </w:r>
      <w:r w:rsidRPr="00304AEC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>d</w:t>
      </w:r>
    </w:p>
    <w:p w14:paraId="70E064DC" w14:textId="77777777" w:rsidR="000332ED" w:rsidRPr="00603052" w:rsidRDefault="000332ED" w:rsidP="00603052">
      <w:pPr>
        <w:spacing w:before="1"/>
        <w:ind w:left="1670"/>
        <w:rPr>
          <w:sz w:val="28"/>
          <w:szCs w:val="28"/>
        </w:rPr>
      </w:pPr>
    </w:p>
    <w:p w14:paraId="58083A22" w14:textId="1FB8251D" w:rsidR="005E3EAF" w:rsidRDefault="000A1895" w:rsidP="00F954F8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3CDBD8A" wp14:editId="6BF77656">
            <wp:simplePos x="0" y="0"/>
            <wp:positionH relativeFrom="column">
              <wp:posOffset>653415</wp:posOffset>
            </wp:positionH>
            <wp:positionV relativeFrom="paragraph">
              <wp:posOffset>79375</wp:posOffset>
            </wp:positionV>
            <wp:extent cx="4401820" cy="31927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../Scan%20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3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F86B5" wp14:editId="461F7B51">
                <wp:simplePos x="0" y="0"/>
                <wp:positionH relativeFrom="column">
                  <wp:posOffset>11263</wp:posOffset>
                </wp:positionH>
                <wp:positionV relativeFrom="paragraph">
                  <wp:posOffset>3337059</wp:posOffset>
                </wp:positionV>
                <wp:extent cx="5778500" cy="345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04E" w14:textId="0D00E95C" w:rsidR="008A2856" w:rsidRPr="00806631" w:rsidRDefault="008A2856" w:rsidP="008066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80663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F86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9pt;margin-top:262.75pt;width:455pt;height:2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" filled="f" stroked="f">
                <v:textbox>
                  <w:txbxContent>
                    <w:p w14:paraId="62A5F04E" w14:textId="0D00E95C" w:rsidR="008A2856" w:rsidRPr="00806631" w:rsidRDefault="008A2856" w:rsidP="0080663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806631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B79E9" w14:textId="53C37C3A" w:rsidR="0077354B" w:rsidRDefault="00603052" w:rsidP="00603052">
      <w:r>
        <w:t xml:space="preserve"> </w:t>
      </w:r>
      <w:r w:rsidR="004167C1">
        <w:t xml:space="preserve">  </w:t>
      </w:r>
    </w:p>
    <w:p w14:paraId="448AD3B3" w14:textId="184FC74E" w:rsidR="0077354B" w:rsidRDefault="0077354B" w:rsidP="00603052"/>
    <w:p w14:paraId="1CE86075" w14:textId="79F1AE1E" w:rsidR="0077354B" w:rsidRDefault="0077354B" w:rsidP="00F954F8"/>
    <w:p w14:paraId="14D4BA8F" w14:textId="1FED942A" w:rsidR="005E3EAF" w:rsidRDefault="005E3EAF">
      <w:pPr>
        <w:spacing w:before="7" w:line="160" w:lineRule="exact"/>
        <w:rPr>
          <w:sz w:val="16"/>
          <w:szCs w:val="16"/>
        </w:rPr>
      </w:pPr>
    </w:p>
    <w:p w14:paraId="4005B2D3" w14:textId="49F8965B" w:rsidR="005E3EAF" w:rsidRDefault="005E3EAF">
      <w:pPr>
        <w:spacing w:line="200" w:lineRule="exact"/>
      </w:pPr>
    </w:p>
    <w:p w14:paraId="35AA2F4E" w14:textId="48C76389" w:rsidR="005E3EAF" w:rsidRDefault="005E3EAF">
      <w:pPr>
        <w:ind w:left="1574"/>
      </w:pPr>
    </w:p>
    <w:p w14:paraId="5CE59754" w14:textId="0B09F8D7" w:rsidR="005E3EAF" w:rsidRDefault="005E3EAF">
      <w:pPr>
        <w:spacing w:line="200" w:lineRule="exact"/>
      </w:pPr>
    </w:p>
    <w:p w14:paraId="6EEB631B" w14:textId="7040EE33" w:rsidR="005E3EAF" w:rsidRDefault="005E3EAF">
      <w:pPr>
        <w:spacing w:line="200" w:lineRule="exact"/>
      </w:pPr>
    </w:p>
    <w:p w14:paraId="5745EABC" w14:textId="2D85C7E2" w:rsidR="005E3EAF" w:rsidRDefault="005E3EAF">
      <w:pPr>
        <w:spacing w:line="200" w:lineRule="exact"/>
      </w:pPr>
    </w:p>
    <w:p w14:paraId="304B05BD" w14:textId="6013058E" w:rsidR="005E3EAF" w:rsidRDefault="005E3EAF">
      <w:pPr>
        <w:spacing w:before="8" w:line="220" w:lineRule="exact"/>
        <w:rPr>
          <w:sz w:val="22"/>
          <w:szCs w:val="22"/>
        </w:rPr>
      </w:pPr>
    </w:p>
    <w:p w14:paraId="4927FC86" w14:textId="723E361B" w:rsidR="005E3EAF" w:rsidRDefault="005E3EAF">
      <w:pPr>
        <w:ind w:left="1572"/>
      </w:pPr>
    </w:p>
    <w:p w14:paraId="1E0F8ADB" w14:textId="7F0250C7" w:rsidR="005E3EAF" w:rsidRDefault="005E3EAF">
      <w:pPr>
        <w:spacing w:line="200" w:lineRule="exact"/>
      </w:pPr>
    </w:p>
    <w:p w14:paraId="554EB5CB" w14:textId="0261DD6F" w:rsidR="005E3EAF" w:rsidRDefault="005E3EAF">
      <w:pPr>
        <w:spacing w:line="200" w:lineRule="exact"/>
      </w:pPr>
    </w:p>
    <w:p w14:paraId="47A11C77" w14:textId="5880116C" w:rsidR="005E3EAF" w:rsidRDefault="005E3EAF">
      <w:pPr>
        <w:spacing w:line="200" w:lineRule="exact"/>
      </w:pPr>
    </w:p>
    <w:p w14:paraId="0ACDD468" w14:textId="2AB90689" w:rsidR="005E3EAF" w:rsidRDefault="000332ED">
      <w:pPr>
        <w:spacing w:before="8" w:line="220" w:lineRule="exact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3D03AE44" wp14:editId="7A1CB6AA">
            <wp:simplePos x="0" y="0"/>
            <wp:positionH relativeFrom="column">
              <wp:posOffset>3124200</wp:posOffset>
            </wp:positionH>
            <wp:positionV relativeFrom="paragraph">
              <wp:posOffset>1927860</wp:posOffset>
            </wp:positionV>
            <wp:extent cx="2925445" cy="2051050"/>
            <wp:effectExtent l="0" t="0" r="825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8B0D8D1" wp14:editId="61252DE1">
            <wp:simplePos x="0" y="0"/>
            <wp:positionH relativeFrom="column">
              <wp:posOffset>-116840</wp:posOffset>
            </wp:positionH>
            <wp:positionV relativeFrom="paragraph">
              <wp:posOffset>1931670</wp:posOffset>
            </wp:positionV>
            <wp:extent cx="2860040" cy="207200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8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4205C" wp14:editId="173C72B0">
                <wp:simplePos x="0" y="0"/>
                <wp:positionH relativeFrom="column">
                  <wp:posOffset>1088223</wp:posOffset>
                </wp:positionH>
                <wp:positionV relativeFrom="paragraph">
                  <wp:posOffset>453724</wp:posOffset>
                </wp:positionV>
                <wp:extent cx="3619500" cy="339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6452B" w14:textId="1AC34284" w:rsidR="0077354B" w:rsidRPr="0077354B" w:rsidRDefault="0077354B" w:rsidP="0077354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7354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205C" id="Text Box 2" o:spid="_x0000_s1027" type="#_x0000_t202" style="position:absolute;margin-left:85.7pt;margin-top:35.75pt;width:285pt;height:2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" filled="f" stroked="f">
                <v:textbox>
                  <w:txbxContent>
                    <w:p w14:paraId="0A56452B" w14:textId="1AC34284" w:rsidR="0077354B" w:rsidRPr="0077354B" w:rsidRDefault="0077354B" w:rsidP="0077354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7354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5A3EB9" w14:textId="65B16AE3" w:rsidR="005E3EAF" w:rsidRDefault="005E3EAF">
      <w:pPr>
        <w:ind w:left="1570"/>
        <w:sectPr w:rsidR="005E3EAF">
          <w:pgSz w:w="11920" w:h="16840"/>
          <w:pgMar w:top="1200" w:right="1680" w:bottom="280" w:left="1680" w:header="720" w:footer="720" w:gutter="0"/>
          <w:cols w:space="720"/>
        </w:sectPr>
      </w:pPr>
    </w:p>
    <w:p w14:paraId="422507BD" w14:textId="42E6A584" w:rsidR="005E3EAF" w:rsidRPr="00702555" w:rsidRDefault="00FF2CA6" w:rsidP="007444A9">
      <w:pPr>
        <w:spacing w:before="52" w:line="400" w:lineRule="exact"/>
        <w:ind w:left="100"/>
        <w:jc w:val="center"/>
        <w:outlineLvl w:val="0"/>
        <w:rPr>
          <w:rFonts w:asciiTheme="majorHAnsi" w:hAnsiTheme="majorHAnsi"/>
          <w:sz w:val="36"/>
          <w:szCs w:val="40"/>
        </w:rPr>
      </w:pP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lastRenderedPageBreak/>
        <w:t>E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G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3"/>
          <w:position w:val="-1"/>
          <w:sz w:val="36"/>
          <w:szCs w:val="40"/>
          <w:u w:val="thick" w:color="000000"/>
        </w:rPr>
        <w:t>T</w:t>
      </w:r>
      <w:r w:rsidRPr="00702555">
        <w:rPr>
          <w:rFonts w:asciiTheme="majorHAnsi" w:hAnsiTheme="majorHAnsi"/>
          <w:b/>
          <w:spacing w:val="2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F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RE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S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ENT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PL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O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MA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TR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INING</w:t>
      </w:r>
      <w:r w:rsidRPr="00702555">
        <w:rPr>
          <w:rFonts w:asciiTheme="majorHAnsi" w:hAnsiTheme="majorHAnsi"/>
          <w:b/>
          <w:spacing w:val="4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COU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R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SE</w:t>
      </w:r>
    </w:p>
    <w:p w14:paraId="21A6B0E8" w14:textId="77777777" w:rsidR="005E3EAF" w:rsidRPr="00304AEC" w:rsidRDefault="005E3EAF">
      <w:pPr>
        <w:spacing w:before="5" w:line="160" w:lineRule="exact"/>
        <w:rPr>
          <w:rFonts w:asciiTheme="minorHAnsi" w:hAnsiTheme="minorHAnsi"/>
          <w:sz w:val="16"/>
          <w:szCs w:val="16"/>
        </w:rPr>
      </w:pPr>
    </w:p>
    <w:p w14:paraId="12DD868E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77FB9FF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A0F3F41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15FA95BB" w14:textId="5E93A3B1" w:rsidR="005E3EAF" w:rsidRPr="00702555" w:rsidRDefault="000A1895" w:rsidP="000A1895">
      <w:pPr>
        <w:spacing w:before="24"/>
        <w:ind w:left="100"/>
        <w:outlineLvl w:val="0"/>
        <w:rPr>
          <w:rFonts w:asciiTheme="minorHAnsi" w:hAnsiTheme="minorHAnsi"/>
          <w:b/>
          <w:color w:val="00B050"/>
          <w:spacing w:val="1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</w:t>
      </w:r>
      <w:r w:rsidR="008634F8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The Manor House &amp; Ashbury Hotel</w:t>
      </w:r>
    </w:p>
    <w:p w14:paraId="6537240A" w14:textId="60FB96EA" w:rsidR="0004254B" w:rsidRPr="00702555" w:rsidRDefault="000A1895" w:rsidP="000A1895">
      <w:pPr>
        <w:spacing w:before="24"/>
        <w:ind w:left="100"/>
        <w:rPr>
          <w:rFonts w:asciiTheme="minorHAnsi" w:hAnsiTheme="minorHAnsi"/>
          <w:color w:val="00B050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            </w:t>
      </w:r>
      <w:r w:rsidR="0004254B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Oakhampton, Devon</w:t>
      </w:r>
    </w:p>
    <w:p w14:paraId="494ED6BD" w14:textId="77777777" w:rsidR="005E3EAF" w:rsidRPr="00304AEC" w:rsidRDefault="005E3EAF">
      <w:pPr>
        <w:spacing w:before="8" w:line="100" w:lineRule="exact"/>
        <w:rPr>
          <w:rFonts w:asciiTheme="minorHAnsi" w:hAnsiTheme="minorHAnsi"/>
          <w:sz w:val="11"/>
          <w:szCs w:val="11"/>
        </w:rPr>
      </w:pPr>
    </w:p>
    <w:p w14:paraId="7090E627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01DA49AD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2E492DB7" w14:textId="77777777" w:rsidR="005E3EAF" w:rsidRPr="00304AEC" w:rsidRDefault="005E3EAF">
      <w:pPr>
        <w:spacing w:before="12" w:line="240" w:lineRule="exact"/>
        <w:rPr>
          <w:rFonts w:asciiTheme="minorHAnsi" w:hAnsiTheme="minorHAnsi"/>
          <w:sz w:val="24"/>
          <w:szCs w:val="24"/>
          <w:u w:val="single"/>
        </w:rPr>
      </w:pPr>
    </w:p>
    <w:p w14:paraId="486BA458" w14:textId="1E64A71C" w:rsidR="005E3EAF" w:rsidRPr="00304AEC" w:rsidRDefault="0016612F" w:rsidP="007444A9">
      <w:pPr>
        <w:ind w:left="1440" w:right="2401"/>
        <w:outlineLvl w:val="0"/>
        <w:rPr>
          <w:rFonts w:asciiTheme="minorHAnsi" w:hAnsiTheme="minorHAnsi"/>
          <w:b/>
          <w:i/>
          <w:sz w:val="28"/>
          <w:szCs w:val="28"/>
          <w:u w:val="single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 xml:space="preserve">       </w:t>
      </w:r>
      <w:r w:rsidR="000A1895">
        <w:rPr>
          <w:rFonts w:asciiTheme="minorHAnsi" w:hAnsiTheme="minorHAnsi"/>
          <w:b/>
          <w:i/>
          <w:sz w:val="28"/>
          <w:szCs w:val="28"/>
        </w:rPr>
        <w:t xml:space="preserve">        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C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ST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F A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7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 xml:space="preserve">AY 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PLO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MA C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U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RSE</w:t>
      </w:r>
    </w:p>
    <w:p w14:paraId="648C8CCC" w14:textId="77777777" w:rsidR="005E3EAF" w:rsidRPr="00304AEC" w:rsidRDefault="005E3EAF">
      <w:pPr>
        <w:spacing w:before="2" w:line="180" w:lineRule="exact"/>
        <w:rPr>
          <w:rFonts w:asciiTheme="minorHAnsi" w:hAnsiTheme="minorHAnsi"/>
          <w:sz w:val="18"/>
          <w:szCs w:val="18"/>
        </w:rPr>
      </w:pPr>
    </w:p>
    <w:p w14:paraId="7F025D39" w14:textId="05EDA1B9" w:rsidR="005E3EAF" w:rsidRPr="005D63AD" w:rsidRDefault="000A1895" w:rsidP="0016612F">
      <w:pPr>
        <w:ind w:left="2880" w:right="4310" w:firstLine="720"/>
        <w:rPr>
          <w:rFonts w:asciiTheme="minorHAnsi" w:hAnsiTheme="minorHAnsi"/>
          <w:color w:val="00B050"/>
          <w:sz w:val="36"/>
          <w:szCs w:val="36"/>
        </w:rPr>
      </w:pPr>
      <w:r>
        <w:rPr>
          <w:rFonts w:asciiTheme="minorHAnsi" w:hAnsiTheme="minorHAnsi"/>
          <w:b/>
          <w:color w:val="00B050"/>
          <w:sz w:val="36"/>
          <w:szCs w:val="36"/>
        </w:rPr>
        <w:t xml:space="preserve">  </w:t>
      </w:r>
      <w:r w:rsidR="00FF2CA6" w:rsidRPr="005D63AD">
        <w:rPr>
          <w:rFonts w:asciiTheme="minorHAnsi" w:hAnsiTheme="minorHAnsi"/>
          <w:b/>
          <w:color w:val="00B050"/>
          <w:sz w:val="36"/>
          <w:szCs w:val="36"/>
        </w:rPr>
        <w:t>£1</w:t>
      </w:r>
      <w:r w:rsidR="00966C9A">
        <w:rPr>
          <w:rFonts w:asciiTheme="minorHAnsi" w:hAnsiTheme="minorHAnsi"/>
          <w:b/>
          <w:color w:val="00B050"/>
          <w:spacing w:val="1"/>
          <w:sz w:val="36"/>
          <w:szCs w:val="36"/>
        </w:rPr>
        <w:t>,</w:t>
      </w:r>
      <w:r w:rsidR="00BE3D2B">
        <w:rPr>
          <w:rFonts w:asciiTheme="minorHAnsi" w:hAnsiTheme="minorHAnsi"/>
          <w:b/>
          <w:color w:val="00B050"/>
          <w:spacing w:val="1"/>
          <w:sz w:val="36"/>
          <w:szCs w:val="36"/>
        </w:rPr>
        <w:t>4</w:t>
      </w:r>
      <w:r w:rsidR="00966C9A">
        <w:rPr>
          <w:rFonts w:asciiTheme="minorHAnsi" w:hAnsiTheme="minorHAnsi"/>
          <w:b/>
          <w:color w:val="00B050"/>
          <w:spacing w:val="1"/>
          <w:sz w:val="36"/>
          <w:szCs w:val="36"/>
        </w:rPr>
        <w:t>95</w:t>
      </w:r>
    </w:p>
    <w:p w14:paraId="18BF6239" w14:textId="77777777" w:rsidR="005E3EAF" w:rsidRPr="00304AEC" w:rsidRDefault="005E3EAF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14:paraId="0127EAC5" w14:textId="166BAF99" w:rsidR="005E3EAF" w:rsidRPr="00304AEC" w:rsidRDefault="000A1895">
      <w:pPr>
        <w:spacing w:line="320" w:lineRule="exact"/>
        <w:ind w:left="139" w:right="387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</w:t>
      </w:r>
      <w:r w:rsidR="00FF2CA6" w:rsidRPr="00304AEC">
        <w:rPr>
          <w:rFonts w:asciiTheme="minorHAnsi" w:hAnsiTheme="minorHAnsi"/>
          <w:b/>
          <w:sz w:val="28"/>
          <w:szCs w:val="28"/>
        </w:rPr>
        <w:t>We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d a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def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te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p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ce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n 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z w:val="28"/>
          <w:szCs w:val="28"/>
        </w:rPr>
        <w:t>e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te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f 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choice,</w:t>
      </w:r>
      <w:r w:rsidR="00FF2CA6" w:rsidRPr="00304AEC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wi</w:t>
      </w:r>
      <w:r w:rsidR="00FF2CA6" w:rsidRPr="00304AEC">
        <w:rPr>
          <w:rFonts w:asciiTheme="minorHAnsi" w:hAnsiTheme="minorHAnsi"/>
          <w:b/>
          <w:sz w:val="28"/>
          <w:szCs w:val="28"/>
        </w:rPr>
        <w:t>th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a dep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si</w:t>
      </w:r>
      <w:r w:rsidR="00FF2CA6" w:rsidRPr="00304AEC">
        <w:rPr>
          <w:rFonts w:asciiTheme="minorHAnsi" w:hAnsiTheme="minorHAnsi"/>
          <w:b/>
          <w:sz w:val="28"/>
          <w:szCs w:val="28"/>
        </w:rPr>
        <w:t>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f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£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20</w:t>
      </w:r>
      <w:r w:rsidR="00FF2CA6" w:rsidRPr="00304AEC">
        <w:rPr>
          <w:rFonts w:asciiTheme="minorHAnsi" w:hAnsiTheme="minorHAnsi"/>
          <w:b/>
          <w:sz w:val="28"/>
          <w:szCs w:val="28"/>
        </w:rPr>
        <w:t>0</w:t>
      </w:r>
    </w:p>
    <w:p w14:paraId="736634AC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32FF91AA" w14:textId="77777777" w:rsidR="005E3EAF" w:rsidRPr="00304AEC" w:rsidRDefault="005E3EAF">
      <w:pPr>
        <w:spacing w:before="15" w:line="200" w:lineRule="exact"/>
        <w:rPr>
          <w:rFonts w:asciiTheme="minorHAnsi" w:hAnsiTheme="minorHAnsi"/>
        </w:rPr>
      </w:pPr>
    </w:p>
    <w:p w14:paraId="0CC4E58A" w14:textId="099D8D36" w:rsidR="006D78D8" w:rsidRPr="00304AEC" w:rsidRDefault="00FF2CA6" w:rsidP="007444A9">
      <w:pPr>
        <w:spacing w:line="400" w:lineRule="atLeast"/>
        <w:ind w:left="2160" w:right="3440" w:firstLine="1080"/>
        <w:outlineLvl w:val="0"/>
        <w:rPr>
          <w:rFonts w:asciiTheme="minorHAnsi" w:hAnsiTheme="minorHAnsi"/>
          <w:b/>
          <w:sz w:val="32"/>
          <w:szCs w:val="32"/>
          <w:u w:val="thick" w:color="000000"/>
        </w:rPr>
      </w:pPr>
      <w:r w:rsidRPr="00304AEC">
        <w:rPr>
          <w:rFonts w:asciiTheme="minorHAnsi" w:hAnsiTheme="minorHAnsi"/>
          <w:b/>
          <w:spacing w:val="-3"/>
          <w:sz w:val="32"/>
          <w:szCs w:val="32"/>
          <w:u w:val="thick" w:color="000000"/>
        </w:rPr>
        <w:t>F</w:t>
      </w:r>
      <w:r w:rsidRPr="00304AEC">
        <w:rPr>
          <w:rFonts w:asciiTheme="minorHAnsi" w:hAnsiTheme="minorHAnsi"/>
          <w:b/>
          <w:sz w:val="32"/>
          <w:szCs w:val="32"/>
          <w:u w:val="thick" w:color="000000"/>
        </w:rPr>
        <w:t>EES</w:t>
      </w:r>
      <w:r w:rsidR="00D95BD9" w:rsidRPr="00304AEC">
        <w:rPr>
          <w:rFonts w:asciiTheme="minorHAnsi" w:hAnsiTheme="minorHAnsi"/>
          <w:b/>
          <w:sz w:val="32"/>
          <w:szCs w:val="32"/>
          <w:u w:val="thick" w:color="000000"/>
        </w:rPr>
        <w:t xml:space="preserve"> </w:t>
      </w:r>
      <w:r w:rsidR="006D78D8" w:rsidRPr="00304AEC">
        <w:rPr>
          <w:rFonts w:asciiTheme="minorHAnsi" w:hAnsiTheme="minorHAnsi"/>
          <w:b/>
          <w:sz w:val="32"/>
          <w:szCs w:val="32"/>
          <w:u w:val="thick" w:color="000000"/>
        </w:rPr>
        <w:t>INCLUDE</w:t>
      </w:r>
    </w:p>
    <w:p w14:paraId="78A68A5D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Diploma course instruction</w:t>
      </w:r>
    </w:p>
    <w:p w14:paraId="28170A92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Personal copy of E.G.T.F Training Manual &amp; Literature</w:t>
      </w:r>
    </w:p>
    <w:p w14:paraId="16FD5563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 Polo Shirt</w:t>
      </w:r>
    </w:p>
    <w:p w14:paraId="0FC18259" w14:textId="6C60D7EA" w:rsidR="006D78D8" w:rsidRPr="00702555" w:rsidRDefault="00ED0119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E.G.T.F. Teaching Insurance</w:t>
      </w:r>
      <w:r w:rsidR="006D78D8"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to the end of the year after the course</w:t>
      </w:r>
    </w:p>
    <w:p w14:paraId="0DB23979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Gala Presentation &amp; Diplomas</w:t>
      </w:r>
    </w:p>
    <w:p w14:paraId="09537FB9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Accommodation for 6 nights (</w:t>
      </w:r>
      <w:r w:rsidRPr="00877417">
        <w:rPr>
          <w:rFonts w:asciiTheme="minorHAnsi" w:hAnsiTheme="minorHAnsi" w:cs="Helvetica"/>
          <w:b/>
          <w:i/>
          <w:color w:val="555555"/>
          <w:sz w:val="28"/>
          <w:szCs w:val="28"/>
          <w:lang w:val="en-GB" w:eastAsia="en-GB"/>
        </w:rPr>
        <w:t>Based on Twin Sharing</w:t>
      </w: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)</w:t>
      </w:r>
    </w:p>
    <w:p w14:paraId="6357887D" w14:textId="4D94F62F" w:rsidR="006D78D8" w:rsidRPr="00702555" w:rsidRDefault="008F72C1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Board</w:t>
      </w:r>
      <w:r w:rsidR="002121D1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(Breakfast, Lunch and Dinner)</w:t>
      </w:r>
    </w:p>
    <w:p w14:paraId="301C0AAA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Use of the Hotels Extensive Facilities</w:t>
      </w:r>
    </w:p>
    <w:p w14:paraId="3ED1DAC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Green Fees and Range Balls</w:t>
      </w:r>
    </w:p>
    <w:p w14:paraId="13C2AE8E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Buggy Hire</w:t>
      </w:r>
    </w:p>
    <w:p w14:paraId="2EAF422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Free EGTF Membership Subscription to the end of the year after Diploma Course</w:t>
      </w:r>
    </w:p>
    <w:p w14:paraId="14896700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All gratuities &amp; tax</w:t>
      </w:r>
    </w:p>
    <w:p w14:paraId="39ACAAC2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301FA0FB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78DF96EE" w14:textId="314E65FB" w:rsidR="00EF7D39" w:rsidRDefault="00AC00C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* Other Rooming options available contact head office to find out more</w:t>
      </w:r>
    </w:p>
    <w:p w14:paraId="0535401E" w14:textId="77777777" w:rsidR="002121D1" w:rsidRDefault="002121D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</w:p>
    <w:p w14:paraId="66E9846E" w14:textId="4B5A0F01" w:rsidR="002121D1" w:rsidRPr="00702555" w:rsidRDefault="002121D1" w:rsidP="007444A9">
      <w:pPr>
        <w:spacing w:line="300" w:lineRule="atLeast"/>
        <w:ind w:left="360"/>
        <w:jc w:val="center"/>
        <w:textAlignment w:val="baseline"/>
        <w:outlineLvl w:val="0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Head Office - 01643 706010</w:t>
      </w:r>
    </w:p>
    <w:p w14:paraId="76413181" w14:textId="77777777" w:rsidR="006D78D8" w:rsidRPr="00702555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E151F25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B589CE4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2187B77D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E96F606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0692630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CEAC964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63CE5E1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A0C1F6C" w14:textId="77777777" w:rsidR="0016612F" w:rsidRDefault="0016612F">
      <w:pPr>
        <w:rPr>
          <w:sz w:val="10"/>
          <w:szCs w:val="10"/>
        </w:rPr>
      </w:pPr>
    </w:p>
    <w:p w14:paraId="6E1E5523" w14:textId="77777777" w:rsidR="005E3EAF" w:rsidRDefault="005E3EAF">
      <w:pPr>
        <w:spacing w:before="3" w:line="100" w:lineRule="exact"/>
        <w:rPr>
          <w:sz w:val="10"/>
          <w:szCs w:val="10"/>
        </w:rPr>
      </w:pPr>
    </w:p>
    <w:p w14:paraId="1BD844C0" w14:textId="5C94FE1C" w:rsidR="005E3EAF" w:rsidRPr="000A21FD" w:rsidRDefault="00FF2CA6" w:rsidP="007444A9">
      <w:pPr>
        <w:ind w:left="3020" w:right="2996"/>
        <w:jc w:val="center"/>
        <w:outlineLvl w:val="0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t>T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STIM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-1"/>
          <w:sz w:val="40"/>
          <w:szCs w:val="40"/>
          <w:u w:val="thick" w:color="000000"/>
        </w:rPr>
        <w:t>I</w:t>
      </w:r>
      <w:r>
        <w:rPr>
          <w:b/>
          <w:sz w:val="40"/>
          <w:szCs w:val="40"/>
          <w:u w:val="thick" w:color="000000"/>
        </w:rPr>
        <w:t>ALS</w:t>
      </w:r>
    </w:p>
    <w:p w14:paraId="7DE10210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3C191467" w14:textId="22E72C80" w:rsidR="005E3EAF" w:rsidRPr="0081655E" w:rsidRDefault="00FF2CA6">
      <w:pPr>
        <w:spacing w:before="33"/>
        <w:ind w:left="100" w:right="102"/>
        <w:rPr>
          <w:rFonts w:asciiTheme="minorHAnsi" w:hAnsiTheme="minorHAnsi"/>
          <w:b/>
          <w:sz w:val="24"/>
          <w:szCs w:val="24"/>
        </w:rPr>
      </w:pPr>
      <w:r w:rsidRPr="0081655E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T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ted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ently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81655E">
        <w:rPr>
          <w:rFonts w:asciiTheme="minorHAnsi" w:hAnsiTheme="minorHAnsi"/>
          <w:b/>
          <w:sz w:val="24"/>
          <w:szCs w:val="24"/>
        </w:rPr>
        <w:t>ell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xp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.</w:t>
      </w:r>
      <w:r w:rsidRPr="0081655E">
        <w:rPr>
          <w:rFonts w:asciiTheme="minorHAnsi" w:hAnsiTheme="minorHAnsi"/>
          <w:b/>
          <w:spacing w:val="4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chie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 xml:space="preserve">a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etter 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er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ith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inc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k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le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dg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techn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og</w:t>
      </w:r>
      <w:r w:rsidRPr="0081655E">
        <w:rPr>
          <w:rFonts w:asciiTheme="minorHAnsi" w:hAnsiTheme="minorHAnsi"/>
          <w:b/>
          <w:sz w:val="24"/>
          <w:szCs w:val="24"/>
        </w:rPr>
        <w:t>y.</w:t>
      </w:r>
      <w:r w:rsidRPr="0081655E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 xml:space="preserve">o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uch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inf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ill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bbo</w:t>
      </w:r>
      <w:r w:rsidRPr="0081655E">
        <w:rPr>
          <w:rFonts w:asciiTheme="minorHAnsi" w:hAnsiTheme="minorHAnsi"/>
          <w:b/>
          <w:sz w:val="24"/>
          <w:szCs w:val="24"/>
        </w:rPr>
        <w:t>tt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eliv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eryth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a highly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of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z w:val="24"/>
          <w:szCs w:val="24"/>
        </w:rPr>
        <w:t>er.</w:t>
      </w:r>
      <w:r w:rsidRPr="0081655E">
        <w:rPr>
          <w:rFonts w:asciiTheme="minorHAnsi" w:hAnsiTheme="minorHAnsi"/>
          <w:b/>
          <w:spacing w:val="4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th 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enn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!</w:t>
      </w:r>
      <w:r w:rsidRPr="0081655E">
        <w:rPr>
          <w:rFonts w:asciiTheme="minorHAnsi" w:hAnsiTheme="minorHAnsi"/>
          <w:b/>
          <w:sz w:val="24"/>
          <w:szCs w:val="24"/>
        </w:rPr>
        <w:t>”</w:t>
      </w:r>
    </w:p>
    <w:p w14:paraId="29307F2C" w14:textId="15EFBB94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448B86F6" w14:textId="61A23B45" w:rsidR="005E3EAF" w:rsidRPr="00B21440" w:rsidRDefault="00FF2CA6" w:rsidP="007444A9">
      <w:pPr>
        <w:ind w:left="2716" w:right="2698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Ser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nt</w:t>
      </w:r>
      <w:r w:rsidRPr="00B21440">
        <w:rPr>
          <w:rFonts w:asciiTheme="minorHAnsi" w:hAnsiTheme="minorHAnsi"/>
          <w:b/>
          <w:spacing w:val="-9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2"/>
        </w:rPr>
        <w:t>j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r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1"/>
        </w:rPr>
        <w:t>Ka</w:t>
      </w:r>
      <w:r w:rsidRPr="00B21440">
        <w:rPr>
          <w:rFonts w:asciiTheme="minorHAnsi" w:hAnsiTheme="minorHAnsi"/>
          <w:b/>
        </w:rPr>
        <w:t>rl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Ch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-1"/>
        </w:rPr>
        <w:t>p</w:t>
      </w:r>
      <w:r w:rsidRPr="00B21440">
        <w:rPr>
          <w:rFonts w:asciiTheme="minorHAnsi" w:hAnsiTheme="minorHAnsi"/>
          <w:b/>
        </w:rPr>
        <w:t>elle,</w:t>
      </w:r>
      <w:r w:rsidRPr="00B21440">
        <w:rPr>
          <w:rFonts w:asciiTheme="minorHAnsi" w:hAnsiTheme="minorHAnsi"/>
          <w:b/>
          <w:spacing w:val="-8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40CE10B2" w14:textId="5FA832D6" w:rsidR="005E3EAF" w:rsidRPr="00B21440" w:rsidRDefault="00FF2CA6" w:rsidP="000A21FD">
      <w:pPr>
        <w:spacing w:line="220" w:lineRule="exact"/>
        <w:ind w:left="4172" w:right="4157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  <w:w w:val="99"/>
          <w:position w:val="-1"/>
        </w:rPr>
        <w:t>G</w:t>
      </w:r>
      <w:r w:rsidRPr="00B21440">
        <w:rPr>
          <w:rFonts w:asciiTheme="minorHAnsi" w:hAnsiTheme="minorHAnsi"/>
          <w:b/>
          <w:w w:val="99"/>
          <w:position w:val="-1"/>
        </w:rPr>
        <w:t>e</w:t>
      </w:r>
      <w:r w:rsidRPr="00B21440">
        <w:rPr>
          <w:rFonts w:asciiTheme="minorHAnsi" w:hAnsiTheme="minorHAnsi"/>
          <w:b/>
          <w:spacing w:val="3"/>
          <w:w w:val="99"/>
          <w:position w:val="-1"/>
        </w:rPr>
        <w:t>r</w:t>
      </w:r>
      <w:r w:rsidRPr="00B21440">
        <w:rPr>
          <w:rFonts w:asciiTheme="minorHAnsi" w:hAnsiTheme="minorHAnsi"/>
          <w:b/>
          <w:spacing w:val="-3"/>
          <w:w w:val="99"/>
          <w:position w:val="-1"/>
        </w:rPr>
        <w:t>m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B21440">
        <w:rPr>
          <w:rFonts w:asciiTheme="minorHAnsi" w:hAnsiTheme="minorHAnsi"/>
          <w:b/>
          <w:w w:val="99"/>
          <w:position w:val="-1"/>
        </w:rPr>
        <w:t>ny</w:t>
      </w:r>
    </w:p>
    <w:p w14:paraId="4A002447" w14:textId="748D392D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E9E5486" w14:textId="5216039B" w:rsidR="005E3EAF" w:rsidRPr="006B6058" w:rsidRDefault="00FF2CA6" w:rsidP="00F02E7E">
      <w:pPr>
        <w:spacing w:before="33"/>
        <w:ind w:left="100" w:right="248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ju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ted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ess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Ste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mak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a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 xml:space="preserve">un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inf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</w:t>
      </w:r>
      <w:r w:rsidRPr="006B6058">
        <w:rPr>
          <w:rFonts w:asciiTheme="minorHAnsi" w:hAnsiTheme="minorHAnsi"/>
          <w:b/>
          <w:sz w:val="24"/>
          <w:szCs w:val="24"/>
        </w:rPr>
        <w:t>tive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6B6058">
        <w:rPr>
          <w:rFonts w:asciiTheme="minorHAnsi" w:hAnsiTheme="minorHAnsi"/>
          <w:b/>
          <w:sz w:val="24"/>
          <w:szCs w:val="24"/>
        </w:rPr>
        <w:t>.</w:t>
      </w:r>
      <w:r w:rsidRPr="006B6058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le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6B6058">
        <w:rPr>
          <w:rFonts w:asciiTheme="minorHAnsi" w:hAnsiTheme="minorHAnsi"/>
          <w:b/>
          <w:sz w:val="24"/>
          <w:szCs w:val="24"/>
        </w:rPr>
        <w:t>ut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h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lf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sw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hich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ene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ici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 xml:space="preserve">e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er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lly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ching.</w:t>
      </w:r>
      <w:r w:rsidRPr="006B6058">
        <w:rPr>
          <w:rFonts w:asciiTheme="minorHAnsi" w:hAnsiTheme="minorHAnsi"/>
          <w:b/>
          <w:spacing w:val="4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help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etter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the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6B6058">
        <w:rPr>
          <w:rFonts w:asciiTheme="minorHAnsi" w:hAnsiTheme="minorHAnsi"/>
          <w:b/>
          <w:sz w:val="24"/>
          <w:szCs w:val="24"/>
        </w:rPr>
        <w:t>ntastic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iven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nfi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v</w:t>
      </w:r>
      <w:r w:rsidRPr="006B6058">
        <w:rPr>
          <w:rFonts w:asciiTheme="minorHAnsi" w:hAnsiTheme="minorHAnsi"/>
          <w:b/>
          <w:sz w:val="24"/>
          <w:szCs w:val="24"/>
        </w:rPr>
        <w:t>el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p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ills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.</w:t>
      </w:r>
    </w:p>
    <w:p w14:paraId="1B1D83C2" w14:textId="0C89F723" w:rsidR="005E3EAF" w:rsidRPr="006B6058" w:rsidRDefault="00FF2CA6">
      <w:pPr>
        <w:ind w:left="100" w:right="81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spellStart"/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proofErr w:type="spellEnd"/>
      <w:r w:rsidRPr="006B6058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their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v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oppo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ity.</w:t>
      </w:r>
      <w:r w:rsidRPr="006B6058">
        <w:rPr>
          <w:rFonts w:asciiTheme="minorHAnsi" w:hAnsiTheme="minorHAnsi"/>
          <w:b/>
          <w:spacing w:val="4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 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illed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et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ched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ir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ba</w:t>
      </w:r>
      <w:r w:rsidRPr="006B6058">
        <w:rPr>
          <w:rFonts w:asciiTheme="minorHAnsi" w:hAnsiTheme="minorHAnsi"/>
          <w:b/>
          <w:sz w:val="24"/>
          <w:szCs w:val="24"/>
        </w:rPr>
        <w:t>ck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tel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,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if 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t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ent.”</w:t>
      </w:r>
    </w:p>
    <w:p w14:paraId="5654633F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E704372" w14:textId="77777777" w:rsidR="005E3EAF" w:rsidRPr="00B21440" w:rsidRDefault="00FF2CA6" w:rsidP="007444A9">
      <w:pPr>
        <w:ind w:left="3133" w:right="3114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Ali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</w:rPr>
        <w:t>Nich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BE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33D86B45" w14:textId="77777777" w:rsidR="005E3EAF" w:rsidRPr="00B21440" w:rsidRDefault="00FF2CA6">
      <w:pPr>
        <w:spacing w:line="220" w:lineRule="exact"/>
        <w:ind w:left="2329" w:right="2313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US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pen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Ch</w:t>
      </w:r>
      <w:r w:rsidRPr="00B21440">
        <w:rPr>
          <w:rFonts w:asciiTheme="minorHAnsi" w:hAnsiTheme="minorHAnsi"/>
          <w:b/>
          <w:spacing w:val="3"/>
          <w:position w:val="-1"/>
        </w:rPr>
        <w:t>a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2"/>
          <w:position w:val="-1"/>
        </w:rPr>
        <w:t>p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n</w:t>
      </w:r>
      <w:r w:rsidRPr="00B21440">
        <w:rPr>
          <w:rFonts w:asciiTheme="minorHAnsi" w:hAnsiTheme="minorHAnsi"/>
          <w:b/>
          <w:spacing w:val="-9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a</w:t>
      </w:r>
      <w:r w:rsidRPr="00B21440">
        <w:rPr>
          <w:rFonts w:asciiTheme="minorHAnsi" w:hAnsiTheme="minorHAnsi"/>
          <w:b/>
          <w:position w:val="-1"/>
        </w:rPr>
        <w:t>nd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 xml:space="preserve">6 </w:t>
      </w:r>
      <w:r w:rsidRPr="00B21440">
        <w:rPr>
          <w:rFonts w:asciiTheme="minorHAnsi" w:hAnsiTheme="minorHAnsi"/>
          <w:b/>
          <w:spacing w:val="1"/>
          <w:position w:val="-1"/>
        </w:rPr>
        <w:t>t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3"/>
          <w:position w:val="-1"/>
        </w:rPr>
        <w:t>e</w:t>
      </w:r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lhe</w:t>
      </w:r>
      <w:r w:rsidRPr="00B21440">
        <w:rPr>
          <w:rFonts w:asciiTheme="minorHAnsi" w:hAnsiTheme="minorHAnsi"/>
          <w:b/>
          <w:spacing w:val="4"/>
          <w:position w:val="-1"/>
        </w:rPr>
        <w:t>i</w:t>
      </w:r>
      <w:r w:rsidRPr="00B21440">
        <w:rPr>
          <w:rFonts w:asciiTheme="minorHAnsi" w:hAnsiTheme="minorHAnsi"/>
          <w:b/>
          <w:position w:val="-1"/>
        </w:rPr>
        <w:t>m</w:t>
      </w:r>
      <w:r w:rsidRPr="00B21440">
        <w:rPr>
          <w:rFonts w:asciiTheme="minorHAnsi" w:hAnsiTheme="minorHAnsi"/>
          <w:b/>
          <w:spacing w:val="-10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Cup</w:t>
      </w:r>
      <w:r w:rsidRPr="00B21440">
        <w:rPr>
          <w:rFonts w:asciiTheme="minorHAnsi" w:hAnsiTheme="minorHAnsi"/>
          <w:b/>
          <w:spacing w:val="-2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pla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y</w:t>
      </w:r>
      <w:r w:rsidRPr="00B21440">
        <w:rPr>
          <w:rFonts w:asciiTheme="minorHAnsi" w:hAnsiTheme="minorHAnsi"/>
          <w:b/>
          <w:w w:val="99"/>
          <w:position w:val="-1"/>
        </w:rPr>
        <w:t>er</w:t>
      </w:r>
    </w:p>
    <w:p w14:paraId="1097FD7A" w14:textId="6A32776D" w:rsidR="005E3EAF" w:rsidRPr="00B21440" w:rsidRDefault="005E3EAF">
      <w:pPr>
        <w:spacing w:before="1" w:line="140" w:lineRule="exact"/>
        <w:rPr>
          <w:rFonts w:asciiTheme="minorHAnsi" w:hAnsiTheme="minorHAnsi"/>
          <w:b/>
          <w:sz w:val="24"/>
          <w:szCs w:val="24"/>
        </w:rPr>
      </w:pPr>
    </w:p>
    <w:p w14:paraId="2D50AE55" w14:textId="0CE4C011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B3CC3CE" w14:textId="64D7C845" w:rsidR="005E3EAF" w:rsidRPr="00675FD4" w:rsidRDefault="00FF2CA6">
      <w:pPr>
        <w:spacing w:before="33"/>
        <w:ind w:left="100" w:right="119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"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Ha</w:t>
      </w:r>
      <w:r w:rsidRPr="00675FD4">
        <w:rPr>
          <w:rFonts w:asciiTheme="minorHAnsi" w:hAnsiTheme="minorHAnsi"/>
          <w:b/>
          <w:sz w:val="24"/>
          <w:szCs w:val="24"/>
        </w:rPr>
        <w:t>ving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75FD4">
        <w:rPr>
          <w:rFonts w:asciiTheme="minorHAnsi" w:hAnsiTheme="minorHAnsi"/>
          <w:b/>
          <w:sz w:val="24"/>
          <w:szCs w:val="24"/>
        </w:rPr>
        <w:t>e,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cr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tch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esented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 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enty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proofErr w:type="gramStart"/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proofErr w:type="gram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us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lved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tively</w:t>
      </w:r>
      <w:r w:rsidRPr="00675FD4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lub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lf.</w:t>
      </w:r>
      <w:r w:rsidRPr="00675FD4">
        <w:rPr>
          <w:rFonts w:asciiTheme="minorHAnsi" w:hAnsiTheme="minorHAnsi"/>
          <w:b/>
          <w:spacing w:val="4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lved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y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ten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f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mpa</w:t>
      </w:r>
      <w:r w:rsidRPr="00675FD4">
        <w:rPr>
          <w:rFonts w:asciiTheme="minorHAnsi" w:hAnsiTheme="minorHAnsi"/>
          <w:b/>
          <w:sz w:val="24"/>
          <w:szCs w:val="24"/>
        </w:rPr>
        <w:t>nies</w:t>
      </w:r>
      <w:r w:rsidRPr="00675FD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nclud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 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Acu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(</w:t>
      </w:r>
      <w:r w:rsidRPr="00675FD4">
        <w:rPr>
          <w:rFonts w:asciiTheme="minorHAnsi" w:hAnsiTheme="minorHAnsi"/>
          <w:b/>
          <w:sz w:val="24"/>
          <w:szCs w:val="24"/>
        </w:rPr>
        <w:t>incl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Titl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proofErr w:type="spellStart"/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oo</w:t>
      </w:r>
      <w:r w:rsidRPr="00675FD4">
        <w:rPr>
          <w:rFonts w:asciiTheme="minorHAnsi" w:hAnsiTheme="minorHAnsi"/>
          <w:b/>
          <w:sz w:val="24"/>
          <w:szCs w:val="24"/>
        </w:rPr>
        <w:t>tj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proofErr w:type="spellEnd"/>
      <w:r w:rsidRPr="00675FD4">
        <w:rPr>
          <w:rFonts w:asciiTheme="minorHAnsi" w:hAnsiTheme="minorHAnsi"/>
          <w:b/>
          <w:spacing w:val="1"/>
          <w:sz w:val="24"/>
          <w:szCs w:val="24"/>
        </w:rPr>
        <w:t>)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E41E85B" w14:textId="18219FF7" w:rsidR="005E3EAF" w:rsidRPr="00675FD4" w:rsidRDefault="00FF2CA6" w:rsidP="00B005F2">
      <w:pPr>
        <w:spacing w:before="1"/>
        <w:ind w:left="100" w:right="19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Si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ce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ith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in,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 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k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Ho</w:t>
      </w:r>
      <w:r w:rsidRPr="00675FD4">
        <w:rPr>
          <w:rFonts w:asciiTheme="minorHAnsi" w:hAnsiTheme="minorHAnsi"/>
          <w:b/>
          <w:sz w:val="24"/>
          <w:szCs w:val="24"/>
        </w:rPr>
        <w:t>tel,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lenci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</w:t>
      </w:r>
      <w:proofErr w:type="gramStart"/>
      <w:r w:rsidRPr="00675FD4">
        <w:rPr>
          <w:rFonts w:asciiTheme="minorHAnsi" w:hAnsiTheme="minorHAnsi"/>
          <w:b/>
          <w:sz w:val="24"/>
          <w:szCs w:val="24"/>
        </w:rPr>
        <w:t xml:space="preserve">5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proofErr w:type="gram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t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esigned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proofErr w:type="spellStart"/>
      <w:r w:rsidRPr="00675FD4">
        <w:rPr>
          <w:rFonts w:asciiTheme="minorHAnsi" w:hAnsiTheme="minorHAnsi"/>
          <w:b/>
          <w:sz w:val="24"/>
          <w:szCs w:val="24"/>
        </w:rPr>
        <w:t>Seve</w:t>
      </w:r>
      <w:proofErr w:type="spell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teros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ts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z w:val="24"/>
          <w:szCs w:val="24"/>
        </w:rPr>
        <w:t>ni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v</w:t>
      </w:r>
      <w:r w:rsidRPr="00675FD4">
        <w:rPr>
          <w:rFonts w:asciiTheme="minorHAnsi" w:hAnsiTheme="minorHAnsi"/>
          <w:b/>
          <w:sz w:val="24"/>
          <w:szCs w:val="24"/>
        </w:rPr>
        <w:t>ents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 xml:space="preserve">l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hip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42556D7" w14:textId="5D0297CD" w:rsidR="00675FD4" w:rsidRDefault="00FF2CA6" w:rsidP="00B005F2">
      <w:pPr>
        <w:ind w:left="100" w:right="33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ad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4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y,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J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Sch</w:t>
      </w:r>
      <w:r w:rsidRPr="00675FD4">
        <w:rPr>
          <w:rFonts w:asciiTheme="minorHAnsi" w:hAnsiTheme="minorHAnsi"/>
          <w:b/>
          <w:spacing w:val="5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op</w:t>
      </w:r>
      <w:r w:rsidRPr="00675FD4">
        <w:rPr>
          <w:rFonts w:asciiTheme="minorHAnsi" w:hAnsiTheme="minorHAnsi"/>
          <w:b/>
          <w:sz w:val="24"/>
          <w:szCs w:val="24"/>
        </w:rPr>
        <w:t xml:space="preserve">e.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ite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ticles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pap</w:t>
      </w:r>
      <w:r w:rsidRPr="00675FD4">
        <w:rPr>
          <w:rFonts w:asciiTheme="minorHAnsi" w:hAnsiTheme="minorHAnsi"/>
          <w:b/>
          <w:sz w:val="24"/>
          <w:szCs w:val="24"/>
        </w:rPr>
        <w:t>ers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Sta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uct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2083817C" w14:textId="72E34CCC" w:rsidR="005E3EAF" w:rsidRPr="00675FD4" w:rsidRDefault="00FF2CA6" w:rsidP="003A2E14">
      <w:pPr>
        <w:spacing w:line="220" w:lineRule="exact"/>
        <w:ind w:left="100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With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ut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uld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ab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75FD4">
        <w:rPr>
          <w:rFonts w:asciiTheme="minorHAnsi" w:hAnsiTheme="minorHAnsi"/>
          <w:b/>
          <w:sz w:val="24"/>
          <w:szCs w:val="24"/>
        </w:rPr>
        <w:t>erience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="003A2E14" w:rsidRPr="00675FD4">
        <w:rPr>
          <w:rFonts w:asciiTheme="minorHAnsi" w:hAnsiTheme="minorHAnsi"/>
          <w:b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dg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ther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end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."</w:t>
      </w:r>
    </w:p>
    <w:p w14:paraId="700B33D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8D05EA6" w14:textId="77777777" w:rsidR="005E3EAF" w:rsidRPr="00B21440" w:rsidRDefault="00FF2CA6" w:rsidP="007444A9">
      <w:pPr>
        <w:ind w:left="2838" w:right="2821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ul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lle</w:t>
      </w:r>
      <w:r w:rsidRPr="00B21440">
        <w:rPr>
          <w:rFonts w:asciiTheme="minorHAnsi" w:hAnsiTheme="minorHAnsi"/>
          <w:b/>
          <w:spacing w:val="1"/>
        </w:rPr>
        <w:t>y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t</w:t>
      </w:r>
      <w:r w:rsidRPr="00B21440">
        <w:rPr>
          <w:rFonts w:asciiTheme="minorHAnsi" w:hAnsiTheme="minorHAnsi"/>
          <w:b/>
        </w:rPr>
        <w:t>er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ching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6CCBF246" w14:textId="2A6E4EF5" w:rsidR="005E3EAF" w:rsidRDefault="00FF2CA6">
      <w:pPr>
        <w:ind w:left="3332" w:right="3314"/>
        <w:jc w:val="center"/>
        <w:rPr>
          <w:rFonts w:asciiTheme="minorHAnsi" w:hAnsiTheme="minorHAnsi"/>
          <w:b/>
          <w:w w:val="99"/>
        </w:rPr>
      </w:pP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li</w:t>
      </w:r>
      <w:r w:rsidRPr="00B21440">
        <w:rPr>
          <w:rFonts w:asciiTheme="minorHAnsi" w:hAnsiTheme="minorHAnsi"/>
          <w:b/>
          <w:spacing w:val="1"/>
        </w:rPr>
        <w:t>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ov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G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lf</w:t>
      </w:r>
      <w:r w:rsidRPr="00B21440">
        <w:rPr>
          <w:rFonts w:asciiTheme="minorHAnsi" w:hAnsiTheme="minorHAnsi"/>
          <w:b/>
          <w:spacing w:val="-3"/>
        </w:rPr>
        <w:t xml:space="preserve"> </w:t>
      </w:r>
      <w:r w:rsidRPr="00B21440">
        <w:rPr>
          <w:rFonts w:asciiTheme="minorHAnsi" w:hAnsiTheme="minorHAnsi"/>
          <w:b/>
          <w:spacing w:val="1"/>
        </w:rPr>
        <w:t>Hot</w:t>
      </w:r>
      <w:r w:rsidRPr="00B21440">
        <w:rPr>
          <w:rFonts w:asciiTheme="minorHAnsi" w:hAnsiTheme="minorHAnsi"/>
          <w:b/>
        </w:rPr>
        <w:t>el,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S</w:t>
      </w:r>
      <w:r w:rsidRPr="00B21440">
        <w:rPr>
          <w:rFonts w:asciiTheme="minorHAnsi" w:hAnsiTheme="minorHAnsi"/>
          <w:b/>
          <w:spacing w:val="-1"/>
          <w:w w:val="99"/>
        </w:rPr>
        <w:t>p</w:t>
      </w:r>
      <w:r w:rsidRPr="00B21440">
        <w:rPr>
          <w:rFonts w:asciiTheme="minorHAnsi" w:hAnsiTheme="minorHAnsi"/>
          <w:b/>
          <w:spacing w:val="1"/>
          <w:w w:val="99"/>
        </w:rPr>
        <w:t>a</w:t>
      </w:r>
      <w:r w:rsidRPr="00B21440">
        <w:rPr>
          <w:rFonts w:asciiTheme="minorHAnsi" w:hAnsiTheme="minorHAnsi"/>
          <w:b/>
          <w:spacing w:val="-3"/>
          <w:w w:val="99"/>
        </w:rPr>
        <w:t>i</w:t>
      </w:r>
      <w:r w:rsidRPr="00B21440">
        <w:rPr>
          <w:rFonts w:asciiTheme="minorHAnsi" w:hAnsiTheme="minorHAnsi"/>
          <w:b/>
          <w:w w:val="99"/>
        </w:rPr>
        <w:t>n</w:t>
      </w:r>
    </w:p>
    <w:p w14:paraId="6B67CB08" w14:textId="77777777" w:rsidR="00B005F2" w:rsidRDefault="00B005F2" w:rsidP="00B005F2">
      <w:pPr>
        <w:ind w:left="3332" w:right="3314"/>
        <w:rPr>
          <w:rFonts w:asciiTheme="minorHAnsi" w:hAnsiTheme="minorHAnsi"/>
          <w:b/>
          <w:w w:val="99"/>
        </w:rPr>
      </w:pPr>
    </w:p>
    <w:p w14:paraId="07E4D0EB" w14:textId="77777777" w:rsidR="00B005F2" w:rsidRDefault="00B005F2">
      <w:pPr>
        <w:ind w:left="3332" w:right="3314"/>
        <w:jc w:val="center"/>
        <w:rPr>
          <w:rFonts w:asciiTheme="minorHAnsi" w:hAnsiTheme="minorHAnsi"/>
          <w:b/>
          <w:w w:val="99"/>
        </w:rPr>
      </w:pPr>
    </w:p>
    <w:p w14:paraId="6A60134B" w14:textId="77777777" w:rsidR="00B005F2" w:rsidRPr="00256FC8" w:rsidRDefault="00B005F2" w:rsidP="00B005F2">
      <w:pPr>
        <w:spacing w:before="33"/>
        <w:ind w:left="100" w:right="325"/>
        <w:rPr>
          <w:rFonts w:asciiTheme="minorHAnsi" w:hAnsiTheme="minorHAnsi"/>
          <w:b/>
          <w:sz w:val="24"/>
          <w:szCs w:val="24"/>
        </w:rPr>
      </w:pPr>
      <w:r w:rsidRPr="00256FC8">
        <w:rPr>
          <w:rFonts w:asciiTheme="minorHAnsi" w:hAnsiTheme="minorHAnsi"/>
          <w:b/>
          <w:sz w:val="24"/>
          <w:szCs w:val="24"/>
        </w:rPr>
        <w:t>Th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nk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</w:t>
      </w:r>
      <w:r w:rsidRPr="00256FC8">
        <w:rPr>
          <w:rFonts w:asciiTheme="minorHAnsi" w:hAnsiTheme="minorHAnsi"/>
          <w:b/>
          <w:sz w:val="24"/>
          <w:szCs w:val="24"/>
        </w:rPr>
        <w:t>c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llent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uch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,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ch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6"/>
          <w:sz w:val="24"/>
          <w:szCs w:val="24"/>
        </w:rPr>
        <w:t>l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ing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ulati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256FC8">
        <w:rPr>
          <w:rFonts w:asciiTheme="minorHAnsi" w:hAnsiTheme="minorHAnsi"/>
          <w:b/>
          <w:sz w:val="24"/>
          <w:szCs w:val="24"/>
        </w:rPr>
        <w:t>.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I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uld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end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bod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erious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4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their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 xml:space="preserve">es.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256FC8">
        <w:rPr>
          <w:rFonts w:asciiTheme="minorHAnsi" w:hAnsiTheme="minorHAnsi"/>
          <w:b/>
          <w:sz w:val="24"/>
          <w:szCs w:val="24"/>
        </w:rPr>
        <w:t>nta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tic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k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up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op</w:t>
      </w:r>
      <w:r w:rsidRPr="00256FC8">
        <w:rPr>
          <w:rFonts w:asciiTheme="minorHAnsi" w:hAnsiTheme="minorHAnsi"/>
          <w:b/>
          <w:sz w:val="24"/>
          <w:szCs w:val="24"/>
        </w:rPr>
        <w:t>le,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ned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mo</w:t>
      </w:r>
      <w:r w:rsidRPr="00256FC8">
        <w:rPr>
          <w:rFonts w:asciiTheme="minorHAnsi" w:hAnsiTheme="minorHAnsi"/>
          <w:b/>
          <w:sz w:val="24"/>
          <w:szCs w:val="24"/>
        </w:rPr>
        <w:t>us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 xml:space="preserve">m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256FC8">
        <w:rPr>
          <w:rFonts w:asciiTheme="minorHAnsi" w:hAnsiTheme="minorHAnsi"/>
          <w:b/>
          <w:sz w:val="24"/>
          <w:szCs w:val="24"/>
        </w:rPr>
        <w:t>erienci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</w:t>
      </w:r>
      <w:r w:rsidRPr="00256FC8">
        <w:rPr>
          <w:rFonts w:asciiTheme="minorHAnsi" w:hAnsiTheme="minorHAnsi"/>
          <w:b/>
          <w:sz w:val="24"/>
          <w:szCs w:val="24"/>
        </w:rPr>
        <w:t>ig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ent</w:t>
      </w:r>
      <w:r w:rsidRPr="00256FC8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il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les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ns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.</w:t>
      </w:r>
      <w:r w:rsidRPr="00256FC8">
        <w:rPr>
          <w:rFonts w:asciiTheme="minorHAnsi" w:hAnsiTheme="minorHAnsi"/>
          <w:b/>
          <w:sz w:val="24"/>
          <w:szCs w:val="24"/>
        </w:rPr>
        <w:t>”</w:t>
      </w:r>
    </w:p>
    <w:p w14:paraId="02D10C7A" w14:textId="77777777" w:rsidR="00B005F2" w:rsidRPr="00B21440" w:rsidRDefault="00B005F2" w:rsidP="00B005F2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28D84AD6" w14:textId="77777777" w:rsidR="00B005F2" w:rsidRPr="002215B9" w:rsidRDefault="00B005F2" w:rsidP="007444A9">
      <w:pPr>
        <w:ind w:left="3577" w:right="3579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spacing w:val="1"/>
        </w:rPr>
        <w:t>Bo</w:t>
      </w:r>
      <w:r w:rsidRPr="002215B9">
        <w:rPr>
          <w:rFonts w:asciiTheme="minorHAnsi" w:hAnsiTheme="minorHAnsi"/>
          <w:b/>
        </w:rPr>
        <w:t>b</w:t>
      </w:r>
      <w:r w:rsidRPr="002215B9">
        <w:rPr>
          <w:rFonts w:asciiTheme="minorHAnsi" w:hAnsiTheme="minorHAnsi"/>
          <w:b/>
          <w:spacing w:val="-3"/>
        </w:rPr>
        <w:t xml:space="preserve"> </w:t>
      </w:r>
      <w:r w:rsidRPr="002215B9">
        <w:rPr>
          <w:rFonts w:asciiTheme="minorHAnsi" w:hAnsiTheme="minorHAnsi"/>
          <w:b/>
          <w:spacing w:val="2"/>
        </w:rPr>
        <w:t>B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rnes,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702F8722" w14:textId="4DEB4C2D" w:rsidR="00B005F2" w:rsidRPr="00B21440" w:rsidRDefault="00B005F2" w:rsidP="00C2657D">
      <w:pPr>
        <w:ind w:right="3314"/>
        <w:rPr>
          <w:rFonts w:asciiTheme="minorHAnsi" w:hAnsiTheme="minorHAnsi"/>
          <w:b/>
        </w:rPr>
        <w:sectPr w:rsidR="00B005F2" w:rsidRPr="00B21440" w:rsidSect="00C2657D">
          <w:pgSz w:w="11920" w:h="16840"/>
          <w:pgMar w:top="1559" w:right="1361" w:bottom="278" w:left="1338" w:header="720" w:footer="720" w:gutter="0"/>
          <w:cols w:space="720"/>
          <w:docGrid w:linePitch="272"/>
        </w:sectPr>
      </w:pPr>
    </w:p>
    <w:p w14:paraId="671A5DE4" w14:textId="67E3FCC4" w:rsidR="005E3EAF" w:rsidRPr="00B21440" w:rsidRDefault="005E3EAF">
      <w:pPr>
        <w:spacing w:before="3" w:line="140" w:lineRule="exact"/>
        <w:rPr>
          <w:rFonts w:asciiTheme="minorHAnsi" w:hAnsiTheme="minorHAnsi"/>
          <w:b/>
          <w:sz w:val="15"/>
          <w:szCs w:val="15"/>
        </w:rPr>
      </w:pPr>
    </w:p>
    <w:p w14:paraId="7990D468" w14:textId="77777777" w:rsidR="005E3EAF" w:rsidRPr="00DF1931" w:rsidRDefault="00FF2CA6">
      <w:pPr>
        <w:ind w:left="100" w:right="169"/>
        <w:jc w:val="both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“</w:t>
      </w:r>
      <w:proofErr w:type="gram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ly</w:t>
      </w:r>
      <w:proofErr w:type="gramEnd"/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ig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thank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DF1931">
        <w:rPr>
          <w:rFonts w:asciiTheme="minorHAnsi" w:hAnsiTheme="minorHAnsi"/>
          <w:b/>
          <w:sz w:val="24"/>
          <w:szCs w:val="24"/>
        </w:rPr>
        <w:t>ill,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n,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y,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njo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xp</w:t>
      </w:r>
      <w:r w:rsidRPr="00DF1931">
        <w:rPr>
          <w:rFonts w:asciiTheme="minorHAnsi" w:hAnsiTheme="minorHAnsi"/>
          <w:b/>
          <w:sz w:val="24"/>
          <w:szCs w:val="24"/>
        </w:rPr>
        <w:t>erienced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0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w w:val="99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w w:val="99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w w:val="99"/>
          <w:sz w:val="24"/>
          <w:szCs w:val="24"/>
        </w:rPr>
        <w:t>r</w:t>
      </w:r>
      <w:r w:rsidRPr="00DF1931">
        <w:rPr>
          <w:rFonts w:asciiTheme="minorHAnsi" w:hAnsiTheme="minorHAnsi"/>
          <w:b/>
          <w:w w:val="99"/>
          <w:sz w:val="24"/>
          <w:szCs w:val="24"/>
        </w:rPr>
        <w:t>s I</w:t>
      </w:r>
      <w:r w:rsidRPr="00DF1931">
        <w:rPr>
          <w:rFonts w:asciiTheme="minorHAnsi" w:hAnsiTheme="minorHAnsi"/>
          <w:b/>
          <w:sz w:val="24"/>
          <w:szCs w:val="24"/>
        </w:rPr>
        <w:t xml:space="preserve">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lf.</w:t>
      </w:r>
    </w:p>
    <w:p w14:paraId="44319F27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EB3814C" w14:textId="77777777" w:rsidR="005E3EAF" w:rsidRPr="00DF1931" w:rsidRDefault="00FF2CA6">
      <w:pPr>
        <w:ind w:left="100" w:right="261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 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ysel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 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ethi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z w:val="24"/>
          <w:szCs w:val="24"/>
        </w:rPr>
        <w:t>ck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op</w:t>
      </w:r>
      <w:r w:rsidRPr="00DF1931">
        <w:rPr>
          <w:rFonts w:asciiTheme="minorHAnsi" w:hAnsiTheme="minorHAnsi"/>
          <w:b/>
          <w:sz w:val="24"/>
          <w:szCs w:val="24"/>
        </w:rPr>
        <w:t>ened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ther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enewed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enth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 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ching.</w:t>
      </w:r>
    </w:p>
    <w:p w14:paraId="07740A31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68A175E4" w14:textId="3C8E0CAD" w:rsidR="005E3EAF" w:rsidRPr="00DF1931" w:rsidRDefault="00FF2CA6" w:rsidP="00B648B2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in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et</w:t>
      </w:r>
      <w:r w:rsidR="00B648B2" w:rsidRP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lved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”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15349BD9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1E4B9C84" w14:textId="77777777" w:rsidR="005E3EAF" w:rsidRPr="00B21440" w:rsidRDefault="00FF2CA6" w:rsidP="007444A9">
      <w:pPr>
        <w:ind w:left="3412" w:right="3415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</w:rPr>
        <w:t>C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  <w:spacing w:val="-1"/>
        </w:rPr>
        <w:t>r</w:t>
      </w:r>
      <w:r w:rsidRPr="00B21440">
        <w:rPr>
          <w:rFonts w:asciiTheme="minorHAnsi" w:hAnsiTheme="minorHAnsi"/>
          <w:b/>
        </w:rPr>
        <w:t>i</w:t>
      </w:r>
      <w:r w:rsidRPr="00B21440">
        <w:rPr>
          <w:rFonts w:asciiTheme="minorHAnsi" w:hAnsiTheme="minorHAnsi"/>
          <w:b/>
          <w:spacing w:val="2"/>
        </w:rPr>
        <w:t>n</w:t>
      </w:r>
      <w:r w:rsidRPr="00B21440">
        <w:rPr>
          <w:rFonts w:asciiTheme="minorHAnsi" w:hAnsiTheme="minorHAnsi"/>
          <w:b/>
        </w:rPr>
        <w:t>ne</w:t>
      </w:r>
      <w:r w:rsidRPr="00B21440">
        <w:rPr>
          <w:rFonts w:asciiTheme="minorHAnsi" w:hAnsiTheme="minorHAnsi"/>
          <w:b/>
          <w:spacing w:val="-7"/>
        </w:rPr>
        <w:t xml:space="preserve"> </w:t>
      </w:r>
      <w:proofErr w:type="spellStart"/>
      <w:r w:rsidRPr="00B21440">
        <w:rPr>
          <w:rFonts w:asciiTheme="minorHAnsi" w:hAnsiTheme="minorHAnsi"/>
          <w:b/>
        </w:rPr>
        <w:t>Di</w:t>
      </w:r>
      <w:r w:rsidRPr="00B21440">
        <w:rPr>
          <w:rFonts w:asciiTheme="minorHAnsi" w:hAnsiTheme="minorHAnsi"/>
          <w:b/>
          <w:spacing w:val="1"/>
        </w:rPr>
        <w:t>b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h</w:t>
      </w:r>
      <w:proofErr w:type="spellEnd"/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</w:rPr>
        <w:t>G</w:t>
      </w:r>
      <w:r w:rsidRPr="00B21440">
        <w:rPr>
          <w:rFonts w:asciiTheme="minorHAnsi" w:hAnsiTheme="minorHAnsi"/>
          <w:b/>
          <w:spacing w:val="3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6"/>
        </w:rPr>
        <w:t xml:space="preserve"> </w:t>
      </w:r>
      <w:r w:rsidRPr="00B21440">
        <w:rPr>
          <w:rFonts w:asciiTheme="minorHAnsi" w:hAnsiTheme="minorHAnsi"/>
          <w:b/>
          <w:w w:val="99"/>
        </w:rPr>
        <w:t>P</w:t>
      </w:r>
      <w:r w:rsidRPr="00B21440">
        <w:rPr>
          <w:rFonts w:asciiTheme="minorHAnsi" w:hAnsiTheme="minorHAnsi"/>
          <w:b/>
          <w:spacing w:val="-1"/>
          <w:w w:val="99"/>
        </w:rPr>
        <w:t>r</w:t>
      </w:r>
      <w:r w:rsidRPr="00B21440">
        <w:rPr>
          <w:rFonts w:asciiTheme="minorHAnsi" w:hAnsiTheme="minorHAnsi"/>
          <w:b/>
          <w:w w:val="99"/>
        </w:rPr>
        <w:t>o</w:t>
      </w:r>
    </w:p>
    <w:p w14:paraId="55C02EC5" w14:textId="77777777" w:rsidR="005E3EAF" w:rsidRPr="00B21440" w:rsidRDefault="00FF2CA6">
      <w:pPr>
        <w:spacing w:line="220" w:lineRule="exact"/>
        <w:ind w:left="2389" w:right="2395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Winner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f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1</w:t>
      </w:r>
      <w:r w:rsidRPr="00B21440">
        <w:rPr>
          <w:rFonts w:asciiTheme="minorHAnsi" w:hAnsiTheme="minorHAnsi"/>
          <w:b/>
          <w:position w:val="-1"/>
        </w:rPr>
        <w:t>9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tit</w:t>
      </w:r>
      <w:r w:rsidRPr="00B21440">
        <w:rPr>
          <w:rFonts w:asciiTheme="minorHAnsi" w:hAnsiTheme="minorHAnsi"/>
          <w:b/>
          <w:spacing w:val="-1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es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inc</w:t>
      </w:r>
      <w:r w:rsidRPr="00B21440">
        <w:rPr>
          <w:rFonts w:asciiTheme="minorHAnsi" w:hAnsiTheme="minorHAnsi"/>
          <w:b/>
          <w:spacing w:val="2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u</w:t>
      </w:r>
      <w:r w:rsidRPr="00B21440">
        <w:rPr>
          <w:rFonts w:asciiTheme="minorHAnsi" w:hAnsiTheme="minorHAnsi"/>
          <w:b/>
          <w:spacing w:val="1"/>
          <w:position w:val="-1"/>
        </w:rPr>
        <w:t>d</w:t>
      </w:r>
      <w:r w:rsidRPr="00B21440">
        <w:rPr>
          <w:rFonts w:asciiTheme="minorHAnsi" w:hAnsiTheme="minorHAnsi"/>
          <w:b/>
          <w:position w:val="-1"/>
        </w:rPr>
        <w:t>ing</w:t>
      </w:r>
      <w:r w:rsidRPr="00B21440">
        <w:rPr>
          <w:rFonts w:asciiTheme="minorHAnsi" w:hAnsiTheme="minorHAnsi"/>
          <w:b/>
          <w:spacing w:val="-7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the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Lad</w:t>
      </w:r>
      <w:r w:rsidRPr="00B21440">
        <w:rPr>
          <w:rFonts w:asciiTheme="minorHAnsi" w:hAnsiTheme="minorHAnsi"/>
          <w:b/>
          <w:position w:val="-1"/>
        </w:rPr>
        <w:t>ies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spacing w:val="-1"/>
          <w:position w:val="-1"/>
        </w:rPr>
        <w:t>Br</w:t>
      </w:r>
      <w:r w:rsidRPr="00B21440">
        <w:rPr>
          <w:rFonts w:asciiTheme="minorHAnsi" w:hAnsiTheme="minorHAnsi"/>
          <w:b/>
          <w:position w:val="-1"/>
        </w:rPr>
        <w:t>it</w:t>
      </w:r>
      <w:r w:rsidRPr="00B21440">
        <w:rPr>
          <w:rFonts w:asciiTheme="minorHAnsi" w:hAnsiTheme="minorHAnsi"/>
          <w:b/>
          <w:spacing w:val="2"/>
          <w:position w:val="-1"/>
        </w:rPr>
        <w:t>i</w:t>
      </w:r>
      <w:r w:rsidRPr="00B21440">
        <w:rPr>
          <w:rFonts w:asciiTheme="minorHAnsi" w:hAnsiTheme="minorHAnsi"/>
          <w:b/>
          <w:spacing w:val="-1"/>
          <w:position w:val="-1"/>
        </w:rPr>
        <w:t>s</w:t>
      </w:r>
      <w:r w:rsidRPr="00B21440">
        <w:rPr>
          <w:rFonts w:asciiTheme="minorHAnsi" w:hAnsiTheme="minorHAnsi"/>
          <w:b/>
          <w:position w:val="-1"/>
        </w:rPr>
        <w:t>h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O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p</w:t>
      </w:r>
      <w:r w:rsidRPr="00B21440">
        <w:rPr>
          <w:rFonts w:asciiTheme="minorHAnsi" w:hAnsiTheme="minorHAnsi"/>
          <w:b/>
          <w:w w:val="99"/>
          <w:position w:val="-1"/>
        </w:rPr>
        <w:t>en</w:t>
      </w:r>
    </w:p>
    <w:p w14:paraId="4ED64187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C9CA4A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06433A9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4F1EDAAC" w14:textId="77777777" w:rsidR="005E3EAF" w:rsidRPr="00DF1931" w:rsidRDefault="00FF2CA6">
      <w:pPr>
        <w:spacing w:before="33"/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"I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ince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19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9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8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6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</w:p>
    <w:p w14:paraId="3FDE8DE5" w14:textId="07F3E955" w:rsidR="005E3EAF" w:rsidRPr="00DF1931" w:rsidRDefault="00FF2CA6" w:rsidP="0052009C">
      <w:pPr>
        <w:ind w:left="100" w:right="84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ivi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s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One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y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ess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spellStart"/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thview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hich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10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af</w:t>
      </w:r>
      <w:r w:rsidRPr="00DF1931">
        <w:rPr>
          <w:rFonts w:asciiTheme="minorHAnsi" w:hAnsiTheme="minorHAnsi"/>
          <w:b/>
          <w:sz w:val="24"/>
          <w:szCs w:val="24"/>
        </w:rPr>
        <w:t>ter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 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,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amp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20BEEBB8" w14:textId="03A5BA97" w:rsidR="005E3EAF" w:rsidRPr="00DF1931" w:rsidRDefault="00FF2CA6" w:rsidP="0052009C">
      <w:pPr>
        <w:ind w:left="100" w:right="548" w:firstLine="62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utati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eing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off</w:t>
      </w:r>
      <w:r w:rsidRPr="00DF1931">
        <w:rPr>
          <w:rFonts w:asciiTheme="minorHAnsi" w:hAnsiTheme="minorHAnsi"/>
          <w:b/>
          <w:sz w:val="24"/>
          <w:szCs w:val="24"/>
        </w:rPr>
        <w:t>ered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ition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club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(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proofErr w:type="spellEnd"/>
      <w:r w:rsidRPr="00DF1931">
        <w:rPr>
          <w:rFonts w:asciiTheme="minorHAnsi" w:hAnsiTheme="minorHAnsi"/>
          <w:b/>
          <w:sz w:val="24"/>
          <w:szCs w:val="24"/>
        </w:rPr>
        <w:t>)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ely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 xml:space="preserve"> t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ttee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 esta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5765C756" w14:textId="77777777" w:rsidR="005E3EAF" w:rsidRPr="00DF1931" w:rsidRDefault="00FF2CA6">
      <w:pPr>
        <w:ind w:left="100" w:right="138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ir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PGA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ls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This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 t</w:t>
      </w:r>
      <w:r w:rsidRPr="00DF1931">
        <w:rPr>
          <w:rFonts w:asciiTheme="minorHAnsi" w:hAnsiTheme="minorHAnsi"/>
          <w:b/>
          <w:spacing w:val="6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dd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gramStart"/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proofErr w:type="gramEnd"/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uth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2</w:t>
      </w:r>
      <w:r w:rsidRPr="00DF1931">
        <w:rPr>
          <w:rFonts w:asciiTheme="minorHAnsi" w:hAnsiTheme="minorHAnsi"/>
          <w:b/>
          <w:sz w:val="24"/>
          <w:szCs w:val="24"/>
        </w:rPr>
        <w:t>1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q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tici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z w:val="24"/>
          <w:szCs w:val="24"/>
        </w:rPr>
        <w:t>ted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SGU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 xml:space="preserve">n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e.</w:t>
      </w:r>
    </w:p>
    <w:p w14:paraId="02BEAE9F" w14:textId="63E0E371" w:rsidR="005E3EAF" w:rsidRPr="00DF1931" w:rsidRDefault="00FF2CA6" w:rsidP="00DF1931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Due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ili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uct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help</w:t>
      </w:r>
      <w:r w:rsid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ls</w:t>
      </w:r>
      <w:r w:rsidRPr="00DF1931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es.”</w:t>
      </w:r>
    </w:p>
    <w:p w14:paraId="683DC25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2455160B" w14:textId="77777777" w:rsidR="005E3EAF" w:rsidRPr="002215B9" w:rsidRDefault="00FF2CA6" w:rsidP="007444A9">
      <w:pPr>
        <w:ind w:left="2721" w:right="2726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</w:rPr>
        <w:t>St</w:t>
      </w:r>
      <w:r w:rsidRPr="002215B9">
        <w:rPr>
          <w:rFonts w:asciiTheme="minorHAnsi" w:hAnsiTheme="minorHAnsi"/>
          <w:b/>
          <w:spacing w:val="1"/>
        </w:rPr>
        <w:t>e</w:t>
      </w:r>
      <w:r w:rsidRPr="002215B9">
        <w:rPr>
          <w:rFonts w:asciiTheme="minorHAnsi" w:hAnsiTheme="minorHAnsi"/>
          <w:b/>
          <w:spacing w:val="2"/>
        </w:rPr>
        <w:t>w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rt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</w:rPr>
        <w:t>C</w:t>
      </w:r>
      <w:r w:rsidRPr="002215B9">
        <w:rPr>
          <w:rFonts w:asciiTheme="minorHAnsi" w:hAnsiTheme="minorHAnsi"/>
          <w:b/>
          <w:spacing w:val="-2"/>
        </w:rPr>
        <w:t>r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i</w:t>
      </w:r>
      <w:r w:rsidRPr="002215B9">
        <w:rPr>
          <w:rFonts w:asciiTheme="minorHAnsi" w:hAnsiTheme="minorHAnsi"/>
          <w:b/>
          <w:spacing w:val="1"/>
        </w:rPr>
        <w:t>g</w:t>
      </w:r>
      <w:r w:rsidRPr="002215B9">
        <w:rPr>
          <w:rFonts w:asciiTheme="minorHAnsi" w:hAnsiTheme="minorHAnsi"/>
          <w:b/>
        </w:rPr>
        <w:t>,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4"/>
        </w:rPr>
        <w:t>M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  <w:spacing w:val="-1"/>
        </w:rPr>
        <w:t>s</w:t>
      </w:r>
      <w:r w:rsidRPr="002215B9">
        <w:rPr>
          <w:rFonts w:asciiTheme="minorHAnsi" w:hAnsiTheme="minorHAnsi"/>
          <w:b/>
          <w:spacing w:val="1"/>
        </w:rPr>
        <w:t>t</w:t>
      </w:r>
      <w:r w:rsidRPr="002215B9">
        <w:rPr>
          <w:rFonts w:asciiTheme="minorHAnsi" w:hAnsiTheme="minorHAnsi"/>
          <w:b/>
          <w:spacing w:val="-2"/>
        </w:rPr>
        <w:t>e</w:t>
      </w:r>
      <w:r w:rsidRPr="002215B9">
        <w:rPr>
          <w:rFonts w:asciiTheme="minorHAnsi" w:hAnsiTheme="minorHAnsi"/>
          <w:b/>
        </w:rPr>
        <w:t>r</w:t>
      </w:r>
      <w:r w:rsidRPr="002215B9">
        <w:rPr>
          <w:rFonts w:asciiTheme="minorHAnsi" w:hAnsiTheme="minorHAnsi"/>
          <w:b/>
          <w:spacing w:val="-5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e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ching</w:t>
      </w:r>
      <w:r w:rsidRPr="002215B9">
        <w:rPr>
          <w:rFonts w:asciiTheme="minorHAnsi" w:hAnsiTheme="minorHAnsi"/>
          <w:b/>
          <w:spacing w:val="-7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F3B6255" w14:textId="77777777" w:rsidR="005E3EAF" w:rsidRPr="002215B9" w:rsidRDefault="00FF2CA6">
      <w:pPr>
        <w:spacing w:line="220" w:lineRule="exact"/>
        <w:ind w:left="3834" w:right="3836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position w:val="-1"/>
        </w:rPr>
        <w:t>F</w:t>
      </w:r>
      <w:r w:rsidRPr="002215B9">
        <w:rPr>
          <w:rFonts w:asciiTheme="minorHAnsi" w:hAnsiTheme="minorHAnsi"/>
          <w:b/>
          <w:spacing w:val="1"/>
          <w:position w:val="-1"/>
        </w:rPr>
        <w:t>a</w:t>
      </w:r>
      <w:r w:rsidRPr="002215B9">
        <w:rPr>
          <w:rFonts w:asciiTheme="minorHAnsi" w:hAnsiTheme="minorHAnsi"/>
          <w:b/>
          <w:position w:val="-1"/>
        </w:rPr>
        <w:t>l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i</w:t>
      </w:r>
      <w:r w:rsidRPr="002215B9">
        <w:rPr>
          <w:rFonts w:asciiTheme="minorHAnsi" w:hAnsiTheme="minorHAnsi"/>
          <w:b/>
          <w:spacing w:val="2"/>
          <w:position w:val="-1"/>
        </w:rPr>
        <w:t>r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,</w:t>
      </w:r>
      <w:r w:rsidRPr="002215B9">
        <w:rPr>
          <w:rFonts w:asciiTheme="minorHAnsi" w:hAnsiTheme="minorHAnsi"/>
          <w:b/>
          <w:spacing w:val="-4"/>
          <w:position w:val="-1"/>
        </w:rPr>
        <w:t xml:space="preserve"> </w:t>
      </w:r>
      <w:r w:rsidRPr="002215B9">
        <w:rPr>
          <w:rFonts w:asciiTheme="minorHAnsi" w:hAnsiTheme="minorHAnsi"/>
          <w:b/>
          <w:w w:val="99"/>
          <w:position w:val="-1"/>
        </w:rPr>
        <w:t>Sc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ot</w:t>
      </w:r>
      <w:r w:rsidRPr="002215B9">
        <w:rPr>
          <w:rFonts w:asciiTheme="minorHAnsi" w:hAnsiTheme="minorHAnsi"/>
          <w:b/>
          <w:w w:val="99"/>
          <w:position w:val="-1"/>
        </w:rPr>
        <w:t>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nd</w:t>
      </w:r>
    </w:p>
    <w:p w14:paraId="54385BE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1A3C63D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2F8CDE2" w14:textId="77777777" w:rsidR="005E3EAF" w:rsidRPr="00B21440" w:rsidRDefault="005E3EAF">
      <w:pPr>
        <w:spacing w:before="2" w:line="200" w:lineRule="exact"/>
        <w:rPr>
          <w:rFonts w:asciiTheme="minorHAnsi" w:hAnsiTheme="minorHAnsi"/>
          <w:b/>
          <w:sz w:val="24"/>
          <w:szCs w:val="24"/>
        </w:rPr>
      </w:pPr>
    </w:p>
    <w:p w14:paraId="1DFF01AA" w14:textId="77777777" w:rsidR="005E3EAF" w:rsidRPr="005F507A" w:rsidRDefault="0077775B">
      <w:pPr>
        <w:spacing w:before="33"/>
        <w:ind w:left="100" w:right="343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pict w14:anchorId="5647EC85">
          <v:group id="_x0000_s1051" style="position:absolute;left:0;text-align:left;margin-left:70.6pt;margin-top:118.55pt;width:454.25pt;height:0;z-index:-251654144;mso-position-horizontal-relative:page" coordorigin="1412,2371" coordsize="9085,0">
            <v:shape id="_x0000_s1052" style="position:absolute;left:16944;top:28452;width:9085;height:0" coordorigin="1412,2371" coordsize="9085,0" path="m1412,2371r9085,e" filled="f" strokeweight="1.54pt">
              <v:path arrowok="t"/>
              <o:lock v:ext="edit" verticies="t"/>
            </v:shape>
            <w10:wrap anchorx="page"/>
          </v:group>
        </w:pic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“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uld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li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op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z w:val="24"/>
          <w:szCs w:val="24"/>
        </w:rPr>
        <w:t>ity</w:t>
      </w:r>
      <w:r w:rsidR="00FF2CA6" w:rsidRPr="005F507A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fo</w:t>
      </w:r>
      <w:r w:rsidR="00FF2CA6" w:rsidRPr="005F507A">
        <w:rPr>
          <w:rFonts w:asciiTheme="minorHAnsi" w:hAnsiTheme="minorHAnsi"/>
          <w:b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ll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ur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ppo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ss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 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e.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uid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off</w:t>
      </w:r>
      <w:r w:rsidR="00FF2CA6" w:rsidRPr="005F507A">
        <w:rPr>
          <w:rFonts w:asciiTheme="minorHAnsi" w:hAnsiTheme="minorHAnsi"/>
          <w:b/>
          <w:sz w:val="24"/>
          <w:szCs w:val="24"/>
        </w:rPr>
        <w:t>ered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st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af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uct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co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inv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lua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le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 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xp</w:t>
      </w:r>
      <w:r w:rsidR="00FF2CA6" w:rsidRPr="005F507A">
        <w:rPr>
          <w:rFonts w:asciiTheme="minorHAnsi" w:hAnsiTheme="minorHAnsi"/>
          <w:b/>
          <w:sz w:val="24"/>
          <w:szCs w:val="24"/>
        </w:rPr>
        <w:t>erience,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bo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ter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enh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ent</w:t>
      </w:r>
      <w:r w:rsidR="00FF2CA6" w:rsidRPr="005F507A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ching c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etenc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.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etting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EGTF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iven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uch,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if n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fa</w:t>
      </w:r>
      <w:r w:rsidR="00FF2CA6" w:rsidRPr="005F507A">
        <w:rPr>
          <w:rFonts w:asciiTheme="minorHAnsi" w:hAnsiTheme="minorHAnsi"/>
          <w:b/>
          <w:sz w:val="24"/>
          <w:szCs w:val="24"/>
        </w:rPr>
        <w:t>cti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n than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recei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v</w:t>
      </w:r>
      <w:r w:rsidR="00FF2CA6" w:rsidRPr="005F507A">
        <w:rPr>
          <w:rFonts w:asciiTheme="minorHAnsi" w:hAnsiTheme="minorHAnsi"/>
          <w:b/>
          <w:sz w:val="24"/>
          <w:szCs w:val="24"/>
        </w:rPr>
        <w:t>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PhD.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Once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aga</w:t>
      </w:r>
      <w:r w:rsidR="00FF2CA6" w:rsidRPr="005F507A">
        <w:rPr>
          <w:rFonts w:asciiTheme="minorHAnsi" w:hAnsiTheme="minorHAnsi"/>
          <w:b/>
          <w:sz w:val="24"/>
          <w:szCs w:val="24"/>
        </w:rPr>
        <w:t>in,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u.”</w:t>
      </w:r>
    </w:p>
    <w:p w14:paraId="5AEF9C53" w14:textId="77777777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54D0B3C" w14:textId="77777777" w:rsidR="005E3EAF" w:rsidRPr="002215B9" w:rsidRDefault="00FF2CA6" w:rsidP="007444A9">
      <w:pPr>
        <w:ind w:left="3445" w:right="3450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</w:rPr>
        <w:t>Dr</w:t>
      </w:r>
      <w:r w:rsidRPr="002215B9">
        <w:rPr>
          <w:rFonts w:asciiTheme="minorHAnsi" w:hAnsiTheme="minorHAnsi"/>
          <w:b/>
          <w:spacing w:val="-1"/>
        </w:rPr>
        <w:t xml:space="preserve"> </w:t>
      </w:r>
      <w:r w:rsidRPr="002215B9">
        <w:rPr>
          <w:rFonts w:asciiTheme="minorHAnsi" w:hAnsiTheme="minorHAnsi"/>
          <w:b/>
        </w:rPr>
        <w:t>P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ul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1"/>
        </w:rPr>
        <w:t>J</w:t>
      </w:r>
      <w:r w:rsidRPr="002215B9">
        <w:rPr>
          <w:rFonts w:asciiTheme="minorHAnsi" w:hAnsiTheme="minorHAnsi"/>
          <w:b/>
          <w:spacing w:val="3"/>
        </w:rPr>
        <w:t>a</w:t>
      </w:r>
      <w:r w:rsidRPr="002215B9">
        <w:rPr>
          <w:rFonts w:asciiTheme="minorHAnsi" w:hAnsiTheme="minorHAnsi"/>
          <w:b/>
          <w:spacing w:val="-5"/>
        </w:rPr>
        <w:t>m</w:t>
      </w:r>
      <w:r w:rsidRPr="002215B9">
        <w:rPr>
          <w:rFonts w:asciiTheme="minorHAnsi" w:hAnsiTheme="minorHAnsi"/>
          <w:b/>
        </w:rPr>
        <w:t>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1"/>
        </w:rPr>
        <w:t>EG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7B4CE51" w14:textId="77777777" w:rsidR="005E3EAF" w:rsidRPr="002215B9" w:rsidRDefault="00FF2CA6">
      <w:pPr>
        <w:spacing w:line="220" w:lineRule="exact"/>
        <w:ind w:left="4057" w:right="4057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w w:val="99"/>
          <w:position w:val="-1"/>
        </w:rPr>
        <w:t>Ne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t</w:t>
      </w:r>
      <w:r w:rsidRPr="002215B9">
        <w:rPr>
          <w:rFonts w:asciiTheme="minorHAnsi" w:hAnsiTheme="minorHAnsi"/>
          <w:b/>
          <w:w w:val="99"/>
          <w:position w:val="-1"/>
        </w:rPr>
        <w:t>herl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</w:t>
      </w:r>
      <w:r w:rsidRPr="002215B9">
        <w:rPr>
          <w:rFonts w:asciiTheme="minorHAnsi" w:hAnsiTheme="minorHAnsi"/>
          <w:b/>
          <w:spacing w:val="-1"/>
          <w:w w:val="99"/>
          <w:position w:val="-1"/>
        </w:rPr>
        <w:t>d</w:t>
      </w:r>
      <w:r w:rsidRPr="002215B9">
        <w:rPr>
          <w:rFonts w:asciiTheme="minorHAnsi" w:hAnsiTheme="minorHAnsi"/>
          <w:b/>
          <w:w w:val="99"/>
          <w:position w:val="-1"/>
        </w:rPr>
        <w:t>s</w:t>
      </w:r>
    </w:p>
    <w:p w14:paraId="0742A561" w14:textId="7DFB2383" w:rsidR="005E3EAF" w:rsidRPr="002215B9" w:rsidRDefault="005E3EAF" w:rsidP="00877417">
      <w:pPr>
        <w:spacing w:before="33"/>
        <w:ind w:right="325"/>
        <w:rPr>
          <w:rFonts w:asciiTheme="minorHAnsi" w:hAnsiTheme="minorHAnsi"/>
          <w:b/>
        </w:rPr>
        <w:sectPr w:rsidR="005E3EAF" w:rsidRPr="002215B9">
          <w:pgSz w:w="11920" w:h="16840"/>
          <w:pgMar w:top="1560" w:right="1340" w:bottom="280" w:left="1340" w:header="720" w:footer="720" w:gutter="0"/>
          <w:cols w:space="720"/>
        </w:sectPr>
      </w:pPr>
    </w:p>
    <w:p w14:paraId="22CF417F" w14:textId="77777777" w:rsidR="005E3EAF" w:rsidRDefault="00FF2CA6">
      <w:pPr>
        <w:spacing w:before="60" w:line="440" w:lineRule="exact"/>
        <w:ind w:left="2605" w:right="543" w:hanging="2333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lastRenderedPageBreak/>
        <w:t>REC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NT P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SITIO</w:t>
      </w:r>
      <w:r>
        <w:rPr>
          <w:b/>
          <w:spacing w:val="-2"/>
          <w:sz w:val="40"/>
          <w:szCs w:val="40"/>
          <w:u w:val="thick" w:color="000000"/>
        </w:rPr>
        <w:t>N</w:t>
      </w:r>
      <w:r>
        <w:rPr>
          <w:b/>
          <w:sz w:val="40"/>
          <w:szCs w:val="40"/>
          <w:u w:val="thick" w:color="000000"/>
        </w:rPr>
        <w:t>S</w:t>
      </w:r>
      <w:r>
        <w:rPr>
          <w:b/>
          <w:spacing w:val="-2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ATTAI</w:t>
      </w:r>
      <w:r>
        <w:rPr>
          <w:b/>
          <w:spacing w:val="1"/>
          <w:sz w:val="40"/>
          <w:szCs w:val="40"/>
          <w:u w:val="thick" w:color="000000"/>
        </w:rPr>
        <w:t>N</w:t>
      </w:r>
      <w:r>
        <w:rPr>
          <w:b/>
          <w:spacing w:val="-3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D</w:t>
      </w:r>
      <w:r>
        <w:rPr>
          <w:b/>
          <w:spacing w:val="1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BY</w:t>
      </w:r>
      <w:r>
        <w:rPr>
          <w:b/>
          <w:spacing w:val="-4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EG</w:t>
      </w:r>
      <w:r>
        <w:rPr>
          <w:b/>
          <w:spacing w:val="-2"/>
          <w:sz w:val="40"/>
          <w:szCs w:val="40"/>
          <w:u w:val="thick" w:color="000000"/>
        </w:rPr>
        <w:t>T</w:t>
      </w:r>
      <w:r>
        <w:rPr>
          <w:b/>
          <w:sz w:val="40"/>
          <w:szCs w:val="40"/>
          <w:u w:val="thick" w:color="000000"/>
        </w:rPr>
        <w:t>F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u w:val="thick" w:color="000000"/>
        </w:rPr>
        <w:t>PROFE</w:t>
      </w:r>
      <w:r>
        <w:rPr>
          <w:b/>
          <w:spacing w:val="-2"/>
          <w:sz w:val="40"/>
          <w:szCs w:val="40"/>
          <w:u w:val="thick" w:color="000000"/>
        </w:rPr>
        <w:t>S</w:t>
      </w:r>
      <w:r>
        <w:rPr>
          <w:b/>
          <w:sz w:val="40"/>
          <w:szCs w:val="40"/>
          <w:u w:val="thick" w:color="000000"/>
        </w:rPr>
        <w:t>SI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2"/>
          <w:sz w:val="40"/>
          <w:szCs w:val="40"/>
          <w:u w:val="thick" w:color="000000"/>
        </w:rPr>
        <w:t>A</w:t>
      </w:r>
      <w:r>
        <w:rPr>
          <w:b/>
          <w:sz w:val="40"/>
          <w:szCs w:val="40"/>
          <w:u w:val="thick" w:color="000000"/>
        </w:rPr>
        <w:t>LS</w:t>
      </w:r>
    </w:p>
    <w:p w14:paraId="04107504" w14:textId="77777777" w:rsidR="005E3EAF" w:rsidRDefault="005E3EAF">
      <w:pPr>
        <w:spacing w:before="2" w:line="100" w:lineRule="exact"/>
        <w:rPr>
          <w:sz w:val="11"/>
          <w:szCs w:val="11"/>
        </w:rPr>
      </w:pPr>
    </w:p>
    <w:p w14:paraId="0665BFB2" w14:textId="77777777" w:rsidR="005E3EAF" w:rsidRDefault="005E3EAF">
      <w:pPr>
        <w:spacing w:line="200" w:lineRule="exact"/>
      </w:pPr>
    </w:p>
    <w:p w14:paraId="0877CDB5" w14:textId="77777777" w:rsidR="005E3EAF" w:rsidRDefault="005E3EAF">
      <w:pPr>
        <w:spacing w:line="200" w:lineRule="exact"/>
      </w:pPr>
    </w:p>
    <w:p w14:paraId="771B5B83" w14:textId="77777777" w:rsidR="005E3EAF" w:rsidRDefault="0077775B" w:rsidP="007444A9">
      <w:pPr>
        <w:spacing w:before="33"/>
        <w:ind w:left="1200"/>
        <w:outlineLvl w:val="0"/>
      </w:pPr>
      <w:r>
        <w:pict w14:anchorId="20498030">
          <v:shape id="_x0000_s1050" type="#_x0000_t75" style="position:absolute;left:0;text-align:left;margin-left:108.25pt;margin-top:-2.45pt;width:9pt;height:13.05pt;z-index:-251653120;mso-position-horizontal-relative:page">
            <v:imagedata r:id="rId17" o:title=""/>
            <w10:wrap anchorx="page"/>
          </v:shape>
        </w:pict>
      </w:r>
      <w:r w:rsidR="00FF2CA6">
        <w:rPr>
          <w:b/>
        </w:rPr>
        <w:t>Rich</w:t>
      </w:r>
      <w:r w:rsidR="00FF2CA6">
        <w:rPr>
          <w:b/>
          <w:spacing w:val="1"/>
        </w:rPr>
        <w:t>a</w:t>
      </w:r>
      <w:r w:rsidR="00FF2CA6">
        <w:rPr>
          <w:b/>
        </w:rPr>
        <w:t>rd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k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</w:rPr>
        <w:t>P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u</w:t>
      </w:r>
      <w:r w:rsidR="00FF2CA6">
        <w:rPr>
          <w:b/>
          <w:spacing w:val="-5"/>
        </w:rPr>
        <w:t>m</w:t>
      </w:r>
      <w:r w:rsidR="00FF2CA6">
        <w:rPr>
          <w:b/>
        </w:rPr>
        <w:t>na</w:t>
      </w:r>
      <w:proofErr w:type="spellEnd"/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ay</w:t>
      </w:r>
      <w:r w:rsidR="00FF2CA6">
        <w:rPr>
          <w:b/>
        </w:rPr>
        <w:t>,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6F92AAB8" w14:textId="77777777" w:rsidR="005E3EAF" w:rsidRDefault="005E3EAF">
      <w:pPr>
        <w:spacing w:before="12" w:line="220" w:lineRule="exact"/>
        <w:rPr>
          <w:sz w:val="22"/>
          <w:szCs w:val="22"/>
        </w:rPr>
      </w:pPr>
    </w:p>
    <w:p w14:paraId="68AC580B" w14:textId="77777777" w:rsidR="005E3EAF" w:rsidRDefault="00D141C0">
      <w:pPr>
        <w:spacing w:line="414" w:lineRule="auto"/>
        <w:ind w:left="485" w:right="434" w:hanging="3"/>
      </w:pPr>
      <w:r>
        <w:pict w14:anchorId="3EC76B0F">
          <v:shape id="_x0000_i1030" type="#_x0000_t75" style="width:11pt;height:16.5pt">
            <v:imagedata r:id="rId18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</w:rPr>
        <w:t>es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2"/>
        </w:rPr>
        <w:t>B</w:t>
      </w:r>
      <w:r w:rsidR="00FF2CA6">
        <w:rPr>
          <w:b/>
        </w:rPr>
        <w:t>ur</w:t>
      </w:r>
      <w:r w:rsidR="00FF2CA6">
        <w:rPr>
          <w:b/>
          <w:spacing w:val="1"/>
        </w:rPr>
        <w:t>to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bridge</w:t>
      </w:r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3"/>
        </w:rPr>
        <w:t>k</w:t>
      </w:r>
      <w:r w:rsidR="00FF2CA6">
        <w:rPr>
          <w:b/>
          <w:spacing w:val="3"/>
        </w:rPr>
        <w:t>e</w:t>
      </w:r>
      <w:r w:rsidR="00FF2CA6">
        <w:rPr>
          <w:b/>
        </w:rPr>
        <w:t>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  <w:spacing w:val="2"/>
        </w:rPr>
        <w:t>b</w:t>
      </w:r>
      <w:r w:rsidR="00FF2CA6">
        <w:rPr>
          <w:b/>
        </w:rPr>
        <w:t>rid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2"/>
        </w:rPr>
        <w:t>s</w:t>
      </w:r>
      <w:r w:rsidR="00FF2CA6">
        <w:rPr>
          <w:b/>
        </w:rPr>
        <w:t>hire</w:t>
      </w:r>
      <w:proofErr w:type="spellEnd"/>
      <w:r w:rsidR="00FF2CA6">
        <w:rPr>
          <w:b/>
        </w:rPr>
        <w:t xml:space="preserve">. </w:t>
      </w:r>
      <w:r>
        <w:pict w14:anchorId="0362EC14">
          <v:shape id="_x0000_i1031" type="#_x0000_t75" style="width:11pt;height:11pt">
            <v:imagedata r:id="rId19" o:title=""/>
          </v:shape>
        </w:pict>
      </w:r>
      <w:r w:rsidR="00FF2CA6">
        <w:rPr>
          <w:b/>
        </w:rPr>
        <w:t xml:space="preserve">           As</w:t>
      </w:r>
      <w:r w:rsidR="00FF2CA6">
        <w:rPr>
          <w:b/>
          <w:spacing w:val="-1"/>
        </w:rPr>
        <w:t>h</w:t>
      </w:r>
      <w:r w:rsidR="00FF2CA6">
        <w:rPr>
          <w:b/>
        </w:rPr>
        <w:t>ley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ll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1"/>
        </w:rPr>
        <w:t>ot</w:t>
      </w:r>
      <w:r w:rsidR="00FF2CA6">
        <w:rPr>
          <w:b/>
        </w:rPr>
        <w:t>t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1"/>
        </w:rPr>
        <w:t>a</w:t>
      </w:r>
      <w:r w:rsidR="00FF2CA6">
        <w:rPr>
          <w:b/>
        </w:rPr>
        <w:t>la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lf,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</w:t>
      </w:r>
      <w:r w:rsidR="00FF2CA6">
        <w:rPr>
          <w:b/>
        </w:rPr>
        <w:t>rbell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36BA79EF" w14:textId="77777777" w:rsidR="005E3EAF" w:rsidRDefault="00D141C0">
      <w:pPr>
        <w:spacing w:before="9"/>
        <w:ind w:left="485"/>
      </w:pPr>
      <w:r>
        <w:pict w14:anchorId="050775A4">
          <v:shape id="_x0000_i1032" type="#_x0000_t75" style="width:11pt;height:11pt">
            <v:imagedata r:id="rId20" o:title=""/>
          </v:shape>
        </w:pict>
      </w:r>
      <w:r w:rsidR="00FF2CA6">
        <w:t xml:space="preserve">           </w:t>
      </w:r>
      <w:r w:rsidR="00FF2CA6">
        <w:rPr>
          <w:b/>
        </w:rPr>
        <w:t>Phil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ies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  <w:spacing w:val="-1"/>
        </w:rPr>
        <w:t>L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rindod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les.</w:t>
      </w:r>
    </w:p>
    <w:p w14:paraId="2AE49ACB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1F1336D7" w14:textId="77777777" w:rsidR="005E3EAF" w:rsidRDefault="00D141C0">
      <w:pPr>
        <w:spacing w:line="414" w:lineRule="auto"/>
        <w:ind w:left="485" w:right="1169" w:hanging="3"/>
      </w:pPr>
      <w:r>
        <w:pict w14:anchorId="0A38B4CD">
          <v:shape id="_x0000_i1033" type="#_x0000_t75" style="width:11pt;height:16.5pt">
            <v:imagedata r:id="rId21" o:title=""/>
          </v:shape>
        </w:pict>
      </w:r>
      <w:r w:rsidR="00FF2CA6">
        <w:t xml:space="preserve">          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ul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lley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li</w:t>
      </w:r>
      <w:r w:rsidR="00FF2CA6">
        <w:rPr>
          <w:b/>
          <w:spacing w:val="-2"/>
        </w:rPr>
        <w:t>v</w:t>
      </w:r>
      <w:r w:rsidR="00FF2CA6">
        <w:rPr>
          <w:b/>
        </w:rPr>
        <w:t>a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</w:t>
      </w:r>
      <w:r w:rsidR="00FF2CA6">
        <w:rPr>
          <w:b/>
          <w:spacing w:val="1"/>
        </w:rPr>
        <w:t>o</w:t>
      </w:r>
      <w:r w:rsidR="00FF2CA6">
        <w:rPr>
          <w:b/>
          <w:spacing w:val="-1"/>
        </w:rPr>
        <w:t>v</w:t>
      </w:r>
      <w:r w:rsidR="00FF2CA6">
        <w:rPr>
          <w:b/>
        </w:rPr>
        <w:t>a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Res</w:t>
      </w:r>
      <w:r w:rsidR="00FF2CA6">
        <w:rPr>
          <w:b/>
          <w:spacing w:val="1"/>
        </w:rPr>
        <w:t>o</w:t>
      </w:r>
      <w:r w:rsidR="00FF2CA6">
        <w:rPr>
          <w:b/>
        </w:rPr>
        <w:t>rt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-3"/>
        </w:rPr>
        <w:t>n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lenci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3C7CD3FF">
          <v:shape id="_x0000_i1034" type="#_x0000_t75" style="width:11pt;height:11pt">
            <v:imagedata r:id="rId22" o:title=""/>
          </v:shape>
        </w:pict>
      </w:r>
      <w:r w:rsidR="00FF2CA6">
        <w:rPr>
          <w:b/>
        </w:rPr>
        <w:t xml:space="preserve">           St</w:t>
      </w:r>
      <w:r w:rsidR="00FF2CA6">
        <w:rPr>
          <w:b/>
          <w:spacing w:val="1"/>
        </w:rPr>
        <w:t>e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rt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-2"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ig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-1"/>
        </w:rPr>
        <w:t>o</w:t>
      </w:r>
      <w:r w:rsidR="00FF2CA6">
        <w:rPr>
          <w:b/>
          <w:spacing w:val="1"/>
        </w:rPr>
        <w:t>f</w:t>
      </w:r>
      <w:r w:rsidR="00FF2CA6">
        <w:rPr>
          <w:b/>
          <w:spacing w:val="-2"/>
        </w:rPr>
        <w:t>e</w:t>
      </w:r>
      <w:r w:rsidR="00FF2CA6">
        <w:rPr>
          <w:b/>
          <w:spacing w:val="-1"/>
        </w:rPr>
        <w:t>ss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3"/>
        </w:rPr>
        <w:t>k</w:t>
      </w:r>
      <w:r w:rsidR="00FF2CA6">
        <w:rPr>
          <w:b/>
        </w:rPr>
        <w:t>i</w:t>
      </w:r>
      <w:r w:rsidR="00FF2CA6">
        <w:rPr>
          <w:b/>
          <w:spacing w:val="2"/>
        </w:rPr>
        <w:t>r</w:t>
      </w:r>
      <w:r w:rsidR="00FF2CA6">
        <w:rPr>
          <w:b/>
        </w:rPr>
        <w:t>k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1"/>
        </w:rPr>
        <w:t>ot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3F2B8875" w14:textId="77777777" w:rsidR="005E3EAF" w:rsidRDefault="00D141C0">
      <w:pPr>
        <w:spacing w:before="12" w:line="422" w:lineRule="auto"/>
        <w:ind w:left="485" w:right="942"/>
      </w:pPr>
      <w:r>
        <w:pict w14:anchorId="1BDDA7F8">
          <v:shape id="_x0000_i1035" type="#_x0000_t75" style="width:11pt;height:11pt">
            <v:imagedata r:id="rId23" o:title=""/>
          </v:shape>
        </w:pict>
      </w:r>
      <w:r w:rsidR="00FF2CA6">
        <w:t xml:space="preserve">           </w:t>
      </w:r>
      <w:r w:rsidR="00FF2CA6">
        <w:rPr>
          <w:b/>
        </w:rPr>
        <w:t>Ni</w:t>
      </w:r>
      <w:r w:rsidR="00FF2CA6">
        <w:rPr>
          <w:b/>
          <w:spacing w:val="3"/>
        </w:rPr>
        <w:t>c</w:t>
      </w:r>
      <w:r w:rsidR="00FF2CA6">
        <w:rPr>
          <w:b/>
        </w:rPr>
        <w:t>k</w:t>
      </w:r>
      <w:r w:rsidR="00FF2CA6">
        <w:rPr>
          <w:b/>
          <w:spacing w:val="-7"/>
        </w:rPr>
        <w:t xml:space="preserve"> </w:t>
      </w:r>
      <w:proofErr w:type="spellStart"/>
      <w:r w:rsidR="00FF2CA6">
        <w:rPr>
          <w:b/>
          <w:spacing w:val="1"/>
        </w:rPr>
        <w:t>O</w:t>
      </w:r>
      <w:r w:rsidR="00FF2CA6">
        <w:rPr>
          <w:b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>le</w:t>
      </w:r>
      <w:r w:rsidR="00FF2CA6">
        <w:rPr>
          <w:b/>
          <w:spacing w:val="3"/>
        </w:rPr>
        <w:t>w</w:t>
      </w:r>
      <w:r w:rsidR="00FF2CA6">
        <w:rPr>
          <w:b/>
        </w:rPr>
        <w:t>icz</w:t>
      </w:r>
      <w:proofErr w:type="spellEnd"/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Ar</w:t>
      </w:r>
      <w:r w:rsidR="00FF2CA6">
        <w:rPr>
          <w:b/>
          <w:spacing w:val="1"/>
        </w:rPr>
        <w:t>e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 xml:space="preserve">. </w:t>
      </w:r>
      <w:r>
        <w:pict w14:anchorId="21818FC4">
          <v:shape id="_x0000_i1036" type="#_x0000_t75" style="width:11pt;height:11pt">
            <v:imagedata r:id="rId24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-1"/>
        </w:rPr>
        <w:t>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s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at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en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  <w:spacing w:val="3"/>
        </w:rPr>
        <w:t>r</w:t>
      </w:r>
      <w:r w:rsidR="00FF2CA6">
        <w:rPr>
          <w:b/>
        </w:rPr>
        <w:t>u</w:t>
      </w:r>
      <w:r w:rsidR="00FF2CA6">
        <w:rPr>
          <w:b/>
          <w:spacing w:val="-1"/>
        </w:rPr>
        <w:t>n</w:t>
      </w:r>
      <w:r w:rsidR="00FF2CA6">
        <w:rPr>
          <w:b/>
        </w:rPr>
        <w:t>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is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41ECCBF" w14:textId="77777777" w:rsidR="005E3EAF" w:rsidRDefault="00D141C0">
      <w:pPr>
        <w:spacing w:line="300" w:lineRule="exact"/>
        <w:ind w:left="485"/>
      </w:pPr>
      <w:r>
        <w:pict w14:anchorId="02750E4D">
          <v:shape id="_x0000_i1037" type="#_x0000_t75" style="width:11pt;height:11pt">
            <v:imagedata r:id="rId25" o:title=""/>
          </v:shape>
        </w:pict>
      </w:r>
      <w:r w:rsidR="00FF2CA6">
        <w:rPr>
          <w:position w:val="-2"/>
        </w:rPr>
        <w:t xml:space="preserve">           </w:t>
      </w:r>
      <w:r w:rsidR="00FF2CA6">
        <w:rPr>
          <w:b/>
          <w:position w:val="-2"/>
        </w:rPr>
        <w:t>R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bert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spacing w:val="1"/>
          <w:position w:val="-2"/>
        </w:rPr>
        <w:t>Ho</w:t>
      </w:r>
      <w:r w:rsidR="00FF2CA6">
        <w:rPr>
          <w:b/>
          <w:position w:val="-2"/>
        </w:rPr>
        <w:t>ll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nd</w:t>
      </w:r>
      <w:r w:rsidR="00FF2CA6">
        <w:rPr>
          <w:b/>
          <w:spacing w:val="-8"/>
          <w:position w:val="-2"/>
        </w:rPr>
        <w:t xml:space="preserve"> </w:t>
      </w:r>
      <w:r w:rsidR="00FF2CA6">
        <w:rPr>
          <w:b/>
          <w:position w:val="-2"/>
        </w:rPr>
        <w:t>is</w:t>
      </w:r>
      <w:r w:rsidR="00FF2CA6">
        <w:rPr>
          <w:b/>
          <w:spacing w:val="-2"/>
          <w:position w:val="-2"/>
        </w:rPr>
        <w:t xml:space="preserve"> </w:t>
      </w:r>
      <w:r w:rsidR="00FF2CA6">
        <w:rPr>
          <w:b/>
          <w:spacing w:val="1"/>
          <w:position w:val="-2"/>
        </w:rPr>
        <w:t>t</w:t>
      </w:r>
      <w:r w:rsidR="00FF2CA6">
        <w:rPr>
          <w:b/>
          <w:position w:val="-2"/>
        </w:rPr>
        <w:t>he</w:t>
      </w:r>
      <w:r w:rsidR="00FF2CA6">
        <w:rPr>
          <w:b/>
          <w:spacing w:val="-3"/>
          <w:position w:val="-2"/>
        </w:rPr>
        <w:t xml:space="preserve"> </w:t>
      </w:r>
      <w:r w:rsidR="00FF2CA6">
        <w:rPr>
          <w:b/>
          <w:spacing w:val="-1"/>
          <w:position w:val="-2"/>
        </w:rPr>
        <w:t>T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c</w:t>
      </w:r>
      <w:r w:rsidR="00FF2CA6">
        <w:rPr>
          <w:b/>
          <w:spacing w:val="2"/>
          <w:position w:val="-2"/>
        </w:rPr>
        <w:t>h</w:t>
      </w:r>
      <w:r w:rsidR="00FF2CA6">
        <w:rPr>
          <w:b/>
          <w:position w:val="-2"/>
        </w:rPr>
        <w:t>ing</w:t>
      </w:r>
      <w:r w:rsidR="00FF2CA6">
        <w:rPr>
          <w:b/>
          <w:spacing w:val="-7"/>
          <w:position w:val="-2"/>
        </w:rPr>
        <w:t xml:space="preserve"> </w:t>
      </w:r>
      <w:r w:rsidR="00FF2CA6">
        <w:rPr>
          <w:b/>
          <w:position w:val="-2"/>
        </w:rPr>
        <w:t>Pr</w:t>
      </w:r>
      <w:r w:rsidR="00FF2CA6">
        <w:rPr>
          <w:b/>
          <w:spacing w:val="1"/>
          <w:position w:val="-2"/>
        </w:rPr>
        <w:t>of</w:t>
      </w:r>
      <w:r w:rsidR="00FF2CA6">
        <w:rPr>
          <w:b/>
          <w:position w:val="-2"/>
        </w:rPr>
        <w:t>es</w:t>
      </w:r>
      <w:r w:rsidR="00FF2CA6">
        <w:rPr>
          <w:b/>
          <w:spacing w:val="-1"/>
          <w:position w:val="-2"/>
        </w:rPr>
        <w:t>s</w:t>
      </w:r>
      <w:r w:rsidR="00FF2CA6">
        <w:rPr>
          <w:b/>
          <w:position w:val="-2"/>
        </w:rPr>
        <w:t>i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n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l</w:t>
      </w:r>
      <w:r w:rsidR="00FF2CA6">
        <w:rPr>
          <w:b/>
          <w:spacing w:val="-10"/>
          <w:position w:val="-2"/>
        </w:rPr>
        <w:t xml:space="preserve"> 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t</w:t>
      </w:r>
      <w:r w:rsidR="00FF2CA6">
        <w:rPr>
          <w:b/>
          <w:spacing w:val="-1"/>
          <w:position w:val="-2"/>
        </w:rPr>
        <w:t xml:space="preserve"> T</w:t>
      </w:r>
      <w:r w:rsidR="00FF2CA6">
        <w:rPr>
          <w:b/>
          <w:position w:val="-2"/>
        </w:rPr>
        <w:t>u</w:t>
      </w:r>
      <w:r w:rsidR="00FF2CA6">
        <w:rPr>
          <w:b/>
          <w:spacing w:val="2"/>
          <w:position w:val="-2"/>
        </w:rPr>
        <w:t>c</w:t>
      </w:r>
      <w:r w:rsidR="00FF2CA6">
        <w:rPr>
          <w:b/>
          <w:spacing w:val="-3"/>
          <w:position w:val="-2"/>
        </w:rPr>
        <w:t>k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position w:val="-2"/>
        </w:rPr>
        <w:t>s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position w:val="-2"/>
        </w:rPr>
        <w:t>P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int,</w:t>
      </w:r>
      <w:r w:rsidR="00FF2CA6">
        <w:rPr>
          <w:b/>
          <w:spacing w:val="-4"/>
          <w:position w:val="-2"/>
        </w:rPr>
        <w:t xml:space="preserve"> </w:t>
      </w:r>
      <w:r w:rsidR="00FF2CA6">
        <w:rPr>
          <w:b/>
          <w:spacing w:val="1"/>
          <w:position w:val="-2"/>
        </w:rPr>
        <w:t>B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spacing w:val="-3"/>
          <w:position w:val="-2"/>
        </w:rPr>
        <w:t>m</w:t>
      </w:r>
      <w:r w:rsidR="00FF2CA6">
        <w:rPr>
          <w:b/>
          <w:position w:val="-2"/>
        </w:rPr>
        <w:t>u</w:t>
      </w:r>
      <w:r w:rsidR="00FF2CA6">
        <w:rPr>
          <w:b/>
          <w:spacing w:val="-1"/>
          <w:position w:val="-2"/>
        </w:rPr>
        <w:t>d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.</w:t>
      </w:r>
    </w:p>
    <w:p w14:paraId="2CA15F81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45D9A078" w14:textId="77777777" w:rsidR="005E3EAF" w:rsidRDefault="00D141C0">
      <w:pPr>
        <w:ind w:left="485"/>
      </w:pPr>
      <w:r>
        <w:pict w14:anchorId="5FB24702">
          <v:shape id="_x0000_i1038" type="#_x0000_t75" style="width:11pt;height:11pt">
            <v:imagedata r:id="rId26" o:title=""/>
          </v:shape>
        </w:pict>
      </w:r>
      <w:r w:rsidR="00FF2CA6">
        <w:t xml:space="preserve">           </w:t>
      </w:r>
      <w:r w:rsidR="00FF2CA6">
        <w:rPr>
          <w:b/>
        </w:rPr>
        <w:t>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1"/>
        </w:rPr>
        <w:t>F</w:t>
      </w:r>
      <w:r w:rsidR="00FF2CA6">
        <w:rPr>
          <w:b/>
        </w:rPr>
        <w:t>in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ay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Fieldi</w:t>
      </w:r>
      <w:r w:rsidR="00FF2CA6">
        <w:rPr>
          <w:b/>
          <w:spacing w:val="-1"/>
        </w:rPr>
        <w:t>n</w:t>
      </w:r>
      <w:r w:rsidR="00FF2CA6">
        <w:rPr>
          <w:b/>
        </w:rPr>
        <w:t>g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1"/>
        </w:rPr>
        <w:t xml:space="preserve"> </w:t>
      </w:r>
      <w:r w:rsidR="00FF2CA6">
        <w:rPr>
          <w:b/>
          <w:spacing w:val="-6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48EDF5CF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6BFBD459" w14:textId="77777777" w:rsidR="005E3EAF" w:rsidRDefault="00D141C0">
      <w:pPr>
        <w:ind w:left="485"/>
      </w:pPr>
      <w:r>
        <w:pict w14:anchorId="555B09EB">
          <v:shape id="_x0000_i1039" type="#_x0000_t75" style="width:11pt;height:11pt">
            <v:imagedata r:id="rId27" o:title=""/>
          </v:shape>
        </w:pict>
      </w:r>
      <w:r w:rsidR="00FF2CA6">
        <w:t xml:space="preserve">           </w:t>
      </w:r>
      <w:r w:rsidR="00FF2CA6">
        <w:rPr>
          <w:b/>
        </w:rPr>
        <w:t>Pe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St</w:t>
      </w:r>
      <w:r w:rsidR="00FF2CA6">
        <w:rPr>
          <w:b/>
          <w:spacing w:val="2"/>
        </w:rPr>
        <w:t>o</w:t>
      </w:r>
      <w:r w:rsidR="00FF2CA6">
        <w:rPr>
          <w:b/>
        </w:rPr>
        <w:t>pf</w:t>
      </w:r>
      <w:r w:rsidR="00FF2CA6">
        <w:rPr>
          <w:b/>
          <w:spacing w:val="3"/>
        </w:rPr>
        <w:t>o</w:t>
      </w:r>
      <w:r w:rsidR="00FF2CA6">
        <w:rPr>
          <w:b/>
        </w:rPr>
        <w:t>rd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h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2"/>
        </w:rPr>
        <w:t>j</w:t>
      </w:r>
      <w:r w:rsidR="00FF2CA6">
        <w:rPr>
          <w:b/>
          <w:spacing w:val="1"/>
        </w:rPr>
        <w:t>o</w:t>
      </w:r>
      <w:r w:rsidR="00FF2CA6">
        <w:rPr>
          <w:b/>
        </w:rPr>
        <w:t>ined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B</w:t>
      </w:r>
      <w:r w:rsidR="00FF2CA6">
        <w:rPr>
          <w:b/>
        </w:rPr>
        <w:t>ill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Abbo</w:t>
      </w:r>
      <w:r w:rsidR="00FF2CA6">
        <w:rPr>
          <w:b/>
          <w:spacing w:val="1"/>
        </w:rPr>
        <w:t>t</w:t>
      </w:r>
      <w:r w:rsidR="00FF2CA6">
        <w:rPr>
          <w:b/>
        </w:rPr>
        <w:t>t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a</w:t>
      </w:r>
      <w:r w:rsidR="00FF2CA6">
        <w:rPr>
          <w:b/>
          <w:spacing w:val="12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7"/>
        </w:rPr>
        <w:t xml:space="preserve"> </w:t>
      </w:r>
      <w:r w:rsidR="00FF2CA6">
        <w:rPr>
          <w:b/>
          <w:spacing w:val="5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  <w:spacing w:val="-2"/>
        </w:rPr>
        <w:t>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5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3"/>
        </w:rPr>
        <w:t xml:space="preserve"> </w:t>
      </w:r>
      <w:proofErr w:type="spellStart"/>
      <w:r w:rsidR="00FF2CA6">
        <w:rPr>
          <w:b/>
        </w:rPr>
        <w:t>D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nth</w:t>
      </w:r>
      <w:proofErr w:type="spellEnd"/>
      <w:r w:rsidR="00FF2CA6">
        <w:rPr>
          <w:b/>
          <w:spacing w:val="8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lley</w:t>
      </w:r>
      <w:r w:rsidR="00FF2CA6">
        <w:rPr>
          <w:b/>
          <w:spacing w:val="8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</w:p>
    <w:p w14:paraId="370E457B" w14:textId="77777777" w:rsidR="005E3EAF" w:rsidRDefault="00FF2CA6" w:rsidP="007444A9">
      <w:pPr>
        <w:spacing w:line="220" w:lineRule="exact"/>
        <w:ind w:left="1200"/>
        <w:outlineLvl w:val="0"/>
      </w:pP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</w:rPr>
        <w:t>ur</w:t>
      </w:r>
      <w:r>
        <w:rPr>
          <w:b/>
          <w:spacing w:val="-1"/>
        </w:rPr>
        <w:t>s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Se</w:t>
      </w:r>
      <w:r>
        <w:rPr>
          <w:b/>
          <w:spacing w:val="1"/>
        </w:rPr>
        <w:t>v</w:t>
      </w:r>
      <w:r>
        <w:rPr>
          <w:b/>
        </w:rPr>
        <w:t>en</w:t>
      </w:r>
      <w:r>
        <w:rPr>
          <w:b/>
          <w:spacing w:val="1"/>
        </w:rPr>
        <w:t>o</w:t>
      </w:r>
      <w:r>
        <w:rPr>
          <w:b/>
          <w:spacing w:val="3"/>
        </w:rPr>
        <w:t>a</w:t>
      </w:r>
      <w:r>
        <w:rPr>
          <w:b/>
          <w:spacing w:val="-3"/>
        </w:rPr>
        <w:t>k</w:t>
      </w:r>
      <w:r>
        <w:rPr>
          <w:b/>
          <w:spacing w:val="1"/>
        </w:rPr>
        <w:t>s</w:t>
      </w:r>
      <w:proofErr w:type="spellEnd"/>
      <w:r>
        <w:rPr>
          <w:b/>
        </w:rPr>
        <w:t>,</w:t>
      </w:r>
      <w:r>
        <w:rPr>
          <w:b/>
          <w:spacing w:val="-8"/>
        </w:rPr>
        <w:t xml:space="preserve"> </w:t>
      </w:r>
      <w:r>
        <w:rPr>
          <w:b/>
          <w:spacing w:val="1"/>
        </w:rPr>
        <w:t>K</w:t>
      </w:r>
      <w:r>
        <w:rPr>
          <w:b/>
        </w:rPr>
        <w:t>en</w:t>
      </w:r>
      <w:r>
        <w:rPr>
          <w:b/>
          <w:spacing w:val="1"/>
        </w:rPr>
        <w:t>t</w:t>
      </w:r>
      <w:r>
        <w:rPr>
          <w:b/>
        </w:rPr>
        <w:t>.</w:t>
      </w:r>
    </w:p>
    <w:p w14:paraId="398C4FEF" w14:textId="77777777" w:rsidR="005E3EAF" w:rsidRDefault="005E3EAF">
      <w:pPr>
        <w:spacing w:before="17" w:line="220" w:lineRule="exact"/>
        <w:rPr>
          <w:sz w:val="22"/>
          <w:szCs w:val="22"/>
        </w:rPr>
      </w:pPr>
    </w:p>
    <w:p w14:paraId="56E34BE7" w14:textId="77777777" w:rsidR="005E3EAF" w:rsidRDefault="00D141C0">
      <w:pPr>
        <w:spacing w:line="420" w:lineRule="auto"/>
        <w:ind w:left="485" w:right="799"/>
      </w:pPr>
      <w:r>
        <w:pict w14:anchorId="20986652">
          <v:shape id="_x0000_i1040" type="#_x0000_t75" style="width:11pt;height:11pt">
            <v:imagedata r:id="rId28" o:title=""/>
          </v:shape>
        </w:pict>
      </w:r>
      <w:r w:rsidR="00FF2CA6">
        <w:t xml:space="preserve">          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p</w:t>
      </w:r>
      <w:r w:rsidR="00FF2CA6">
        <w:rPr>
          <w:b/>
          <w:spacing w:val="-1"/>
        </w:rPr>
        <w:t>b</w:t>
      </w:r>
      <w:r w:rsidR="00FF2CA6">
        <w:rPr>
          <w:b/>
        </w:rPr>
        <w:t>ell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  <w:spacing w:val="3"/>
        </w:rPr>
        <w:t>o</w:t>
      </w:r>
      <w:r w:rsidR="00FF2CA6">
        <w:rPr>
          <w:b/>
        </w:rPr>
        <w:t>nt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Sella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ur</w:t>
      </w:r>
      <w:r w:rsidR="00FF2CA6">
        <w:rPr>
          <w:b/>
          <w:spacing w:val="-1"/>
        </w:rPr>
        <w:t>s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119A2B7D">
          <v:shape id="_x0000_i1041" type="#_x0000_t75" style="width:11pt;height:11pt">
            <v:imagedata r:id="rId29" o:title=""/>
          </v:shape>
        </w:pict>
      </w:r>
      <w:r w:rsidR="00FF2CA6">
        <w:rPr>
          <w:b/>
        </w:rPr>
        <w:t xml:space="preserve">           Pe</w:t>
      </w:r>
      <w:r w:rsidR="00FF2CA6">
        <w:rPr>
          <w:b/>
          <w:spacing w:val="1"/>
        </w:rPr>
        <w:t>t</w:t>
      </w:r>
      <w:r w:rsidR="00FF2CA6">
        <w:rPr>
          <w:b/>
        </w:rPr>
        <w:t>er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  <w:spacing w:val="-1"/>
        </w:rPr>
        <w:t>L</w:t>
      </w:r>
      <w:r w:rsidR="00FF2CA6">
        <w:rPr>
          <w:b/>
        </w:rPr>
        <w:t>ed</w:t>
      </w:r>
      <w:r w:rsidR="00FF2CA6">
        <w:rPr>
          <w:b/>
          <w:spacing w:val="2"/>
        </w:rPr>
        <w:t>w</w:t>
      </w:r>
      <w:r w:rsidR="00FF2CA6">
        <w:rPr>
          <w:b/>
        </w:rPr>
        <w:t>idge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runs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-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</w:t>
      </w:r>
      <w:r w:rsidR="00FF2CA6">
        <w:rPr>
          <w:b/>
        </w:rPr>
        <w:t>a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68E3D314" w14:textId="77777777" w:rsidR="005E3EAF" w:rsidRDefault="00D141C0">
      <w:pPr>
        <w:ind w:left="485"/>
      </w:pPr>
      <w:r>
        <w:pict w14:anchorId="628309C3">
          <v:shape id="_x0000_i1042" type="#_x0000_t75" style="width:11pt;height:11pt">
            <v:imagedata r:id="rId30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B</w:t>
      </w:r>
      <w:r w:rsidR="00FF2CA6">
        <w:rPr>
          <w:b/>
        </w:rPr>
        <w:t>ruce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5"/>
        </w:rPr>
        <w:t>m</w:t>
      </w:r>
      <w:r w:rsidR="00FF2CA6">
        <w:rPr>
          <w:b/>
        </w:rPr>
        <w:t>er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2"/>
        </w:rPr>
        <w:t>h</w:t>
      </w:r>
      <w:r w:rsidR="00FF2CA6">
        <w:rPr>
          <w:b/>
        </w:rPr>
        <w:t>i</w:t>
      </w:r>
      <w:r w:rsidR="00FF2CA6">
        <w:rPr>
          <w:b/>
          <w:spacing w:val="2"/>
        </w:rPr>
        <w:t>n</w:t>
      </w:r>
      <w:r w:rsidR="00FF2CA6">
        <w:rPr>
          <w:b/>
        </w:rPr>
        <w:t>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Si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v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  <w:spacing w:val="7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  <w:spacing w:val="-1"/>
        </w:rPr>
        <w:t>a</w:t>
      </w:r>
      <w:r w:rsidR="00FF2CA6">
        <w:rPr>
          <w:b/>
        </w:rPr>
        <w:t>m</w:t>
      </w:r>
      <w:r w:rsidR="00FF2CA6">
        <w:rPr>
          <w:b/>
          <w:spacing w:val="-1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2"/>
        </w:rPr>
        <w:t>k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3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7259144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47429FDD" w14:textId="77777777" w:rsidR="005E3EAF" w:rsidRDefault="00D141C0">
      <w:pPr>
        <w:spacing w:line="419" w:lineRule="auto"/>
        <w:ind w:left="485" w:right="59"/>
      </w:pPr>
      <w:r>
        <w:pict w14:anchorId="581A7640">
          <v:shape id="_x0000_i1043" type="#_x0000_t75" style="width:11pt;height:11pt">
            <v:imagedata r:id="rId31" o:title=""/>
          </v:shape>
        </w:pict>
      </w:r>
      <w:r w:rsidR="00FF2CA6">
        <w:t xml:space="preserve">         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id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Matt</w:t>
      </w:r>
      <w:r w:rsidR="00FF2CA6">
        <w:rPr>
          <w:b/>
        </w:rPr>
        <w:t>h</w:t>
      </w:r>
      <w:r w:rsidR="00FF2CA6">
        <w:rPr>
          <w:b/>
          <w:spacing w:val="-2"/>
        </w:rPr>
        <w:t>e</w:t>
      </w:r>
      <w:r w:rsidR="00FF2CA6">
        <w:rPr>
          <w:b/>
          <w:spacing w:val="2"/>
        </w:rPr>
        <w:t>w</w:t>
      </w:r>
      <w:r w:rsidR="00FF2CA6">
        <w:rPr>
          <w:b/>
        </w:rPr>
        <w:t>s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1"/>
        </w:rPr>
        <w:t>MB</w:t>
      </w:r>
      <w:r w:rsidR="00FF2CA6">
        <w:rPr>
          <w:b/>
        </w:rPr>
        <w:t>E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3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nehen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Cen</w:t>
      </w:r>
      <w:r w:rsidR="00FF2CA6">
        <w:rPr>
          <w:b/>
          <w:spacing w:val="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2"/>
        </w:rPr>
        <w:t>i</w:t>
      </w:r>
      <w:r w:rsidR="00FF2CA6">
        <w:rPr>
          <w:b/>
        </w:rPr>
        <w:t>lt</w:t>
      </w:r>
      <w:r w:rsidR="00FF2CA6">
        <w:rPr>
          <w:b/>
          <w:spacing w:val="2"/>
        </w:rPr>
        <w:t>s</w:t>
      </w:r>
      <w:r w:rsidR="00FF2CA6">
        <w:rPr>
          <w:b/>
        </w:rPr>
        <w:t xml:space="preserve">hire. </w:t>
      </w:r>
      <w:r>
        <w:pict w14:anchorId="0A374B1F">
          <v:shape id="_x0000_i1044" type="#_x0000_t75" style="width:11pt;height:11pt">
            <v:imagedata r:id="rId32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>hn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</w:rPr>
        <w:t>cCull</w:t>
      </w:r>
      <w:r w:rsidR="00FF2CA6">
        <w:rPr>
          <w:b/>
          <w:spacing w:val="1"/>
        </w:rPr>
        <w:t>o</w:t>
      </w:r>
      <w:r w:rsidR="00FF2CA6">
        <w:rPr>
          <w:b/>
        </w:rPr>
        <w:t>u</w:t>
      </w:r>
      <w:r w:rsidR="00FF2CA6">
        <w:rPr>
          <w:b/>
          <w:spacing w:val="1"/>
        </w:rPr>
        <w:t>g</w:t>
      </w:r>
      <w:r w:rsidR="00FF2CA6">
        <w:rPr>
          <w:b/>
        </w:rPr>
        <w:t>h</w:t>
      </w:r>
      <w:r w:rsidR="00FF2CA6">
        <w:rPr>
          <w:b/>
          <w:spacing w:val="-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proofErr w:type="spellStart"/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</w:rPr>
        <w:t>e</w:t>
      </w:r>
      <w:r w:rsidR="00FF2CA6">
        <w:rPr>
          <w:b/>
          <w:spacing w:val="1"/>
        </w:rPr>
        <w:t>ttg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b</w:t>
      </w:r>
      <w:r w:rsidR="00FF2CA6">
        <w:rPr>
          <w:b/>
          <w:spacing w:val="1"/>
        </w:rPr>
        <w:t>a</w:t>
      </w:r>
      <w:r w:rsidR="00FF2CA6">
        <w:rPr>
          <w:b/>
        </w:rPr>
        <w:t>ch</w:t>
      </w:r>
      <w:proofErr w:type="spellEnd"/>
      <w:r w:rsidR="00FF2CA6">
        <w:rPr>
          <w:b/>
        </w:rPr>
        <w:t>,</w:t>
      </w:r>
      <w:r w:rsidR="00FF2CA6">
        <w:rPr>
          <w:b/>
          <w:spacing w:val="-1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3"/>
        </w:rPr>
        <w:t>y</w:t>
      </w:r>
      <w:r w:rsidR="00FF2CA6">
        <w:rPr>
          <w:b/>
        </w:rPr>
        <w:t>.</w:t>
      </w:r>
    </w:p>
    <w:p w14:paraId="61FBCA08" w14:textId="77777777" w:rsidR="005E3EAF" w:rsidRDefault="00D141C0">
      <w:pPr>
        <w:spacing w:before="3"/>
        <w:ind w:left="485"/>
      </w:pPr>
      <w:r>
        <w:pict w14:anchorId="06499DE3">
          <v:shape id="_x0000_i1045" type="#_x0000_t75" style="width:11pt;height:11pt">
            <v:imagedata r:id="rId33" o:title=""/>
          </v:shape>
        </w:pict>
      </w:r>
      <w:r w:rsidR="00FF2CA6">
        <w:t xml:space="preserve">           </w:t>
      </w:r>
      <w:r w:rsidR="00FF2CA6">
        <w:rPr>
          <w:b/>
        </w:rPr>
        <w:t>All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Renz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3"/>
        </w:rPr>
        <w:t>o</w:t>
      </w:r>
      <w:r w:rsidR="00FF2CA6">
        <w:rPr>
          <w:b/>
          <w:spacing w:val="1"/>
        </w:rPr>
        <w:t>-H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n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ruc</w:t>
      </w:r>
      <w:r w:rsidR="00FF2CA6">
        <w:rPr>
          <w:b/>
          <w:spacing w:val="1"/>
        </w:rPr>
        <w:t>t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og</w:t>
      </w:r>
      <w:r w:rsidR="00FF2CA6">
        <w:rPr>
          <w:b/>
        </w:rPr>
        <w:t>r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s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5"/>
        </w:rPr>
        <w:t>a</w:t>
      </w:r>
      <w:r w:rsidR="00FF2CA6">
        <w:rPr>
          <w:b/>
        </w:rPr>
        <w:t>t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2"/>
        </w:rPr>
        <w:t>C</w:t>
      </w:r>
      <w:r w:rsidR="00FF2CA6">
        <w:rPr>
          <w:b/>
        </w:rPr>
        <w:t>hel</w:t>
      </w:r>
      <w:r w:rsidR="00FF2CA6">
        <w:rPr>
          <w:b/>
          <w:spacing w:val="-1"/>
        </w:rPr>
        <w:t>s</w:t>
      </w:r>
      <w:r w:rsidR="00FF2CA6">
        <w:rPr>
          <w:b/>
        </w:rPr>
        <w:t>ea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Piers</w:t>
      </w:r>
      <w:r w:rsidR="00FF2CA6">
        <w:rPr>
          <w:b/>
          <w:spacing w:val="10"/>
        </w:rPr>
        <w:t xml:space="preserve"> </w:t>
      </w:r>
      <w:r w:rsidR="00FF2CA6">
        <w:rPr>
          <w:b/>
          <w:spacing w:val="1"/>
        </w:rPr>
        <w:t>go</w:t>
      </w:r>
      <w:r w:rsidR="00FF2CA6">
        <w:rPr>
          <w:b/>
        </w:rPr>
        <w:t>lf</w:t>
      </w:r>
      <w:r w:rsidR="00FF2CA6">
        <w:rPr>
          <w:b/>
          <w:spacing w:val="10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plex</w:t>
      </w:r>
      <w:r w:rsidR="00FF2CA6">
        <w:rPr>
          <w:b/>
          <w:spacing w:val="6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New</w:t>
      </w:r>
    </w:p>
    <w:p w14:paraId="13829290" w14:textId="77777777" w:rsidR="005E3EAF" w:rsidRDefault="00FF2CA6" w:rsidP="007444A9">
      <w:pPr>
        <w:ind w:left="1200"/>
        <w:outlineLvl w:val="0"/>
      </w:pPr>
      <w:r>
        <w:rPr>
          <w:b/>
        </w:rPr>
        <w:t>Y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2"/>
        </w:rPr>
        <w:t>k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</w:rPr>
        <w:t>U</w:t>
      </w:r>
      <w:r>
        <w:rPr>
          <w:b/>
          <w:spacing w:val="2"/>
        </w:rPr>
        <w:t>S</w:t>
      </w:r>
      <w:r>
        <w:rPr>
          <w:b/>
        </w:rPr>
        <w:t>A.</w:t>
      </w:r>
    </w:p>
    <w:p w14:paraId="133D693E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35FB3B94" w14:textId="77777777" w:rsidR="005E3EAF" w:rsidRDefault="00D141C0">
      <w:pPr>
        <w:ind w:left="485"/>
      </w:pPr>
      <w:r>
        <w:pict w14:anchorId="513AB4BA">
          <v:shape id="_x0000_i1046" type="#_x0000_t75" style="width:11pt;height:11pt">
            <v:imagedata r:id="rId3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rd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Wi</w:t>
      </w:r>
      <w:r w:rsidR="00FF2CA6">
        <w:rPr>
          <w:b/>
          <w:spacing w:val="2"/>
        </w:rPr>
        <w:t>l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ner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de</w:t>
      </w:r>
      <w:r w:rsidR="00FF2CA6">
        <w:rPr>
          <w:b/>
          <w:spacing w:val="-2"/>
        </w:rPr>
        <w:t xml:space="preserve"> </w:t>
      </w:r>
      <w:proofErr w:type="spellStart"/>
      <w:r w:rsidR="00FF2CA6">
        <w:rPr>
          <w:b/>
          <w:spacing w:val="-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eff</w:t>
      </w:r>
      <w:r w:rsidR="00FF2CA6">
        <w:rPr>
          <w:b/>
        </w:rPr>
        <w:t>ieux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ire</w:t>
      </w:r>
      <w:r w:rsidR="00FF2CA6">
        <w:rPr>
          <w:b/>
          <w:spacing w:val="-4"/>
        </w:rPr>
        <w:t xml:space="preserve"> </w:t>
      </w:r>
      <w:proofErr w:type="spellStart"/>
      <w:r w:rsidR="00FF2CA6">
        <w:rPr>
          <w:b/>
        </w:rPr>
        <w:t>A</w:t>
      </w:r>
      <w:r w:rsidR="00FF2CA6">
        <w:rPr>
          <w:b/>
          <w:spacing w:val="1"/>
        </w:rPr>
        <w:t>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ntique</w:t>
      </w:r>
      <w:proofErr w:type="spellEnd"/>
      <w:r w:rsidR="00FF2CA6">
        <w:rPr>
          <w:b/>
        </w:rPr>
        <w:t>,</w:t>
      </w:r>
      <w:r w:rsidR="00FF2CA6">
        <w:rPr>
          <w:b/>
          <w:spacing w:val="-9"/>
        </w:rPr>
        <w:t xml:space="preserve"> </w:t>
      </w:r>
      <w:r w:rsidR="00FF2CA6">
        <w:rPr>
          <w:b/>
        </w:rPr>
        <w:t>Fr</w:t>
      </w:r>
      <w:r w:rsidR="00FF2CA6">
        <w:rPr>
          <w:b/>
          <w:spacing w:val="1"/>
        </w:rPr>
        <w:t>a</w:t>
      </w:r>
      <w:r w:rsidR="00FF2CA6">
        <w:rPr>
          <w:b/>
        </w:rPr>
        <w:t>nce.</w:t>
      </w:r>
    </w:p>
    <w:p w14:paraId="02295E42" w14:textId="77777777" w:rsidR="005E3EAF" w:rsidRDefault="005E3EAF">
      <w:pPr>
        <w:spacing w:before="16" w:line="220" w:lineRule="exact"/>
        <w:rPr>
          <w:sz w:val="22"/>
          <w:szCs w:val="22"/>
        </w:rPr>
      </w:pPr>
    </w:p>
    <w:p w14:paraId="0811B404" w14:textId="77777777" w:rsidR="005E3EAF" w:rsidRDefault="00D141C0">
      <w:pPr>
        <w:ind w:left="1200" w:right="55" w:hanging="716"/>
      </w:pPr>
      <w:r>
        <w:pict w14:anchorId="5434244D">
          <v:shape id="_x0000_i1047" type="#_x0000_t75" style="width:11pt;height:11pt">
            <v:imagedata r:id="rId35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 xml:space="preserve">hn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in</w:t>
      </w:r>
      <w:r w:rsidR="00FF2CA6">
        <w:rPr>
          <w:b/>
          <w:spacing w:val="-1"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w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 xml:space="preserve">is  </w:t>
      </w:r>
      <w:r w:rsidR="00FF2CA6">
        <w:rPr>
          <w:b/>
          <w:spacing w:val="3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 </w:t>
      </w:r>
      <w:r w:rsidR="00FF2CA6">
        <w:rPr>
          <w:b/>
          <w:spacing w:val="29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ching  </w:t>
      </w:r>
      <w:r w:rsidR="00FF2CA6">
        <w:rPr>
          <w:b/>
          <w:spacing w:val="2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l  </w:t>
      </w:r>
      <w:r w:rsidR="00FF2CA6">
        <w:rPr>
          <w:b/>
          <w:spacing w:val="22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t  </w:t>
      </w:r>
      <w:r w:rsidR="00FF2CA6">
        <w:rPr>
          <w:b/>
          <w:spacing w:val="28"/>
        </w:rPr>
        <w:t xml:space="preserve"> </w:t>
      </w:r>
      <w:r w:rsidR="00FF2CA6">
        <w:rPr>
          <w:b/>
        </w:rPr>
        <w:t>Wel</w:t>
      </w:r>
      <w:r w:rsidR="00FF2CA6">
        <w:rPr>
          <w:b/>
          <w:spacing w:val="1"/>
        </w:rPr>
        <w:t>fo</w:t>
      </w:r>
      <w:r w:rsidR="00FF2CA6">
        <w:rPr>
          <w:b/>
        </w:rPr>
        <w:t>r</w:t>
      </w:r>
      <w:r w:rsidR="00FF2CA6">
        <w:rPr>
          <w:b/>
          <w:spacing w:val="6"/>
        </w:rPr>
        <w:t>d</w:t>
      </w:r>
      <w:r w:rsidR="00FF2CA6">
        <w:rPr>
          <w:b/>
          <w:spacing w:val="1"/>
        </w:rPr>
        <w:t>-o</w:t>
      </w:r>
      <w:r w:rsidR="00FF2CA6">
        <w:rPr>
          <w:b/>
        </w:rPr>
        <w:t>n</w:t>
      </w:r>
      <w:r w:rsidR="00FF2CA6">
        <w:rPr>
          <w:b/>
          <w:spacing w:val="1"/>
        </w:rPr>
        <w:t>-</w:t>
      </w:r>
      <w:r w:rsidR="00FF2CA6">
        <w:rPr>
          <w:b/>
        </w:rPr>
        <w:t>A</w:t>
      </w:r>
      <w:r w:rsidR="00FF2CA6">
        <w:rPr>
          <w:b/>
          <w:spacing w:val="1"/>
        </w:rPr>
        <w:t>vo</w:t>
      </w:r>
      <w:r w:rsidR="00FF2CA6">
        <w:rPr>
          <w:b/>
        </w:rPr>
        <w:t xml:space="preserve">n  </w:t>
      </w:r>
      <w:r w:rsidR="00FF2CA6">
        <w:rPr>
          <w:b/>
          <w:spacing w:val="1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 </w:t>
      </w:r>
      <w:r w:rsidR="00FF2CA6">
        <w:rPr>
          <w:b/>
          <w:spacing w:val="29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 W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3"/>
        </w:rPr>
        <w:t>w</w:t>
      </w:r>
      <w:r w:rsidR="00FF2CA6">
        <w:rPr>
          <w:b/>
        </w:rPr>
        <w:t>ic</w:t>
      </w:r>
      <w:r w:rsidR="00FF2CA6">
        <w:rPr>
          <w:b/>
          <w:spacing w:val="-3"/>
        </w:rPr>
        <w:t>k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h</w:t>
      </w:r>
      <w:r w:rsidR="00FF2CA6">
        <w:rPr>
          <w:b/>
        </w:rPr>
        <w:t>ire.</w:t>
      </w:r>
    </w:p>
    <w:p w14:paraId="2A33AD1D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1B84E9B9" w14:textId="77777777" w:rsidR="005E3EAF" w:rsidRDefault="00D141C0">
      <w:pPr>
        <w:ind w:left="1200" w:right="168" w:hanging="716"/>
      </w:pPr>
      <w:r>
        <w:pict w14:anchorId="6F618AEA">
          <v:shape id="_x0000_i1048" type="#_x0000_t75" style="width:11pt;height:11pt">
            <v:imagedata r:id="rId2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ett</w:t>
      </w:r>
      <w:r w:rsidR="00FF2CA6">
        <w:rPr>
          <w:b/>
        </w:rPr>
        <w:t>a</w:t>
      </w:r>
      <w:r w:rsidR="00FF2CA6">
        <w:rPr>
          <w:b/>
          <w:spacing w:val="-5"/>
        </w:rPr>
        <w:t xml:space="preserve"> </w:t>
      </w:r>
      <w:proofErr w:type="spell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proofErr w:type="spellEnd"/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</w:t>
      </w:r>
      <w:r w:rsidR="00FF2CA6">
        <w:rPr>
          <w:b/>
          <w:spacing w:val="1"/>
        </w:rPr>
        <w:t>i</w:t>
      </w:r>
      <w:r w:rsidR="00FF2CA6">
        <w:rPr>
          <w:b/>
        </w:rPr>
        <w:t>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proofErr w:type="spellEnd"/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de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y</w:t>
      </w:r>
      <w:r w:rsidR="00FF2CA6">
        <w:rPr>
          <w:b/>
        </w:rPr>
        <w:t>, S</w:t>
      </w:r>
      <w:r w:rsidR="00FF2CA6">
        <w:rPr>
          <w:b/>
          <w:spacing w:val="3"/>
        </w:rPr>
        <w:t>o</w:t>
      </w:r>
      <w:r w:rsidR="00FF2CA6">
        <w:rPr>
          <w:b/>
          <w:spacing w:val="-5"/>
        </w:rPr>
        <w:t>m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et</w:t>
      </w:r>
      <w:r w:rsidR="00FF2CA6">
        <w:rPr>
          <w:b/>
          <w:spacing w:val="1"/>
        </w:rPr>
        <w:t xml:space="preserve"> a</w:t>
      </w:r>
      <w:r w:rsidR="00FF2CA6">
        <w:rPr>
          <w:b/>
        </w:rPr>
        <w:t>nd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Wilt</w:t>
      </w:r>
      <w:r w:rsidR="00FF2CA6">
        <w:rPr>
          <w:b/>
          <w:spacing w:val="2"/>
        </w:rPr>
        <w:t>s</w:t>
      </w:r>
      <w:r w:rsidR="00FF2CA6">
        <w:rPr>
          <w:b/>
        </w:rPr>
        <w:t>hire.</w:t>
      </w:r>
    </w:p>
    <w:p w14:paraId="550731A4" w14:textId="77777777" w:rsidR="005E3EAF" w:rsidRDefault="005E3EAF">
      <w:pPr>
        <w:spacing w:before="10" w:line="220" w:lineRule="exact"/>
        <w:rPr>
          <w:sz w:val="22"/>
          <w:szCs w:val="22"/>
        </w:rPr>
      </w:pPr>
    </w:p>
    <w:p w14:paraId="10083118" w14:textId="77777777" w:rsidR="005E3EAF" w:rsidRDefault="00D141C0">
      <w:pPr>
        <w:ind w:left="1200" w:right="58" w:hanging="716"/>
      </w:pPr>
      <w:r>
        <w:pict w14:anchorId="0C1B3742">
          <v:shape id="_x0000_i1049" type="#_x0000_t75" style="width:11pt;height:11pt">
            <v:imagedata r:id="rId36" o:title=""/>
          </v:shape>
        </w:pict>
      </w:r>
      <w:r w:rsidR="00FF2CA6">
        <w:t xml:space="preserve">           </w:t>
      </w:r>
      <w:proofErr w:type="gram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to</w:t>
      </w:r>
      <w:r w:rsidR="00FF2CA6">
        <w:rPr>
          <w:b/>
        </w:rPr>
        <w:t xml:space="preserve">ph </w:t>
      </w:r>
      <w:r w:rsidR="00FF2CA6">
        <w:rPr>
          <w:b/>
          <w:spacing w:val="34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2"/>
        </w:rPr>
        <w:t>h</w:t>
      </w:r>
      <w:r w:rsidR="00FF2CA6">
        <w:rPr>
          <w:b/>
        </w:rPr>
        <w:t>neller</w:t>
      </w:r>
      <w:proofErr w:type="gramEnd"/>
      <w:r w:rsidR="00FF2CA6">
        <w:rPr>
          <w:b/>
        </w:rPr>
        <w:t xml:space="preserve"> </w:t>
      </w:r>
      <w:r w:rsidR="00FF2CA6">
        <w:rPr>
          <w:b/>
          <w:spacing w:val="36"/>
        </w:rPr>
        <w:t xml:space="preserve"> </w:t>
      </w:r>
      <w:r w:rsidR="00FF2CA6">
        <w:rPr>
          <w:b/>
        </w:rPr>
        <w:t xml:space="preserve">is </w:t>
      </w:r>
      <w:r w:rsidR="00FF2CA6">
        <w:rPr>
          <w:b/>
          <w:spacing w:val="4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 xml:space="preserve">ner </w:t>
      </w:r>
      <w:r w:rsidR="00FF2CA6">
        <w:rPr>
          <w:b/>
          <w:spacing w:val="38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f </w:t>
      </w:r>
      <w:r w:rsidR="00FF2CA6">
        <w:rPr>
          <w:b/>
          <w:spacing w:val="4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riz</w:t>
      </w:r>
      <w:r w:rsidR="00FF2CA6">
        <w:rPr>
          <w:b/>
          <w:spacing w:val="1"/>
        </w:rPr>
        <w:t>z</w:t>
      </w:r>
      <w:r w:rsidR="00FF2CA6">
        <w:rPr>
          <w:b/>
        </w:rPr>
        <w:t xml:space="preserve">ly </w:t>
      </w:r>
      <w:r w:rsidR="00FF2CA6">
        <w:rPr>
          <w:b/>
          <w:spacing w:val="3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</w:t>
      </w:r>
      <w:r w:rsidR="00FF2CA6">
        <w:rPr>
          <w:b/>
          <w:spacing w:val="40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 xml:space="preserve">y </w:t>
      </w:r>
      <w:r w:rsidR="00FF2CA6">
        <w:rPr>
          <w:b/>
          <w:spacing w:val="37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41"/>
        </w:rPr>
        <w:t xml:space="preserve"> </w:t>
      </w:r>
      <w:proofErr w:type="spellStart"/>
      <w:r w:rsidR="00FF2CA6">
        <w:rPr>
          <w:b/>
          <w:spacing w:val="1"/>
        </w:rPr>
        <w:t>Mag</w:t>
      </w:r>
      <w:r w:rsidR="00FF2CA6">
        <w:rPr>
          <w:b/>
          <w:spacing w:val="-2"/>
        </w:rPr>
        <w:t>e</w:t>
      </w:r>
      <w:r w:rsidR="00FF2CA6">
        <w:rPr>
          <w:b/>
        </w:rPr>
        <w:t>n</w:t>
      </w:r>
      <w:r w:rsidR="00FF2CA6">
        <w:rPr>
          <w:b/>
          <w:spacing w:val="2"/>
        </w:rPr>
        <w:t>w</w:t>
      </w:r>
      <w:r w:rsidR="00FF2CA6">
        <w:rPr>
          <w:b/>
        </w:rPr>
        <w:t>ill</w:t>
      </w:r>
      <w:proofErr w:type="spellEnd"/>
      <w:r w:rsidR="00FF2CA6">
        <w:rPr>
          <w:b/>
        </w:rPr>
        <w:t>, 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25500CAF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0B035A70" w14:textId="77777777" w:rsidR="005E3EAF" w:rsidRDefault="00FF2CA6">
      <w:pPr>
        <w:ind w:left="1097"/>
        <w:sectPr w:rsidR="005E3EAF">
          <w:pgSz w:w="11920" w:h="16840"/>
          <w:pgMar w:top="920" w:right="1340" w:bottom="280" w:left="1680" w:header="720" w:footer="720" w:gutter="0"/>
          <w:cols w:space="720"/>
        </w:sectPr>
      </w:pPr>
      <w:r>
        <w:rPr>
          <w:b/>
          <w:spacing w:val="-1"/>
          <w:u w:val="thick" w:color="000000"/>
        </w:rPr>
        <w:t>T</w:t>
      </w:r>
      <w:r>
        <w:rPr>
          <w:b/>
          <w:u w:val="thick" w:color="000000"/>
        </w:rPr>
        <w:t>h</w:t>
      </w:r>
      <w:r>
        <w:rPr>
          <w:b/>
          <w:spacing w:val="2"/>
          <w:u w:val="thick" w:color="000000"/>
        </w:rPr>
        <w:t>i</w:t>
      </w:r>
      <w:r>
        <w:rPr>
          <w:b/>
          <w:u w:val="thick" w:color="000000"/>
        </w:rPr>
        <w:t>s</w:t>
      </w:r>
      <w:r>
        <w:rPr>
          <w:b/>
          <w:spacing w:val="-4"/>
          <w:u w:val="thick" w:color="000000"/>
        </w:rPr>
        <w:t xml:space="preserve"> </w:t>
      </w:r>
      <w:r>
        <w:rPr>
          <w:b/>
          <w:u w:val="thick" w:color="000000"/>
        </w:rPr>
        <w:t>is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 xml:space="preserve">a </w:t>
      </w:r>
      <w:r>
        <w:rPr>
          <w:b/>
          <w:spacing w:val="2"/>
          <w:u w:val="thick" w:color="000000"/>
        </w:rPr>
        <w:t>s</w:t>
      </w:r>
      <w:r>
        <w:rPr>
          <w:b/>
          <w:spacing w:val="-3"/>
          <w:u w:val="thick" w:color="000000"/>
        </w:rPr>
        <w:t>m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ll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s</w:t>
      </w:r>
      <w:r>
        <w:rPr>
          <w:b/>
          <w:spacing w:val="2"/>
          <w:u w:val="thick" w:color="000000"/>
        </w:rPr>
        <w:t>e</w:t>
      </w:r>
      <w:r>
        <w:rPr>
          <w:b/>
          <w:u w:val="thick" w:color="000000"/>
        </w:rPr>
        <w:t>lec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i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-8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u w:val="thick" w:color="000000"/>
        </w:rPr>
        <w:t>r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c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nt</w:t>
      </w:r>
      <w:r>
        <w:rPr>
          <w:b/>
          <w:spacing w:val="-5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p</w:t>
      </w:r>
      <w:r>
        <w:rPr>
          <w:b/>
          <w:spacing w:val="-1"/>
          <w:u w:val="thick" w:color="000000"/>
        </w:rPr>
        <w:t>p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in</w:t>
      </w:r>
      <w:r>
        <w:rPr>
          <w:b/>
          <w:spacing w:val="3"/>
          <w:u w:val="thick" w:color="000000"/>
        </w:rPr>
        <w:t>t</w:t>
      </w:r>
      <w:r>
        <w:rPr>
          <w:b/>
          <w:spacing w:val="-3"/>
          <w:u w:val="thick" w:color="000000"/>
        </w:rPr>
        <w:t>m</w:t>
      </w:r>
      <w:r>
        <w:rPr>
          <w:b/>
          <w:u w:val="thick" w:color="000000"/>
        </w:rPr>
        <w:t>en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s</w:t>
      </w:r>
      <w:r>
        <w:rPr>
          <w:b/>
          <w:spacing w:val="-1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ur</w:t>
      </w:r>
      <w:r>
        <w:rPr>
          <w:b/>
          <w:spacing w:val="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E</w:t>
      </w:r>
      <w:r>
        <w:rPr>
          <w:b/>
          <w:spacing w:val="-1"/>
          <w:u w:val="thick" w:color="000000"/>
        </w:rPr>
        <w:t>GT</w:t>
      </w:r>
      <w:r>
        <w:rPr>
          <w:b/>
          <w:u w:val="thick" w:color="000000"/>
        </w:rPr>
        <w:t>F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Pr</w:t>
      </w:r>
      <w:r>
        <w:rPr>
          <w:b/>
          <w:spacing w:val="1"/>
          <w:u w:val="thick" w:color="000000"/>
        </w:rPr>
        <w:t>of</w:t>
      </w:r>
      <w:r>
        <w:rPr>
          <w:b/>
          <w:u w:val="thick" w:color="000000"/>
        </w:rPr>
        <w:t>es</w:t>
      </w:r>
      <w:r>
        <w:rPr>
          <w:b/>
          <w:spacing w:val="-1"/>
          <w:u w:val="thick" w:color="000000"/>
        </w:rPr>
        <w:t>s</w:t>
      </w:r>
      <w:r>
        <w:rPr>
          <w:b/>
          <w:u w:val="thick" w:color="000000"/>
        </w:rPr>
        <w:t>i</w:t>
      </w:r>
      <w:r>
        <w:rPr>
          <w:b/>
          <w:spacing w:val="3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ls</w:t>
      </w:r>
    </w:p>
    <w:p w14:paraId="1AB12B65" w14:textId="77777777" w:rsidR="005E3EAF" w:rsidRDefault="00D141C0">
      <w:pPr>
        <w:spacing w:before="96"/>
        <w:ind w:left="100"/>
        <w:sectPr w:rsidR="005E3EAF">
          <w:pgSz w:w="11920" w:h="16840"/>
          <w:pgMar w:top="880" w:right="440" w:bottom="280" w:left="1340" w:header="720" w:footer="720" w:gutter="0"/>
          <w:cols w:space="720"/>
        </w:sectPr>
      </w:pPr>
      <w:r>
        <w:lastRenderedPageBreak/>
        <w:pict w14:anchorId="0B23A962">
          <v:shape id="_x0000_i1050" type="#_x0000_t75" style="width:493pt;height:703.5pt">
            <v:imagedata r:id="rId37" o:title=""/>
          </v:shape>
        </w:pict>
      </w:r>
    </w:p>
    <w:p w14:paraId="19DA77B8" w14:textId="77777777" w:rsidR="005E3EAF" w:rsidRDefault="00D141C0">
      <w:pPr>
        <w:spacing w:before="93"/>
        <w:ind w:left="100"/>
        <w:sectPr w:rsidR="005E3EAF">
          <w:pgSz w:w="11920" w:h="16840"/>
          <w:pgMar w:top="880" w:right="100" w:bottom="280" w:left="1340" w:header="720" w:footer="720" w:gutter="0"/>
          <w:cols w:space="720"/>
        </w:sectPr>
      </w:pPr>
      <w:r>
        <w:lastRenderedPageBreak/>
        <w:pict w14:anchorId="7225D63C">
          <v:shape id="_x0000_i1051" type="#_x0000_t75" style="width:515pt;height:725.5pt">
            <v:imagedata r:id="rId38" o:title=""/>
          </v:shape>
        </w:pict>
      </w:r>
    </w:p>
    <w:p w14:paraId="6D2F7FE5" w14:textId="77777777" w:rsidR="005E3EAF" w:rsidRPr="008D683D" w:rsidRDefault="00FF2CA6" w:rsidP="007444A9">
      <w:pPr>
        <w:spacing w:before="53"/>
        <w:ind w:left="768" w:right="768"/>
        <w:jc w:val="center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sz w:val="40"/>
          <w:szCs w:val="40"/>
          <w:u w:val="thick" w:color="000000"/>
        </w:rPr>
        <w:lastRenderedPageBreak/>
        <w:t>RESE</w:t>
      </w:r>
      <w:r w:rsidRPr="008D683D">
        <w:rPr>
          <w:rFonts w:asciiTheme="minorHAnsi" w:hAnsiTheme="minorHAnsi"/>
          <w:spacing w:val="-2"/>
          <w:sz w:val="40"/>
          <w:szCs w:val="40"/>
          <w:u w:val="thick" w:color="000000"/>
        </w:rPr>
        <w:t>R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V</w:t>
      </w:r>
      <w:r w:rsidRPr="008D683D">
        <w:rPr>
          <w:rFonts w:asciiTheme="minorHAnsi" w:hAnsiTheme="minorHAnsi"/>
          <w:spacing w:val="2"/>
          <w:sz w:val="40"/>
          <w:szCs w:val="40"/>
          <w:u w:val="thick" w:color="000000"/>
        </w:rPr>
        <w:t>A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T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ON</w:t>
      </w:r>
      <w:r w:rsidRPr="008D683D">
        <w:rPr>
          <w:rFonts w:asciiTheme="minorHAnsi" w:hAnsiTheme="minorHAnsi"/>
          <w:spacing w:val="1"/>
          <w:sz w:val="40"/>
          <w:szCs w:val="40"/>
          <w:u w:val="thick" w:color="000000"/>
        </w:rPr>
        <w:t xml:space="preserve"> 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&amp;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 xml:space="preserve"> 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APP</w:t>
      </w:r>
      <w:r w:rsidRPr="008D683D">
        <w:rPr>
          <w:rFonts w:asciiTheme="minorHAnsi" w:hAnsiTheme="minorHAnsi"/>
          <w:spacing w:val="-2"/>
          <w:sz w:val="40"/>
          <w:szCs w:val="40"/>
          <w:u w:val="thick" w:color="000000"/>
        </w:rPr>
        <w:t>LI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C</w:t>
      </w:r>
      <w:r w:rsidRPr="008D683D">
        <w:rPr>
          <w:rFonts w:asciiTheme="minorHAnsi" w:hAnsiTheme="minorHAnsi"/>
          <w:spacing w:val="2"/>
          <w:sz w:val="40"/>
          <w:szCs w:val="40"/>
          <w:u w:val="thick" w:color="000000"/>
        </w:rPr>
        <w:t>A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T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ON F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O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RM</w:t>
      </w:r>
    </w:p>
    <w:p w14:paraId="524A5AEB" w14:textId="77777777" w:rsidR="005E3EAF" w:rsidRPr="008D683D" w:rsidRDefault="005E3EAF">
      <w:pPr>
        <w:spacing w:before="9" w:line="220" w:lineRule="exact"/>
        <w:rPr>
          <w:rFonts w:asciiTheme="minorHAnsi" w:hAnsiTheme="minorHAnsi"/>
          <w:sz w:val="22"/>
          <w:szCs w:val="22"/>
        </w:rPr>
      </w:pPr>
    </w:p>
    <w:p w14:paraId="098EC46A" w14:textId="77777777" w:rsidR="005E3EAF" w:rsidRPr="008D683D" w:rsidRDefault="00FF2CA6" w:rsidP="007444A9">
      <w:pPr>
        <w:spacing w:line="440" w:lineRule="exact"/>
        <w:ind w:left="2953" w:right="2949"/>
        <w:jc w:val="center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 xml:space="preserve">TO </w:t>
      </w:r>
      <w:r w:rsidRPr="008D683D">
        <w:rPr>
          <w:rFonts w:asciiTheme="minorHAnsi" w:hAnsiTheme="minorHAnsi"/>
          <w:spacing w:val="-1"/>
          <w:position w:val="-1"/>
          <w:sz w:val="40"/>
          <w:szCs w:val="40"/>
          <w:u w:val="thick" w:color="000000"/>
        </w:rPr>
        <w:t>J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 xml:space="preserve">OIN </w:t>
      </w:r>
      <w:r w:rsidRPr="008D683D">
        <w:rPr>
          <w:rFonts w:asciiTheme="minorHAnsi" w:hAnsiTheme="minorHAnsi"/>
          <w:spacing w:val="-2"/>
          <w:position w:val="-1"/>
          <w:sz w:val="40"/>
          <w:szCs w:val="40"/>
          <w:u w:val="thick" w:color="000000"/>
        </w:rPr>
        <w:t>E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>.</w:t>
      </w:r>
      <w:r w:rsidRPr="008D683D">
        <w:rPr>
          <w:rFonts w:asciiTheme="minorHAnsi" w:hAnsiTheme="minorHAnsi"/>
          <w:spacing w:val="-2"/>
          <w:position w:val="-1"/>
          <w:sz w:val="40"/>
          <w:szCs w:val="40"/>
          <w:u w:val="thick" w:color="000000"/>
        </w:rPr>
        <w:t>G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>.T.F.</w:t>
      </w:r>
    </w:p>
    <w:p w14:paraId="4511BE38" w14:textId="77777777" w:rsidR="005E3EAF" w:rsidRPr="008D683D" w:rsidRDefault="005E3EAF">
      <w:pPr>
        <w:spacing w:before="9" w:line="200" w:lineRule="exact"/>
        <w:rPr>
          <w:rFonts w:asciiTheme="minorHAnsi" w:hAnsiTheme="minorHAnsi"/>
        </w:rPr>
      </w:pPr>
    </w:p>
    <w:p w14:paraId="54BB4E86" w14:textId="77777777" w:rsidR="005E3EAF" w:rsidRPr="008D683D" w:rsidRDefault="00FF2CA6">
      <w:pPr>
        <w:spacing w:before="29"/>
        <w:ind w:left="2823" w:right="2822"/>
        <w:jc w:val="center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(</w:t>
      </w: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pacing w:val="3"/>
          <w:sz w:val="24"/>
          <w:szCs w:val="24"/>
        </w:rPr>
        <w:t>l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ase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2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in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8D683D">
        <w:rPr>
          <w:rFonts w:asciiTheme="minorHAnsi" w:hAnsiTheme="minorHAnsi"/>
          <w:sz w:val="24"/>
          <w:szCs w:val="24"/>
        </w:rPr>
        <w:t>lock cap</w:t>
      </w:r>
      <w:r w:rsidRPr="008D683D">
        <w:rPr>
          <w:rFonts w:asciiTheme="minorHAnsi" w:hAnsiTheme="minorHAnsi"/>
          <w:spacing w:val="1"/>
          <w:sz w:val="24"/>
          <w:szCs w:val="24"/>
        </w:rPr>
        <w:t>i</w:t>
      </w:r>
      <w:r w:rsidRPr="008D683D">
        <w:rPr>
          <w:rFonts w:asciiTheme="minorHAnsi" w:hAnsiTheme="minorHAnsi"/>
          <w:sz w:val="24"/>
          <w:szCs w:val="24"/>
        </w:rPr>
        <w:t>tals)</w:t>
      </w:r>
    </w:p>
    <w:p w14:paraId="30C03EE6" w14:textId="77777777" w:rsidR="005E3EAF" w:rsidRPr="008D683D" w:rsidRDefault="005E3EAF">
      <w:pPr>
        <w:spacing w:before="17" w:line="260" w:lineRule="exact"/>
        <w:rPr>
          <w:rFonts w:asciiTheme="minorHAnsi" w:hAnsiTheme="minorHAnsi"/>
          <w:sz w:val="26"/>
          <w:szCs w:val="26"/>
        </w:rPr>
      </w:pPr>
    </w:p>
    <w:p w14:paraId="5A39DDB0" w14:textId="77777777" w:rsidR="005E3EAF" w:rsidRPr="008D683D" w:rsidRDefault="00FF2CA6" w:rsidP="007444A9">
      <w:pPr>
        <w:ind w:left="100" w:right="154"/>
        <w:jc w:val="both"/>
        <w:outlineLvl w:val="0"/>
        <w:rPr>
          <w:rFonts w:asciiTheme="minorHAnsi" w:hAnsiTheme="minorHAnsi"/>
        </w:rPr>
      </w:pPr>
      <w:r w:rsidRPr="008D683D">
        <w:rPr>
          <w:rFonts w:asciiTheme="minorHAnsi" w:hAnsiTheme="minorHAnsi"/>
        </w:rPr>
        <w:t>D</w:t>
      </w:r>
      <w:r w:rsidRPr="008D683D">
        <w:rPr>
          <w:rFonts w:asciiTheme="minorHAnsi" w:hAnsiTheme="minorHAnsi"/>
          <w:spacing w:val="1"/>
        </w:rPr>
        <w:t>at</w:t>
      </w:r>
      <w:r w:rsidRPr="008D683D">
        <w:rPr>
          <w:rFonts w:asciiTheme="minorHAnsi" w:hAnsiTheme="minorHAnsi"/>
        </w:rPr>
        <w:t>e</w:t>
      </w:r>
      <w:r w:rsidRPr="008D683D">
        <w:rPr>
          <w:rFonts w:asciiTheme="minorHAnsi" w:hAnsiTheme="minorHAnsi"/>
          <w:spacing w:val="-3"/>
        </w:rPr>
        <w:t xml:space="preserve"> </w:t>
      </w:r>
      <w:r w:rsidRPr="008D683D">
        <w:rPr>
          <w:rFonts w:asciiTheme="minorHAnsi" w:hAnsiTheme="minorHAnsi"/>
          <w:spacing w:val="1"/>
        </w:rPr>
        <w:t>o</w:t>
      </w:r>
      <w:r w:rsidRPr="008D683D">
        <w:rPr>
          <w:rFonts w:asciiTheme="minorHAnsi" w:hAnsiTheme="minorHAnsi"/>
        </w:rPr>
        <w:t>f</w:t>
      </w:r>
      <w:r w:rsidRPr="008D683D">
        <w:rPr>
          <w:rFonts w:asciiTheme="minorHAnsi" w:hAnsiTheme="minorHAnsi"/>
          <w:spacing w:val="-1"/>
        </w:rPr>
        <w:t xml:space="preserve"> </w:t>
      </w:r>
      <w:r w:rsidRPr="008D683D">
        <w:rPr>
          <w:rFonts w:asciiTheme="minorHAnsi" w:hAnsiTheme="minorHAnsi"/>
        </w:rPr>
        <w:t>C</w:t>
      </w:r>
      <w:r w:rsidRPr="008D683D">
        <w:rPr>
          <w:rFonts w:asciiTheme="minorHAnsi" w:hAnsiTheme="minorHAnsi"/>
          <w:spacing w:val="1"/>
        </w:rPr>
        <w:t>o</w:t>
      </w:r>
      <w:r w:rsidRPr="008D683D">
        <w:rPr>
          <w:rFonts w:asciiTheme="minorHAnsi" w:hAnsiTheme="minorHAnsi"/>
        </w:rPr>
        <w:t>ur</w:t>
      </w:r>
      <w:r w:rsidRPr="008D683D">
        <w:rPr>
          <w:rFonts w:asciiTheme="minorHAnsi" w:hAnsiTheme="minorHAnsi"/>
          <w:spacing w:val="-1"/>
        </w:rPr>
        <w:t>s</w:t>
      </w:r>
      <w:r w:rsidRPr="008D683D">
        <w:rPr>
          <w:rFonts w:asciiTheme="minorHAnsi" w:hAnsiTheme="minorHAnsi"/>
        </w:rPr>
        <w:t>e</w:t>
      </w:r>
      <w:r w:rsidRPr="008D683D">
        <w:rPr>
          <w:rFonts w:asciiTheme="minorHAnsi" w:hAnsiTheme="minorHAnsi"/>
          <w:spacing w:val="-5"/>
        </w:rPr>
        <w:t xml:space="preserve"> </w:t>
      </w:r>
      <w:proofErr w:type="gramStart"/>
      <w:r w:rsidRPr="008D683D">
        <w:rPr>
          <w:rFonts w:asciiTheme="minorHAnsi" w:hAnsiTheme="minorHAnsi"/>
          <w:w w:val="99"/>
        </w:rPr>
        <w:t>r</w:t>
      </w:r>
      <w:r w:rsidRPr="008D683D">
        <w:rPr>
          <w:rFonts w:asciiTheme="minorHAnsi" w:hAnsiTheme="minorHAnsi"/>
          <w:spacing w:val="1"/>
          <w:w w:val="99"/>
        </w:rPr>
        <w:t>e</w:t>
      </w:r>
      <w:r w:rsidRPr="008D683D">
        <w:rPr>
          <w:rFonts w:asciiTheme="minorHAnsi" w:hAnsiTheme="minorHAnsi"/>
          <w:w w:val="99"/>
        </w:rPr>
        <w:t>q</w:t>
      </w:r>
      <w:r w:rsidRPr="008D683D">
        <w:rPr>
          <w:rFonts w:asciiTheme="minorHAnsi" w:hAnsiTheme="minorHAnsi"/>
          <w:spacing w:val="-1"/>
          <w:w w:val="99"/>
        </w:rPr>
        <w:t>u</w:t>
      </w:r>
      <w:r w:rsidRPr="008D683D">
        <w:rPr>
          <w:rFonts w:asciiTheme="minorHAnsi" w:hAnsiTheme="minorHAnsi"/>
          <w:w w:val="99"/>
        </w:rPr>
        <w:t>ired</w:t>
      </w:r>
      <w:r w:rsidRPr="008D683D">
        <w:rPr>
          <w:rFonts w:asciiTheme="minorHAnsi" w:hAnsiTheme="minorHAnsi"/>
          <w:spacing w:val="1"/>
          <w:w w:val="99"/>
        </w:rPr>
        <w:t>:</w:t>
      </w:r>
      <w:r w:rsidRPr="008D683D">
        <w:rPr>
          <w:rFonts w:asciiTheme="minorHAnsi" w:hAnsiTheme="minorHAnsi"/>
          <w:w w:val="99"/>
        </w:rPr>
        <w:t>…</w:t>
      </w:r>
      <w:proofErr w:type="gramEnd"/>
      <w:r w:rsidRPr="008D683D">
        <w:rPr>
          <w:rFonts w:asciiTheme="minorHAnsi" w:hAnsiTheme="minorHAnsi"/>
          <w:w w:val="99"/>
        </w:rPr>
        <w:t>………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3"/>
          <w:w w:val="99"/>
        </w:rPr>
        <w:t>.</w:t>
      </w:r>
      <w:r w:rsidRPr="008D683D">
        <w:rPr>
          <w:rFonts w:asciiTheme="minorHAnsi" w:hAnsiTheme="minorHAnsi"/>
          <w:w w:val="99"/>
        </w:rPr>
        <w:t>..</w:t>
      </w:r>
      <w:r w:rsidRPr="008D683D">
        <w:rPr>
          <w:rFonts w:asciiTheme="minorHAnsi" w:hAnsiTheme="minorHAnsi"/>
          <w:spacing w:val="2"/>
          <w:w w:val="99"/>
        </w:rPr>
        <w:t xml:space="preserve"> </w:t>
      </w:r>
      <w:r w:rsidRPr="008D683D">
        <w:rPr>
          <w:rFonts w:asciiTheme="minorHAnsi" w:hAnsiTheme="minorHAnsi"/>
        </w:rPr>
        <w:t>Venue</w:t>
      </w:r>
      <w:r w:rsidRPr="008D683D">
        <w:rPr>
          <w:rFonts w:asciiTheme="minorHAnsi" w:hAnsiTheme="minorHAnsi"/>
          <w:spacing w:val="1"/>
        </w:rPr>
        <w:t>:</w:t>
      </w:r>
      <w:r w:rsidRPr="008D683D">
        <w:rPr>
          <w:rFonts w:asciiTheme="minorHAnsi" w:hAnsiTheme="minorHAnsi"/>
        </w:rPr>
        <w:t>………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</w:t>
      </w:r>
    </w:p>
    <w:p w14:paraId="78FA847F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3DB9FAFE" w14:textId="77777777" w:rsidR="005E3EAF" w:rsidRPr="008D683D" w:rsidRDefault="005E3EAF">
      <w:pPr>
        <w:spacing w:before="12" w:line="200" w:lineRule="exact"/>
        <w:rPr>
          <w:rFonts w:asciiTheme="minorHAnsi" w:hAnsiTheme="minorHAnsi"/>
        </w:rPr>
      </w:pPr>
    </w:p>
    <w:p w14:paraId="22DEA9AF" w14:textId="77777777" w:rsidR="005E3EAF" w:rsidRPr="008D683D" w:rsidRDefault="00FF2CA6">
      <w:pPr>
        <w:spacing w:line="480" w:lineRule="auto"/>
        <w:ind w:left="100" w:right="125"/>
        <w:jc w:val="both"/>
        <w:rPr>
          <w:rFonts w:asciiTheme="minorHAnsi" w:hAnsiTheme="minorHAnsi"/>
          <w:sz w:val="24"/>
          <w:szCs w:val="24"/>
        </w:rPr>
      </w:pPr>
      <w:proofErr w:type="gramStart"/>
      <w:r w:rsidRPr="008D683D">
        <w:rPr>
          <w:rFonts w:asciiTheme="minorHAnsi" w:hAnsiTheme="minorHAnsi"/>
          <w:sz w:val="24"/>
          <w:szCs w:val="24"/>
        </w:rPr>
        <w:t>N</w:t>
      </w:r>
      <w:r w:rsidRPr="008D683D">
        <w:rPr>
          <w:rFonts w:asciiTheme="minorHAnsi" w:hAnsiTheme="minorHAnsi"/>
          <w:spacing w:val="2"/>
          <w:sz w:val="24"/>
          <w:szCs w:val="24"/>
        </w:rPr>
        <w:t>a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</w:t>
      </w:r>
      <w:r w:rsidRPr="008D683D">
        <w:rPr>
          <w:rFonts w:asciiTheme="minorHAnsi" w:hAnsiTheme="minorHAnsi"/>
          <w:spacing w:val="2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……………………………………………………………………….. </w:t>
      </w:r>
      <w:proofErr w:type="gramStart"/>
      <w:r w:rsidRPr="008D683D">
        <w:rPr>
          <w:rFonts w:asciiTheme="minorHAnsi" w:hAnsiTheme="minorHAnsi"/>
          <w:sz w:val="24"/>
          <w:szCs w:val="24"/>
        </w:rPr>
        <w:t>Ad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ss:…</w:t>
      </w:r>
      <w:proofErr w:type="gramEnd"/>
      <w:r w:rsidRPr="008D683D">
        <w:rPr>
          <w:rFonts w:asciiTheme="minorHAnsi" w:hAnsiTheme="minorHAnsi"/>
          <w:sz w:val="24"/>
          <w:szCs w:val="24"/>
        </w:rPr>
        <w:t>……………………………………………………………………………………..</w:t>
      </w:r>
    </w:p>
    <w:p w14:paraId="53205605" w14:textId="77777777" w:rsidR="005E3EAF" w:rsidRPr="008D683D" w:rsidRDefault="00FF2CA6">
      <w:pPr>
        <w:spacing w:before="10"/>
        <w:ind w:left="100" w:right="89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………………………………………………………</w:t>
      </w:r>
      <w:r w:rsidRPr="008D683D">
        <w:rPr>
          <w:rFonts w:asciiTheme="minorHAnsi" w:hAnsiTheme="minorHAnsi"/>
          <w:spacing w:val="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………………………………………..</w:t>
      </w:r>
    </w:p>
    <w:p w14:paraId="1A90E78B" w14:textId="77777777" w:rsidR="005E3EAF" w:rsidRPr="008D683D" w:rsidRDefault="005E3EAF">
      <w:pPr>
        <w:spacing w:before="16" w:line="260" w:lineRule="exact"/>
        <w:rPr>
          <w:rFonts w:asciiTheme="minorHAnsi" w:hAnsiTheme="minorHAnsi"/>
          <w:sz w:val="26"/>
          <w:szCs w:val="26"/>
        </w:rPr>
      </w:pPr>
    </w:p>
    <w:p w14:paraId="440F7E49" w14:textId="77777777" w:rsidR="005E3EAF" w:rsidRPr="008D683D" w:rsidRDefault="00FF2CA6">
      <w:pPr>
        <w:spacing w:line="601" w:lineRule="auto"/>
        <w:ind w:left="100" w:right="59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………………………………………………………………………</w:t>
      </w:r>
      <w:proofErr w:type="gramStart"/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os</w:t>
      </w:r>
      <w:r w:rsidRPr="008D683D">
        <w:rPr>
          <w:rFonts w:asciiTheme="minorHAnsi" w:hAnsiTheme="minorHAnsi"/>
          <w:spacing w:val="2"/>
          <w:sz w:val="24"/>
          <w:szCs w:val="24"/>
        </w:rPr>
        <w:t>t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………….. </w:t>
      </w:r>
      <w:proofErr w:type="gramStart"/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lep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:…</w:t>
      </w:r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ax:</w:t>
      </w:r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……………..</w:t>
      </w:r>
    </w:p>
    <w:p w14:paraId="216C989A" w14:textId="77777777" w:rsidR="005E3EAF" w:rsidRPr="008D683D" w:rsidRDefault="005E3EAF">
      <w:pPr>
        <w:spacing w:before="1" w:line="140" w:lineRule="exact"/>
        <w:rPr>
          <w:rFonts w:asciiTheme="minorHAnsi" w:hAnsiTheme="minorHAnsi"/>
          <w:sz w:val="15"/>
          <w:szCs w:val="15"/>
        </w:rPr>
      </w:pPr>
    </w:p>
    <w:p w14:paraId="4AA7B865" w14:textId="06C8A84F" w:rsidR="005E3EAF" w:rsidRPr="00FC3821" w:rsidRDefault="00FF2CA6" w:rsidP="00FC3821">
      <w:pPr>
        <w:spacing w:line="599" w:lineRule="auto"/>
        <w:ind w:left="100" w:right="81"/>
        <w:jc w:val="both"/>
        <w:rPr>
          <w:rFonts w:asciiTheme="minorHAnsi" w:hAnsiTheme="minorHAnsi"/>
          <w:sz w:val="24"/>
          <w:szCs w:val="24"/>
        </w:rPr>
      </w:pPr>
      <w:proofErr w:type="gramStart"/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-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ai</w:t>
      </w:r>
      <w:r w:rsidRPr="008D683D">
        <w:rPr>
          <w:rFonts w:asciiTheme="minorHAnsi" w:hAnsiTheme="minorHAnsi"/>
          <w:spacing w:val="1"/>
          <w:sz w:val="24"/>
          <w:szCs w:val="24"/>
        </w:rPr>
        <w:t>l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</w:t>
      </w:r>
      <w:r w:rsidRPr="008D683D">
        <w:rPr>
          <w:rFonts w:asciiTheme="minorHAnsi" w:hAnsiTheme="minorHAnsi"/>
          <w:spacing w:val="2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………………………………</w:t>
      </w:r>
      <w:r w:rsidRPr="008D683D">
        <w:rPr>
          <w:rFonts w:asciiTheme="minorHAnsi" w:hAnsiTheme="minorHAnsi"/>
          <w:spacing w:val="1"/>
          <w:sz w:val="24"/>
          <w:szCs w:val="24"/>
        </w:rPr>
        <w:t>Sh</w:t>
      </w:r>
      <w:r w:rsidRPr="008D683D">
        <w:rPr>
          <w:rFonts w:asciiTheme="minorHAnsi" w:hAnsiTheme="minorHAnsi"/>
          <w:sz w:val="24"/>
          <w:szCs w:val="24"/>
        </w:rPr>
        <w:t>irt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ize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(S, M, L, XL, X</w:t>
      </w:r>
      <w:r w:rsidRPr="008D683D">
        <w:rPr>
          <w:rFonts w:asciiTheme="minorHAnsi" w:hAnsiTheme="minorHAnsi"/>
          <w:spacing w:val="-1"/>
          <w:sz w:val="24"/>
          <w:szCs w:val="24"/>
        </w:rPr>
        <w:t>X</w:t>
      </w:r>
      <w:r w:rsidRPr="008D683D">
        <w:rPr>
          <w:rFonts w:asciiTheme="minorHAnsi" w:hAnsiTheme="minorHAnsi"/>
          <w:sz w:val="24"/>
          <w:szCs w:val="24"/>
        </w:rPr>
        <w:t>L)</w:t>
      </w:r>
      <w:r w:rsidRPr="008D683D">
        <w:rPr>
          <w:rFonts w:asciiTheme="minorHAnsi" w:hAnsiTheme="minorHAnsi"/>
          <w:spacing w:val="-1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……. Da</w:t>
      </w:r>
      <w:r w:rsidRPr="008D683D">
        <w:rPr>
          <w:rFonts w:asciiTheme="minorHAnsi" w:hAnsiTheme="minorHAnsi"/>
          <w:spacing w:val="-1"/>
          <w:sz w:val="24"/>
          <w:szCs w:val="24"/>
        </w:rPr>
        <w:t>t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z w:val="24"/>
          <w:szCs w:val="24"/>
        </w:rPr>
        <w:t>Bir</w:t>
      </w:r>
      <w:r w:rsidRPr="008D683D">
        <w:rPr>
          <w:rFonts w:asciiTheme="minorHAnsi" w:hAnsiTheme="minorHAnsi"/>
          <w:spacing w:val="-1"/>
          <w:sz w:val="24"/>
          <w:szCs w:val="24"/>
        </w:rPr>
        <w:t>t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………………..  </w:t>
      </w:r>
      <w:proofErr w:type="gramStart"/>
      <w:r w:rsidRPr="008D683D">
        <w:rPr>
          <w:rFonts w:asciiTheme="minorHAnsi" w:hAnsiTheme="minorHAnsi"/>
          <w:sz w:val="24"/>
          <w:szCs w:val="24"/>
        </w:rPr>
        <w:t>Ha</w:t>
      </w:r>
      <w:r w:rsidRPr="008D683D">
        <w:rPr>
          <w:rFonts w:asciiTheme="minorHAnsi" w:hAnsiTheme="minorHAnsi"/>
          <w:spacing w:val="1"/>
          <w:sz w:val="24"/>
          <w:szCs w:val="24"/>
        </w:rPr>
        <w:t>nd</w:t>
      </w:r>
      <w:r w:rsidRPr="008D683D">
        <w:rPr>
          <w:rFonts w:asciiTheme="minorHAnsi" w:hAnsiTheme="minorHAnsi"/>
          <w:sz w:val="24"/>
          <w:szCs w:val="24"/>
        </w:rPr>
        <w:t>icap</w:t>
      </w:r>
      <w:r w:rsidRPr="008D683D">
        <w:rPr>
          <w:rFonts w:asciiTheme="minorHAnsi" w:hAnsiTheme="minorHAnsi"/>
          <w:spacing w:val="-3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…</w:t>
      </w:r>
      <w:proofErr w:type="gramEnd"/>
      <w:r w:rsidRPr="008D683D">
        <w:rPr>
          <w:rFonts w:asciiTheme="minorHAnsi" w:hAnsiTheme="minorHAnsi"/>
          <w:sz w:val="24"/>
          <w:szCs w:val="24"/>
        </w:rPr>
        <w:t>… Cou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y 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Origi</w:t>
      </w:r>
      <w:r w:rsidRPr="008D683D">
        <w:rPr>
          <w:rFonts w:asciiTheme="minorHAnsi" w:hAnsiTheme="minorHAnsi"/>
          <w:spacing w:val="-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………………........</w:t>
      </w:r>
    </w:p>
    <w:p w14:paraId="1F59E9E3" w14:textId="77777777" w:rsidR="005E3EAF" w:rsidRPr="008D683D" w:rsidRDefault="005E3EAF">
      <w:pPr>
        <w:spacing w:before="9" w:line="140" w:lineRule="exact"/>
        <w:rPr>
          <w:rFonts w:asciiTheme="minorHAnsi" w:hAnsiTheme="minorHAnsi"/>
          <w:sz w:val="14"/>
          <w:szCs w:val="14"/>
        </w:rPr>
      </w:pPr>
    </w:p>
    <w:p w14:paraId="576E7238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4320B67F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5905EC0B" w14:textId="77777777" w:rsidR="005E3EAF" w:rsidRPr="008D683D" w:rsidRDefault="00FF2CA6" w:rsidP="007444A9">
      <w:pPr>
        <w:ind w:left="1502" w:right="649"/>
        <w:jc w:val="center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 xml:space="preserve">I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z w:val="24"/>
          <w:szCs w:val="24"/>
        </w:rPr>
        <w:t>i</w:t>
      </w:r>
      <w:r w:rsidRPr="008D683D">
        <w:rPr>
          <w:rFonts w:asciiTheme="minorHAnsi" w:hAnsiTheme="minorHAnsi"/>
          <w:spacing w:val="-2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h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to </w:t>
      </w:r>
      <w:r w:rsidRPr="008D683D">
        <w:rPr>
          <w:rFonts w:asciiTheme="minorHAnsi" w:hAnsiTheme="minorHAnsi"/>
          <w:spacing w:val="-2"/>
          <w:sz w:val="24"/>
          <w:szCs w:val="24"/>
        </w:rPr>
        <w:t>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pacing w:val="2"/>
          <w:sz w:val="24"/>
          <w:szCs w:val="24"/>
        </w:rPr>
        <w:t>v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or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………</w:t>
      </w:r>
      <w:proofErr w:type="gramStart"/>
      <w:r w:rsidRPr="008D683D">
        <w:rPr>
          <w:rFonts w:asciiTheme="minorHAnsi" w:hAnsiTheme="minorHAnsi"/>
          <w:sz w:val="24"/>
          <w:szCs w:val="24"/>
        </w:rPr>
        <w:t>….P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proofErr w:type="gramEnd"/>
      <w:r w:rsidRPr="008D683D">
        <w:rPr>
          <w:rFonts w:asciiTheme="minorHAnsi" w:hAnsiTheme="minorHAnsi"/>
          <w:sz w:val="24"/>
          <w:szCs w:val="24"/>
        </w:rPr>
        <w:t>(s</w:t>
      </w:r>
      <w:r w:rsidRPr="008D683D">
        <w:rPr>
          <w:rFonts w:asciiTheme="minorHAnsi" w:hAnsiTheme="minorHAnsi"/>
          <w:spacing w:val="-1"/>
          <w:sz w:val="24"/>
          <w:szCs w:val="24"/>
        </w:rPr>
        <w:t>)</w:t>
      </w:r>
      <w:r w:rsidRPr="008D683D">
        <w:rPr>
          <w:rFonts w:asciiTheme="minorHAnsi" w:hAnsiTheme="minorHAnsi"/>
          <w:sz w:val="24"/>
          <w:szCs w:val="24"/>
        </w:rPr>
        <w:t xml:space="preserve">, a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lace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on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the </w:t>
      </w:r>
      <w:r w:rsidRPr="008D683D">
        <w:rPr>
          <w:rFonts w:asciiTheme="minorHAnsi" w:hAnsiTheme="minorHAnsi"/>
          <w:spacing w:val="-1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ove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se</w:t>
      </w:r>
    </w:p>
    <w:p w14:paraId="533D4DE4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1E2133E" w14:textId="77777777" w:rsidR="005E3EAF" w:rsidRPr="008D683D" w:rsidRDefault="005E3EAF">
      <w:pPr>
        <w:spacing w:before="13" w:line="200" w:lineRule="exact"/>
        <w:rPr>
          <w:rFonts w:asciiTheme="minorHAnsi" w:hAnsiTheme="minorHAnsi"/>
        </w:rPr>
      </w:pPr>
    </w:p>
    <w:p w14:paraId="7B73791C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17FA1ADD" w14:textId="77777777" w:rsidR="005E3EAF" w:rsidRPr="008D683D" w:rsidRDefault="005E3EAF">
      <w:pPr>
        <w:spacing w:before="14" w:line="240" w:lineRule="exact"/>
        <w:rPr>
          <w:rFonts w:asciiTheme="minorHAnsi" w:hAnsiTheme="minorHAnsi"/>
          <w:sz w:val="24"/>
          <w:szCs w:val="24"/>
        </w:rPr>
      </w:pPr>
    </w:p>
    <w:p w14:paraId="40C3F47A" w14:textId="4C78D022" w:rsidR="00DB1982" w:rsidRPr="008D683D" w:rsidRDefault="00FF2CA6">
      <w:pPr>
        <w:ind w:left="100" w:right="60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osit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z w:val="24"/>
          <w:szCs w:val="24"/>
        </w:rPr>
        <w:t>ith</w:t>
      </w:r>
      <w:r w:rsidRPr="008D683D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this</w:t>
      </w:r>
      <w:r w:rsidRPr="008D683D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vation</w:t>
      </w:r>
      <w:r w:rsidRPr="008D683D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£200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(St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g)</w:t>
      </w:r>
      <w:r w:rsidRPr="008D683D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–  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o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  <w:u w:val="thick" w:color="000000"/>
        </w:rPr>
        <w:t>-re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fu</w:t>
      </w:r>
      <w:r w:rsidRPr="008D683D">
        <w:rPr>
          <w:rFonts w:asciiTheme="minorHAnsi" w:hAnsiTheme="minorHAnsi"/>
          <w:spacing w:val="-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d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a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b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le</w:t>
      </w:r>
      <w:r w:rsidR="00405173">
        <w:rPr>
          <w:rFonts w:asciiTheme="minorHAnsi" w:hAnsiTheme="minorHAnsi"/>
          <w:sz w:val="24"/>
          <w:szCs w:val="24"/>
          <w:u w:val="thick" w:color="000000"/>
        </w:rPr>
        <w:t>,</w:t>
      </w:r>
      <w:r w:rsidR="00405173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(</w:t>
      </w:r>
      <w:r w:rsidRPr="008D683D">
        <w:rPr>
          <w:rFonts w:asciiTheme="minorHAnsi" w:hAnsiTheme="minorHAnsi"/>
          <w:sz w:val="24"/>
          <w:szCs w:val="24"/>
        </w:rPr>
        <w:t>less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 xml:space="preserve">ip 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Asso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iate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Me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if</w:t>
      </w:r>
      <w:r w:rsidRPr="008D683D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pp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le)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g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yo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lace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on</w:t>
      </w:r>
      <w:r w:rsidRPr="008D683D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t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00221B16" w14:textId="77777777" w:rsidR="00DB1982" w:rsidRPr="008D683D" w:rsidRDefault="00DB1982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70E55524" w14:textId="592BBCE9" w:rsidR="005E3EAF" w:rsidRPr="008D683D" w:rsidRDefault="00FF2CA6" w:rsidP="007444A9">
      <w:pPr>
        <w:ind w:left="100" w:right="60"/>
        <w:jc w:val="both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 xml:space="preserve">ll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ay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 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8D683D">
        <w:rPr>
          <w:rFonts w:asciiTheme="minorHAnsi" w:hAnsiTheme="minorHAnsi"/>
          <w:sz w:val="24"/>
          <w:szCs w:val="24"/>
        </w:rPr>
        <w:t>ala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re</w:t>
      </w:r>
      <w:r w:rsidRPr="008D683D">
        <w:rPr>
          <w:rFonts w:asciiTheme="minorHAnsi" w:hAnsiTheme="minorHAnsi"/>
          <w:spacing w:val="3"/>
          <w:sz w:val="24"/>
          <w:szCs w:val="24"/>
        </w:rPr>
        <w:t>q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ir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d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877417">
        <w:rPr>
          <w:rFonts w:asciiTheme="minorHAnsi" w:hAnsiTheme="minorHAnsi"/>
          <w:sz w:val="24"/>
          <w:szCs w:val="24"/>
        </w:rPr>
        <w:t>8</w:t>
      </w:r>
      <w:r w:rsidRPr="008D683D">
        <w:rPr>
          <w:rFonts w:asciiTheme="minorHAnsi" w:hAnsiTheme="minorHAnsi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pacing w:val="-1"/>
          <w:sz w:val="24"/>
          <w:szCs w:val="24"/>
        </w:rPr>
        <w:t>ee</w:t>
      </w:r>
      <w:r w:rsidRPr="008D683D">
        <w:rPr>
          <w:rFonts w:asciiTheme="minorHAnsi" w:hAnsiTheme="minorHAnsi"/>
          <w:spacing w:val="1"/>
          <w:sz w:val="24"/>
          <w:szCs w:val="24"/>
        </w:rPr>
        <w:t>k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e</w:t>
      </w:r>
      <w:r w:rsidR="00877417">
        <w:rPr>
          <w:rFonts w:asciiTheme="minorHAnsi" w:hAnsiTheme="minorHAnsi"/>
          <w:sz w:val="24"/>
          <w:szCs w:val="24"/>
        </w:rPr>
        <w:t xml:space="preserve"> the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sta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 xml:space="preserve">ting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z w:val="24"/>
          <w:szCs w:val="24"/>
        </w:rPr>
        <w:t>ate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the </w:t>
      </w:r>
      <w:r w:rsidRPr="008D683D">
        <w:rPr>
          <w:rFonts w:asciiTheme="minorHAnsi" w:hAnsiTheme="minorHAnsi"/>
          <w:spacing w:val="-2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03C24EC9" w14:textId="77777777" w:rsidR="00DB1982" w:rsidRPr="008D683D" w:rsidRDefault="00DB1982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50552C77" w14:textId="125D4270" w:rsidR="00DB1982" w:rsidRDefault="00FF2CA6">
      <w:pPr>
        <w:spacing w:before="3" w:line="260" w:lineRule="exact"/>
        <w:ind w:left="100" w:right="62"/>
        <w:jc w:val="both"/>
        <w:rPr>
          <w:rFonts w:asciiTheme="minorHAnsi" w:hAnsiTheme="minorHAnsi"/>
          <w:spacing w:val="3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2"/>
          <w:sz w:val="24"/>
          <w:szCs w:val="24"/>
        </w:rPr>
        <w:t>y</w:t>
      </w:r>
      <w:r w:rsidRPr="008D683D">
        <w:rPr>
          <w:rFonts w:asciiTheme="minorHAnsi" w:hAnsiTheme="minorHAnsi"/>
          <w:spacing w:val="-1"/>
          <w:sz w:val="24"/>
          <w:szCs w:val="24"/>
        </w:rPr>
        <w:t>me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an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3"/>
          <w:sz w:val="24"/>
          <w:szCs w:val="24"/>
        </w:rPr>
        <w:t>d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y</w:t>
      </w:r>
      <w:r w:rsidR="00DB1982" w:rsidRPr="008D683D">
        <w:rPr>
          <w:rFonts w:asciiTheme="minorHAnsi" w:hAnsiTheme="minorHAnsi"/>
          <w:spacing w:val="3"/>
          <w:sz w:val="24"/>
          <w:szCs w:val="24"/>
        </w:rPr>
        <w:t>:-</w:t>
      </w:r>
      <w:proofErr w:type="gramEnd"/>
    </w:p>
    <w:p w14:paraId="219FC56D" w14:textId="77777777" w:rsidR="00FC3821" w:rsidRDefault="00FC3821">
      <w:pPr>
        <w:spacing w:before="3" w:line="260" w:lineRule="exact"/>
        <w:ind w:left="100" w:right="62"/>
        <w:jc w:val="both"/>
        <w:rPr>
          <w:rFonts w:asciiTheme="minorHAnsi" w:hAnsiTheme="minorHAnsi"/>
          <w:spacing w:val="3"/>
          <w:sz w:val="24"/>
          <w:szCs w:val="24"/>
        </w:rPr>
      </w:pPr>
    </w:p>
    <w:p w14:paraId="0FD7CDAF" w14:textId="53FCBB06" w:rsidR="00DB1982" w:rsidRPr="008D683D" w:rsidRDefault="00FF2CA6">
      <w:pPr>
        <w:spacing w:before="3" w:line="260" w:lineRule="exact"/>
        <w:ind w:left="100" w:right="62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1)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Cheq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 xml:space="preserve">e 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om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itish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k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cc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in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</w:t>
      </w:r>
    </w:p>
    <w:p w14:paraId="4B62E6CD" w14:textId="77777777" w:rsidR="00DB1982" w:rsidRPr="008D683D" w:rsidRDefault="00FF2CA6" w:rsidP="00DB1982">
      <w:pPr>
        <w:spacing w:before="3" w:line="260" w:lineRule="exact"/>
        <w:ind w:right="62"/>
        <w:jc w:val="both"/>
        <w:rPr>
          <w:rFonts w:asciiTheme="minorHAnsi" w:hAnsiTheme="minorHAnsi"/>
          <w:spacing w:val="2"/>
          <w:sz w:val="24"/>
          <w:szCs w:val="24"/>
        </w:rPr>
      </w:pP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2) I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ational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y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3"/>
          <w:sz w:val="24"/>
          <w:szCs w:val="24"/>
        </w:rPr>
        <w:t>O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r in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itish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St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(paya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le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to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2"/>
          <w:sz w:val="24"/>
          <w:szCs w:val="24"/>
        </w:rPr>
        <w:t>G</w:t>
      </w:r>
      <w:r w:rsidRPr="008D683D">
        <w:rPr>
          <w:rFonts w:asciiTheme="minorHAnsi" w:hAnsiTheme="minorHAnsi"/>
          <w:spacing w:val="3"/>
          <w:sz w:val="24"/>
          <w:szCs w:val="24"/>
        </w:rPr>
        <w:t>T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)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</w:p>
    <w:p w14:paraId="63FA338F" w14:textId="25F1B7A6" w:rsidR="00B71CF2" w:rsidRDefault="00DB1982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>3)</w:t>
      </w:r>
      <w:r w:rsidRPr="008D683D">
        <w:rPr>
          <w:rFonts w:asciiTheme="minorHAnsi" w:hAnsiTheme="minorHAnsi"/>
          <w:sz w:val="24"/>
          <w:szCs w:val="24"/>
        </w:rPr>
        <w:t xml:space="preserve"> </w:t>
      </w:r>
      <w:r w:rsidR="00B71CF2">
        <w:rPr>
          <w:rFonts w:asciiTheme="minorHAnsi" w:hAnsiTheme="minorHAnsi"/>
          <w:spacing w:val="1"/>
          <w:sz w:val="24"/>
          <w:szCs w:val="24"/>
        </w:rPr>
        <w:t>O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n</w:t>
      </w:r>
      <w:r w:rsidR="00FF2CA6" w:rsidRPr="008D683D">
        <w:rPr>
          <w:rFonts w:asciiTheme="minorHAnsi" w:hAnsiTheme="minorHAnsi"/>
          <w:sz w:val="24"/>
          <w:szCs w:val="24"/>
        </w:rPr>
        <w:t>e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>of</w:t>
      </w:r>
      <w:r w:rsidR="00FF2CA6"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 xml:space="preserve">the 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cre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d</w:t>
      </w:r>
      <w:r w:rsidR="00FF2CA6" w:rsidRPr="008D683D">
        <w:rPr>
          <w:rFonts w:asciiTheme="minorHAnsi" w:hAnsiTheme="minorHAnsi"/>
          <w:sz w:val="24"/>
          <w:szCs w:val="24"/>
        </w:rPr>
        <w:t xml:space="preserve">it 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c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>a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r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d</w:t>
      </w:r>
      <w:r w:rsidR="00FF2CA6" w:rsidRPr="008D683D">
        <w:rPr>
          <w:rFonts w:asciiTheme="minorHAnsi" w:hAnsiTheme="minorHAnsi"/>
          <w:sz w:val="24"/>
          <w:szCs w:val="24"/>
        </w:rPr>
        <w:t>s l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i</w:t>
      </w:r>
      <w:r w:rsidR="00FF2CA6" w:rsidRPr="008D683D">
        <w:rPr>
          <w:rFonts w:asciiTheme="minorHAnsi" w:hAnsiTheme="minorHAnsi"/>
          <w:sz w:val="24"/>
          <w:szCs w:val="24"/>
        </w:rPr>
        <w:t>st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e</w:t>
      </w:r>
      <w:r w:rsidR="00FF2CA6" w:rsidRPr="008D683D">
        <w:rPr>
          <w:rFonts w:asciiTheme="minorHAnsi" w:hAnsiTheme="minorHAnsi"/>
          <w:sz w:val="24"/>
          <w:szCs w:val="24"/>
        </w:rPr>
        <w:t>d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e</w:t>
      </w:r>
      <w:r w:rsidR="00FF2CA6" w:rsidRPr="008D683D">
        <w:rPr>
          <w:rFonts w:asciiTheme="minorHAnsi" w:hAnsiTheme="minorHAnsi"/>
          <w:sz w:val="24"/>
          <w:szCs w:val="24"/>
        </w:rPr>
        <w:t>lo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>w</w:t>
      </w:r>
      <w:r w:rsidR="00FF2CA6" w:rsidRPr="008D683D">
        <w:rPr>
          <w:rFonts w:asciiTheme="minorHAnsi" w:hAnsiTheme="minorHAnsi"/>
          <w:sz w:val="24"/>
          <w:szCs w:val="24"/>
        </w:rPr>
        <w:t>.</w:t>
      </w:r>
    </w:p>
    <w:p w14:paraId="451F11DA" w14:textId="77777777" w:rsidR="00FC3821" w:rsidRPr="008D683D" w:rsidRDefault="00FC3821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</w:pPr>
    </w:p>
    <w:p w14:paraId="5C7F1534" w14:textId="77777777" w:rsidR="00DB1982" w:rsidRPr="008D683D" w:rsidRDefault="00DB1982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</w:pPr>
    </w:p>
    <w:p w14:paraId="415A315F" w14:textId="77777777" w:rsidR="00B71CF2" w:rsidRDefault="00B71CF2" w:rsidP="00DB1982">
      <w:pPr>
        <w:spacing w:before="3" w:line="260" w:lineRule="exact"/>
        <w:ind w:right="62"/>
        <w:jc w:val="both"/>
        <w:rPr>
          <w:rFonts w:asciiTheme="minorHAnsi" w:hAnsiTheme="minorHAnsi"/>
          <w:spacing w:val="60"/>
          <w:sz w:val="24"/>
          <w:szCs w:val="24"/>
        </w:rPr>
      </w:pPr>
    </w:p>
    <w:p w14:paraId="29004383" w14:textId="3548B526" w:rsidR="005E3EAF" w:rsidRPr="00B71CF2" w:rsidRDefault="00FF2CA6" w:rsidP="00DB1982">
      <w:pPr>
        <w:spacing w:before="3" w:line="260" w:lineRule="exact"/>
        <w:ind w:right="62"/>
        <w:jc w:val="both"/>
        <w:rPr>
          <w:rFonts w:asciiTheme="minorHAnsi" w:hAnsiTheme="minorHAnsi"/>
          <w:spacing w:val="60"/>
          <w:sz w:val="24"/>
          <w:szCs w:val="24"/>
        </w:rPr>
        <w:sectPr w:rsidR="005E3EAF" w:rsidRPr="00B71CF2">
          <w:pgSz w:w="11920" w:h="16840"/>
          <w:pgMar w:top="920" w:right="1340" w:bottom="280" w:left="1340" w:header="720" w:footer="720" w:gutter="0"/>
          <w:cols w:space="720"/>
        </w:sectPr>
      </w:pP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lease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2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t</w:t>
      </w:r>
      <w:r w:rsidRPr="008D683D">
        <w:rPr>
          <w:rFonts w:asciiTheme="minorHAnsi" w:hAnsiTheme="minorHAnsi"/>
          <w:sz w:val="24"/>
          <w:szCs w:val="24"/>
        </w:rPr>
        <w:t>ai</w:t>
      </w:r>
      <w:r w:rsidRPr="008D683D">
        <w:rPr>
          <w:rFonts w:asciiTheme="minorHAnsi" w:hAnsiTheme="minorHAnsi"/>
          <w:spacing w:val="1"/>
          <w:sz w:val="24"/>
          <w:szCs w:val="24"/>
        </w:rPr>
        <w:t>l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low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levant.</w:t>
      </w:r>
    </w:p>
    <w:p w14:paraId="0A2AAEC4" w14:textId="77777777" w:rsidR="005E3EAF" w:rsidRPr="008D683D" w:rsidRDefault="00FF2CA6" w:rsidP="007444A9">
      <w:pPr>
        <w:spacing w:before="49"/>
        <w:ind w:left="2794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sz w:val="40"/>
          <w:szCs w:val="40"/>
        </w:rPr>
        <w:lastRenderedPageBreak/>
        <w:t>PAYM</w:t>
      </w:r>
      <w:r w:rsidRPr="008D683D">
        <w:rPr>
          <w:rFonts w:asciiTheme="minorHAnsi" w:hAnsiTheme="minorHAnsi"/>
          <w:spacing w:val="-3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NT D</w:t>
      </w:r>
      <w:r w:rsidRPr="008D683D">
        <w:rPr>
          <w:rFonts w:asciiTheme="minorHAnsi" w:hAnsiTheme="minorHAnsi"/>
          <w:spacing w:val="-2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TAILS</w:t>
      </w:r>
    </w:p>
    <w:p w14:paraId="227F5532" w14:textId="77777777" w:rsidR="005E3EAF" w:rsidRPr="008D683D" w:rsidRDefault="005E3EAF">
      <w:pPr>
        <w:spacing w:before="4" w:line="120" w:lineRule="exact"/>
        <w:rPr>
          <w:rFonts w:asciiTheme="minorHAnsi" w:hAnsiTheme="minorHAnsi"/>
          <w:sz w:val="13"/>
          <w:szCs w:val="13"/>
        </w:rPr>
      </w:pPr>
    </w:p>
    <w:p w14:paraId="09F4174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42E273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29A3E8DD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10292574" w14:textId="77777777" w:rsidR="005E3EAF" w:rsidRPr="008D683D" w:rsidRDefault="00FF2CA6" w:rsidP="007444A9">
      <w:pPr>
        <w:spacing w:line="260" w:lineRule="exact"/>
        <w:ind w:left="220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position w:val="-1"/>
          <w:sz w:val="24"/>
          <w:szCs w:val="24"/>
        </w:rPr>
        <w:t>C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8D683D">
        <w:rPr>
          <w:rFonts w:asciiTheme="minorHAnsi" w:hAnsiTheme="minorHAnsi"/>
          <w:position w:val="-1"/>
          <w:sz w:val="24"/>
          <w:szCs w:val="24"/>
        </w:rPr>
        <w:t>EDIT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position w:val="-1"/>
          <w:sz w:val="24"/>
          <w:szCs w:val="24"/>
        </w:rPr>
        <w:t>C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A</w:t>
      </w:r>
      <w:r w:rsidRPr="008D683D">
        <w:rPr>
          <w:rFonts w:asciiTheme="minorHAnsi" w:hAnsiTheme="minorHAnsi"/>
          <w:position w:val="-1"/>
          <w:sz w:val="24"/>
          <w:szCs w:val="24"/>
        </w:rPr>
        <w:t>RD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8D683D">
        <w:rPr>
          <w:rFonts w:asciiTheme="minorHAnsi" w:hAnsiTheme="minorHAnsi"/>
          <w:position w:val="-1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>Y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8D683D">
        <w:rPr>
          <w:rFonts w:asciiTheme="minorHAnsi" w:hAnsiTheme="minorHAnsi"/>
          <w:position w:val="-1"/>
          <w:sz w:val="24"/>
          <w:szCs w:val="24"/>
        </w:rPr>
        <w:t>ENT:</w:t>
      </w:r>
    </w:p>
    <w:p w14:paraId="158E8B57" w14:textId="77777777" w:rsidR="005E3EAF" w:rsidRPr="008D683D" w:rsidRDefault="005E3EAF">
      <w:pPr>
        <w:spacing w:before="4" w:line="140" w:lineRule="exact"/>
        <w:rPr>
          <w:rFonts w:asciiTheme="minorHAnsi" w:hAnsiTheme="minorHAnsi"/>
          <w:sz w:val="15"/>
          <w:szCs w:val="15"/>
        </w:rPr>
      </w:pPr>
    </w:p>
    <w:p w14:paraId="188444ED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2554F40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tbl>
      <w:tblPr>
        <w:tblStyle w:val="PlainTable1"/>
        <w:tblW w:w="9935" w:type="dxa"/>
        <w:tblLayout w:type="fixed"/>
        <w:tblLook w:val="01E0" w:firstRow="1" w:lastRow="1" w:firstColumn="1" w:lastColumn="1" w:noHBand="0" w:noVBand="0"/>
      </w:tblPr>
      <w:tblGrid>
        <w:gridCol w:w="3046"/>
        <w:gridCol w:w="6889"/>
      </w:tblGrid>
      <w:tr w:rsidR="005E3EAF" w:rsidRPr="008D683D" w14:paraId="6BB91462" w14:textId="77777777" w:rsidTr="00225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47230976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2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-5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262EC7F0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2C0D4B0E" w14:textId="77777777" w:rsidTr="0022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364FD768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30078886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310AE52D" w14:textId="77777777" w:rsidTr="002256A1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150531C7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V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lu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03536308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32912BE6" w14:textId="77777777" w:rsidTr="0022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0A06BCD4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Cre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y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p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3F86D474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V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ISA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/</w:t>
            </w:r>
            <w:r w:rsidRPr="008D683D">
              <w:rPr>
                <w:rFonts w:asciiTheme="minorHAnsi" w:hAnsiTheme="minorHAnsi"/>
                <w:spacing w:val="3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TE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RC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RD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 xml:space="preserve">/ 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CC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SS /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W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CH</w:t>
            </w:r>
          </w:p>
        </w:tc>
      </w:tr>
      <w:tr w:rsidR="005E3EAF" w:rsidRPr="008D683D" w14:paraId="58FC9D29" w14:textId="77777777" w:rsidTr="002256A1">
        <w:trPr>
          <w:trHeight w:hRule="exact"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064DF485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Cre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o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77AA3D3F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07AC0E84" w14:textId="77777777" w:rsidTr="0022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6E2610B9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xp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ry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455C7973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677D2ABF" w14:textId="77777777" w:rsidTr="002256A1">
        <w:trPr>
          <w:trHeight w:hRule="exact"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6EB59A58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L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3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u</w:t>
            </w:r>
            <w:r w:rsidRPr="008D683D">
              <w:rPr>
                <w:rFonts w:asciiTheme="minorHAnsi" w:hAnsiTheme="minorHAnsi"/>
                <w:spacing w:val="-5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b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ers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o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h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</w:t>
            </w:r>
          </w:p>
          <w:p w14:paraId="47EF0B3E" w14:textId="77777777" w:rsidR="005E3EAF" w:rsidRPr="008D683D" w:rsidRDefault="00FF2CA6">
            <w:pPr>
              <w:spacing w:line="32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b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k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of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h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 ca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r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388F2B4E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7523C5BC" w14:textId="77777777" w:rsidTr="002256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</w:tcPr>
          <w:p w14:paraId="47DDD24E" w14:textId="02ABDC58" w:rsidR="005E3EAF" w:rsidRPr="002256A1" w:rsidRDefault="002256A1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t xml:space="preserve">   </w:t>
            </w:r>
            <w:r w:rsidRPr="002256A1">
              <w:rPr>
                <w:rFonts w:asciiTheme="minorHAnsi" w:hAnsiTheme="minorHAnsi"/>
                <w:sz w:val="28"/>
                <w:szCs w:val="28"/>
              </w:rPr>
              <w:t>Card Billing Address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89" w:type="dxa"/>
          </w:tcPr>
          <w:p w14:paraId="21884CF7" w14:textId="53069ADB" w:rsidR="005E3EAF" w:rsidRDefault="002256A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Pr="002256A1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line:                                                                                   Postcode/Zip:</w:t>
            </w:r>
          </w:p>
          <w:p w14:paraId="23D9C9E9" w14:textId="464A0AAC" w:rsidR="002256A1" w:rsidRPr="008D683D" w:rsidRDefault="002256A1">
            <w:pPr>
              <w:rPr>
                <w:rFonts w:asciiTheme="minorHAnsi" w:hAnsiTheme="minorHAnsi"/>
              </w:rPr>
            </w:pPr>
          </w:p>
        </w:tc>
      </w:tr>
    </w:tbl>
    <w:p w14:paraId="7865B22F" w14:textId="77777777" w:rsidR="005E3EAF" w:rsidRPr="008D683D" w:rsidRDefault="005E3EAF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4D1DFD02" w14:textId="77777777" w:rsidR="00963995" w:rsidRPr="008D683D" w:rsidRDefault="00963995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12801F3B" w14:textId="77777777" w:rsidR="00963995" w:rsidRPr="008D683D" w:rsidRDefault="00963995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78B9D42A" w14:textId="72DCB8A8" w:rsidR="002A3A82" w:rsidRPr="008D683D" w:rsidRDefault="00FF2CA6" w:rsidP="007444A9">
      <w:pPr>
        <w:spacing w:before="24"/>
        <w:ind w:left="220"/>
        <w:outlineLvl w:val="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color w:val="00B050"/>
          <w:sz w:val="28"/>
          <w:szCs w:val="28"/>
        </w:rPr>
        <w:t>BA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z w:val="28"/>
          <w:szCs w:val="28"/>
        </w:rPr>
        <w:t>K</w:t>
      </w:r>
      <w:r w:rsidRPr="008D683D">
        <w:rPr>
          <w:rFonts w:asciiTheme="minorHAnsi" w:hAnsiTheme="minorHAnsi"/>
          <w:color w:val="00B050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z w:val="28"/>
          <w:szCs w:val="28"/>
        </w:rPr>
        <w:t>TR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A</w:t>
      </w:r>
      <w:r w:rsidRPr="008D683D">
        <w:rPr>
          <w:rFonts w:asciiTheme="minorHAnsi" w:hAnsiTheme="minorHAnsi"/>
          <w:color w:val="00B050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pacing w:val="3"/>
          <w:sz w:val="28"/>
          <w:szCs w:val="28"/>
        </w:rPr>
        <w:t>S</w:t>
      </w:r>
      <w:r w:rsidRPr="008D683D">
        <w:rPr>
          <w:rFonts w:asciiTheme="minorHAnsi" w:hAnsiTheme="minorHAnsi"/>
          <w:color w:val="00B050"/>
          <w:spacing w:val="-3"/>
          <w:sz w:val="28"/>
          <w:szCs w:val="28"/>
        </w:rPr>
        <w:t>F</w:t>
      </w:r>
      <w:r w:rsidRPr="008D683D">
        <w:rPr>
          <w:rFonts w:asciiTheme="minorHAnsi" w:hAnsiTheme="minorHAnsi"/>
          <w:color w:val="00B050"/>
          <w:sz w:val="28"/>
          <w:szCs w:val="28"/>
        </w:rPr>
        <w:t>ER</w:t>
      </w:r>
      <w:r w:rsidRPr="008D683D">
        <w:rPr>
          <w:rFonts w:asciiTheme="minorHAnsi" w:hAnsiTheme="minorHAnsi"/>
          <w:sz w:val="28"/>
          <w:szCs w:val="28"/>
        </w:rPr>
        <w:t>: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1"/>
          <w:sz w:val="28"/>
          <w:szCs w:val="28"/>
        </w:rPr>
        <w:t>Sen</w:t>
      </w:r>
      <w:r w:rsidRPr="008D683D">
        <w:rPr>
          <w:rFonts w:asciiTheme="minorHAnsi" w:hAnsiTheme="minorHAnsi"/>
          <w:sz w:val="28"/>
          <w:szCs w:val="28"/>
        </w:rPr>
        <w:t>d</w:t>
      </w:r>
      <w:r w:rsidRPr="008D683D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>to</w:t>
      </w:r>
      <w:r w:rsidRPr="008D683D">
        <w:rPr>
          <w:rFonts w:asciiTheme="minorHAnsi" w:hAnsiTheme="minorHAnsi"/>
          <w:spacing w:val="2"/>
          <w:sz w:val="28"/>
          <w:szCs w:val="28"/>
        </w:rPr>
        <w:t xml:space="preserve"> </w:t>
      </w:r>
      <w:r w:rsidR="00207928" w:rsidRPr="008D683D">
        <w:rPr>
          <w:rFonts w:asciiTheme="minorHAnsi" w:hAnsiTheme="minorHAnsi"/>
          <w:sz w:val="28"/>
          <w:szCs w:val="28"/>
        </w:rPr>
        <w:t>TSB</w:t>
      </w:r>
      <w:r w:rsidR="00870D1E" w:rsidRPr="008D683D">
        <w:rPr>
          <w:rFonts w:asciiTheme="minorHAnsi" w:hAnsiTheme="minorHAnsi"/>
          <w:sz w:val="28"/>
          <w:szCs w:val="28"/>
        </w:rPr>
        <w:t>, Minehead Branch</w:t>
      </w:r>
      <w:r w:rsidRPr="008D683D">
        <w:rPr>
          <w:rFonts w:asciiTheme="minorHAnsi" w:hAnsiTheme="minorHAnsi"/>
          <w:sz w:val="28"/>
          <w:szCs w:val="28"/>
        </w:rPr>
        <w:t xml:space="preserve"> </w:t>
      </w:r>
    </w:p>
    <w:p w14:paraId="033BEC5F" w14:textId="18514F53" w:rsidR="00A06143" w:rsidRPr="008D683D" w:rsidRDefault="00A06143">
      <w:pPr>
        <w:spacing w:before="24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Account Name -  EGTF</w:t>
      </w:r>
    </w:p>
    <w:p w14:paraId="70719CB3" w14:textId="0B8A9A35" w:rsidR="005E3EAF" w:rsidRPr="008D683D" w:rsidRDefault="00FF2CA6">
      <w:pPr>
        <w:spacing w:before="24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pacing w:val="-1"/>
          <w:sz w:val="28"/>
          <w:szCs w:val="28"/>
        </w:rPr>
        <w:t>A</w:t>
      </w:r>
      <w:r w:rsidRPr="008D683D">
        <w:rPr>
          <w:rFonts w:asciiTheme="minorHAnsi" w:hAnsiTheme="minorHAnsi"/>
          <w:sz w:val="28"/>
          <w:szCs w:val="28"/>
        </w:rPr>
        <w:t>c</w:t>
      </w:r>
      <w:r w:rsidRPr="008D683D">
        <w:rPr>
          <w:rFonts w:asciiTheme="minorHAnsi" w:hAnsiTheme="minorHAnsi"/>
          <w:spacing w:val="-2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>unt</w:t>
      </w:r>
      <w:r w:rsidRPr="008D683D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-1"/>
          <w:sz w:val="28"/>
          <w:szCs w:val="28"/>
        </w:rPr>
        <w:t>N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 xml:space="preserve">: </w:t>
      </w:r>
      <w:r w:rsidR="00207928" w:rsidRPr="008D683D">
        <w:rPr>
          <w:rFonts w:asciiTheme="minorHAnsi" w:hAnsiTheme="minorHAnsi"/>
          <w:spacing w:val="-2"/>
          <w:sz w:val="28"/>
          <w:szCs w:val="28"/>
        </w:rPr>
        <w:t>25</w:t>
      </w:r>
      <w:r w:rsidR="00870D1E" w:rsidRPr="008D683D">
        <w:rPr>
          <w:rFonts w:asciiTheme="minorHAnsi" w:hAnsiTheme="minorHAnsi"/>
          <w:spacing w:val="-2"/>
          <w:sz w:val="28"/>
          <w:szCs w:val="28"/>
        </w:rPr>
        <w:t>681468</w:t>
      </w:r>
    </w:p>
    <w:p w14:paraId="4E7CE3AF" w14:textId="77777777" w:rsidR="002A3A82" w:rsidRPr="008D683D" w:rsidRDefault="00FF2CA6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S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 xml:space="preserve">rt </w:t>
      </w:r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pacing w:val="-3"/>
          <w:sz w:val="28"/>
          <w:szCs w:val="28"/>
        </w:rPr>
        <w:t>d</w:t>
      </w:r>
      <w:r w:rsidRPr="008D683D">
        <w:rPr>
          <w:rFonts w:asciiTheme="minorHAnsi" w:hAnsiTheme="minorHAnsi"/>
          <w:sz w:val="28"/>
          <w:szCs w:val="28"/>
        </w:rPr>
        <w:t xml:space="preserve">e: </w:t>
      </w:r>
      <w:r w:rsidR="00207928" w:rsidRPr="008D683D">
        <w:rPr>
          <w:rFonts w:asciiTheme="minorHAnsi" w:hAnsiTheme="minorHAnsi"/>
          <w:spacing w:val="-2"/>
          <w:sz w:val="28"/>
          <w:szCs w:val="28"/>
        </w:rPr>
        <w:t>30-95-66</w:t>
      </w:r>
      <w:r w:rsidRPr="008D683D">
        <w:rPr>
          <w:rFonts w:asciiTheme="minorHAnsi" w:hAnsiTheme="minorHAnsi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 xml:space="preserve"> </w:t>
      </w:r>
    </w:p>
    <w:p w14:paraId="519560F5" w14:textId="236F0618" w:rsidR="005E3EAF" w:rsidRPr="008D683D" w:rsidRDefault="00FF2CA6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pacing w:val="1"/>
          <w:sz w:val="28"/>
          <w:szCs w:val="28"/>
        </w:rPr>
        <w:t>I</w:t>
      </w:r>
      <w:r w:rsidRPr="008D683D">
        <w:rPr>
          <w:rFonts w:asciiTheme="minorHAnsi" w:hAnsiTheme="minorHAnsi"/>
          <w:sz w:val="28"/>
          <w:szCs w:val="28"/>
        </w:rPr>
        <w:t>B</w:t>
      </w:r>
      <w:r w:rsidRPr="008D683D">
        <w:rPr>
          <w:rFonts w:asciiTheme="minorHAnsi" w:hAnsiTheme="minorHAnsi"/>
          <w:spacing w:val="-1"/>
          <w:sz w:val="28"/>
          <w:szCs w:val="28"/>
        </w:rPr>
        <w:t>AN</w:t>
      </w:r>
      <w:r w:rsidR="00207928" w:rsidRPr="008D683D">
        <w:rPr>
          <w:rFonts w:asciiTheme="minorHAnsi" w:hAnsiTheme="minorHAnsi"/>
          <w:sz w:val="28"/>
          <w:szCs w:val="28"/>
        </w:rPr>
        <w:t xml:space="preserve">: </w:t>
      </w:r>
      <w:r w:rsidR="002256A1" w:rsidRPr="002256A1">
        <w:rPr>
          <w:rFonts w:asciiTheme="minorHAnsi" w:hAnsiTheme="minorHAnsi" w:cstheme="minorHAnsi"/>
          <w:color w:val="333333"/>
          <w:sz w:val="28"/>
          <w:szCs w:val="28"/>
        </w:rPr>
        <w:t>GB19TSBS30956625681468</w:t>
      </w:r>
    </w:p>
    <w:p w14:paraId="6AB5806D" w14:textId="3DEEA509" w:rsidR="00207928" w:rsidRPr="008D683D" w:rsidRDefault="00207928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 xml:space="preserve">SWIFT: </w:t>
      </w:r>
      <w:r w:rsidR="002256A1" w:rsidRPr="002256A1">
        <w:rPr>
          <w:rFonts w:asciiTheme="minorHAnsi" w:hAnsiTheme="minorHAnsi" w:cstheme="minorHAnsi"/>
          <w:color w:val="333333"/>
          <w:sz w:val="28"/>
          <w:szCs w:val="28"/>
        </w:rPr>
        <w:t>TSBSGB2AXXX</w:t>
      </w:r>
    </w:p>
    <w:p w14:paraId="500CC53D" w14:textId="77777777" w:rsidR="005E3EAF" w:rsidRPr="008D683D" w:rsidRDefault="005E3EAF">
      <w:pPr>
        <w:spacing w:before="6" w:line="180" w:lineRule="exact"/>
        <w:rPr>
          <w:rFonts w:asciiTheme="minorHAnsi" w:hAnsiTheme="minorHAnsi"/>
          <w:sz w:val="19"/>
          <w:szCs w:val="19"/>
        </w:rPr>
      </w:pPr>
    </w:p>
    <w:p w14:paraId="14F7A7B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BEA59FE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688B53CA" w14:textId="77777777" w:rsidR="005E3EAF" w:rsidRPr="008D683D" w:rsidRDefault="00FF2CA6" w:rsidP="007444A9">
      <w:pPr>
        <w:ind w:left="220"/>
        <w:outlineLvl w:val="0"/>
        <w:rPr>
          <w:rFonts w:asciiTheme="minorHAnsi" w:hAnsiTheme="minorHAnsi"/>
          <w:color w:val="00B050"/>
          <w:sz w:val="28"/>
          <w:szCs w:val="28"/>
        </w:rPr>
      </w:pPr>
      <w:r w:rsidRPr="008D683D">
        <w:rPr>
          <w:rFonts w:asciiTheme="minorHAnsi" w:hAnsiTheme="minorHAnsi"/>
          <w:color w:val="00B050"/>
          <w:spacing w:val="1"/>
          <w:sz w:val="28"/>
          <w:szCs w:val="28"/>
        </w:rPr>
        <w:t>S</w:t>
      </w:r>
      <w:r w:rsidRPr="008D683D">
        <w:rPr>
          <w:rFonts w:asciiTheme="minorHAnsi" w:hAnsiTheme="minorHAnsi"/>
          <w:color w:val="00B050"/>
          <w:sz w:val="28"/>
          <w:szCs w:val="28"/>
        </w:rPr>
        <w:t>TERLING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z w:val="28"/>
          <w:szCs w:val="28"/>
        </w:rPr>
        <w:t>CHEQUE</w:t>
      </w:r>
      <w:r w:rsidRPr="008D683D">
        <w:rPr>
          <w:rFonts w:asciiTheme="minorHAnsi" w:hAnsiTheme="minorHAnsi"/>
          <w:color w:val="00B050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pacing w:val="-3"/>
          <w:sz w:val="28"/>
          <w:szCs w:val="28"/>
        </w:rPr>
        <w:t>P</w:t>
      </w:r>
      <w:r w:rsidRPr="008D683D">
        <w:rPr>
          <w:rFonts w:asciiTheme="minorHAnsi" w:hAnsiTheme="minorHAnsi"/>
          <w:color w:val="00B050"/>
          <w:spacing w:val="2"/>
          <w:sz w:val="28"/>
          <w:szCs w:val="28"/>
        </w:rPr>
        <w:t>A</w:t>
      </w:r>
      <w:r w:rsidRPr="008D683D">
        <w:rPr>
          <w:rFonts w:asciiTheme="minorHAnsi" w:hAnsiTheme="minorHAnsi"/>
          <w:color w:val="00B050"/>
          <w:sz w:val="28"/>
          <w:szCs w:val="28"/>
        </w:rPr>
        <w:t>Y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M</w:t>
      </w:r>
      <w:r w:rsidRPr="008D683D">
        <w:rPr>
          <w:rFonts w:asciiTheme="minorHAnsi" w:hAnsiTheme="minorHAnsi"/>
          <w:color w:val="00B050"/>
          <w:sz w:val="28"/>
          <w:szCs w:val="28"/>
        </w:rPr>
        <w:t>ENT:</w:t>
      </w:r>
    </w:p>
    <w:p w14:paraId="441A6997" w14:textId="77777777" w:rsidR="005E3EAF" w:rsidRPr="008D683D" w:rsidRDefault="00FF2CA6" w:rsidP="007444A9">
      <w:pPr>
        <w:ind w:left="220"/>
        <w:outlineLvl w:val="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I am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e</w:t>
      </w:r>
      <w:r w:rsidRPr="008D683D">
        <w:rPr>
          <w:rFonts w:asciiTheme="minorHAnsi" w:hAnsiTheme="minorHAnsi"/>
          <w:spacing w:val="1"/>
          <w:sz w:val="28"/>
          <w:szCs w:val="28"/>
        </w:rPr>
        <w:t>n</w:t>
      </w:r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z w:val="28"/>
          <w:szCs w:val="28"/>
        </w:rPr>
        <w:t>los</w:t>
      </w:r>
      <w:r w:rsidRPr="008D683D">
        <w:rPr>
          <w:rFonts w:asciiTheme="minorHAnsi" w:hAnsiTheme="minorHAnsi"/>
          <w:spacing w:val="1"/>
          <w:sz w:val="28"/>
          <w:szCs w:val="28"/>
        </w:rPr>
        <w:t>in</w:t>
      </w:r>
      <w:r w:rsidRPr="008D683D">
        <w:rPr>
          <w:rFonts w:asciiTheme="minorHAnsi" w:hAnsiTheme="minorHAnsi"/>
          <w:sz w:val="28"/>
          <w:szCs w:val="28"/>
        </w:rPr>
        <w:t xml:space="preserve">g a </w:t>
      </w:r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h</w:t>
      </w:r>
      <w:r w:rsidRPr="008D683D">
        <w:rPr>
          <w:rFonts w:asciiTheme="minorHAnsi" w:hAnsiTheme="minorHAnsi"/>
          <w:spacing w:val="-1"/>
          <w:sz w:val="28"/>
          <w:szCs w:val="28"/>
        </w:rPr>
        <w:t>e</w:t>
      </w:r>
      <w:r w:rsidRPr="008D683D">
        <w:rPr>
          <w:rFonts w:asciiTheme="minorHAnsi" w:hAnsiTheme="minorHAnsi"/>
          <w:spacing w:val="1"/>
          <w:sz w:val="28"/>
          <w:szCs w:val="28"/>
        </w:rPr>
        <w:t>qu</w:t>
      </w:r>
      <w:r w:rsidRPr="008D683D">
        <w:rPr>
          <w:rFonts w:asciiTheme="minorHAnsi" w:hAnsiTheme="minorHAnsi"/>
          <w:sz w:val="28"/>
          <w:szCs w:val="28"/>
        </w:rPr>
        <w:t>e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proofErr w:type="gramStart"/>
      <w:r w:rsidRPr="008D683D">
        <w:rPr>
          <w:rFonts w:asciiTheme="minorHAnsi" w:hAnsiTheme="minorHAnsi"/>
          <w:spacing w:val="1"/>
          <w:sz w:val="28"/>
          <w:szCs w:val="28"/>
        </w:rPr>
        <w:t>f</w:t>
      </w:r>
      <w:r w:rsidRPr="008D683D">
        <w:rPr>
          <w:rFonts w:asciiTheme="minorHAnsi" w:hAnsiTheme="minorHAnsi"/>
          <w:sz w:val="28"/>
          <w:szCs w:val="28"/>
        </w:rPr>
        <w:t xml:space="preserve">or </w:t>
      </w:r>
      <w:r w:rsidRPr="008D683D">
        <w:rPr>
          <w:rFonts w:asciiTheme="minorHAnsi" w:hAnsiTheme="minorHAnsi"/>
          <w:spacing w:val="59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>£</w:t>
      </w:r>
      <w:proofErr w:type="gramEnd"/>
      <w:r w:rsidRPr="008D683D">
        <w:rPr>
          <w:rFonts w:asciiTheme="minorHAnsi" w:hAnsiTheme="minorHAnsi"/>
          <w:sz w:val="28"/>
          <w:szCs w:val="28"/>
        </w:rPr>
        <w:t xml:space="preserve"> ……………….. </w:t>
      </w:r>
      <w:r w:rsidRPr="008D683D">
        <w:rPr>
          <w:rFonts w:asciiTheme="minorHAnsi" w:hAnsiTheme="minorHAnsi"/>
          <w:spacing w:val="-3"/>
          <w:sz w:val="28"/>
          <w:szCs w:val="28"/>
        </w:rPr>
        <w:t>m</w:t>
      </w:r>
      <w:r w:rsidRPr="008D683D">
        <w:rPr>
          <w:rFonts w:asciiTheme="minorHAnsi" w:hAnsiTheme="minorHAnsi"/>
          <w:sz w:val="28"/>
          <w:szCs w:val="28"/>
        </w:rPr>
        <w:t>a</w:t>
      </w:r>
      <w:r w:rsidRPr="008D683D">
        <w:rPr>
          <w:rFonts w:asciiTheme="minorHAnsi" w:hAnsiTheme="minorHAnsi"/>
          <w:spacing w:val="1"/>
          <w:sz w:val="28"/>
          <w:szCs w:val="28"/>
        </w:rPr>
        <w:t>d</w:t>
      </w:r>
      <w:r w:rsidRPr="008D683D">
        <w:rPr>
          <w:rFonts w:asciiTheme="minorHAnsi" w:hAnsiTheme="minorHAnsi"/>
          <w:sz w:val="28"/>
          <w:szCs w:val="28"/>
        </w:rPr>
        <w:t>e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1"/>
          <w:sz w:val="28"/>
          <w:szCs w:val="28"/>
        </w:rPr>
        <w:t>p</w:t>
      </w:r>
      <w:r w:rsidRPr="008D683D">
        <w:rPr>
          <w:rFonts w:asciiTheme="minorHAnsi" w:hAnsiTheme="minorHAnsi"/>
          <w:sz w:val="28"/>
          <w:szCs w:val="28"/>
        </w:rPr>
        <w:t>aya</w:t>
      </w:r>
      <w:r w:rsidRPr="008D683D">
        <w:rPr>
          <w:rFonts w:asciiTheme="minorHAnsi" w:hAnsiTheme="minorHAnsi"/>
          <w:spacing w:val="1"/>
          <w:sz w:val="28"/>
          <w:szCs w:val="28"/>
        </w:rPr>
        <w:t>b</w:t>
      </w:r>
      <w:r w:rsidRPr="008D683D">
        <w:rPr>
          <w:rFonts w:asciiTheme="minorHAnsi" w:hAnsiTheme="minorHAnsi"/>
          <w:sz w:val="28"/>
          <w:szCs w:val="28"/>
        </w:rPr>
        <w:t xml:space="preserve">le </w:t>
      </w:r>
      <w:r w:rsidRPr="008D683D">
        <w:rPr>
          <w:rFonts w:asciiTheme="minorHAnsi" w:hAnsiTheme="minorHAnsi"/>
          <w:spacing w:val="-1"/>
          <w:sz w:val="28"/>
          <w:szCs w:val="28"/>
        </w:rPr>
        <w:t>t</w:t>
      </w:r>
      <w:r w:rsidRPr="008D683D">
        <w:rPr>
          <w:rFonts w:asciiTheme="minorHAnsi" w:hAnsiTheme="minorHAnsi"/>
          <w:sz w:val="28"/>
          <w:szCs w:val="28"/>
        </w:rPr>
        <w:t>o E</w:t>
      </w:r>
      <w:r w:rsidRPr="008D683D">
        <w:rPr>
          <w:rFonts w:asciiTheme="minorHAnsi" w:hAnsiTheme="minorHAnsi"/>
          <w:spacing w:val="2"/>
          <w:sz w:val="28"/>
          <w:szCs w:val="28"/>
        </w:rPr>
        <w:t>.</w:t>
      </w:r>
      <w:r w:rsidRPr="008D683D">
        <w:rPr>
          <w:rFonts w:asciiTheme="minorHAnsi" w:hAnsiTheme="minorHAnsi"/>
          <w:spacing w:val="-2"/>
          <w:sz w:val="28"/>
          <w:szCs w:val="28"/>
        </w:rPr>
        <w:t>G</w:t>
      </w:r>
      <w:r w:rsidRPr="008D683D">
        <w:rPr>
          <w:rFonts w:asciiTheme="minorHAnsi" w:hAnsiTheme="minorHAnsi"/>
          <w:sz w:val="28"/>
          <w:szCs w:val="28"/>
        </w:rPr>
        <w:t>.T.F</w:t>
      </w:r>
      <w:r w:rsidRPr="008D683D">
        <w:rPr>
          <w:rFonts w:asciiTheme="minorHAnsi" w:hAnsiTheme="minorHAnsi"/>
          <w:spacing w:val="2"/>
          <w:sz w:val="28"/>
          <w:szCs w:val="28"/>
        </w:rPr>
        <w:t xml:space="preserve"> </w:t>
      </w:r>
      <w:r w:rsidR="00207928" w:rsidRPr="008D683D">
        <w:rPr>
          <w:rFonts w:asciiTheme="minorHAnsi" w:hAnsiTheme="minorHAnsi"/>
          <w:spacing w:val="1"/>
          <w:sz w:val="28"/>
          <w:szCs w:val="28"/>
        </w:rPr>
        <w:t>LTD</w:t>
      </w:r>
    </w:p>
    <w:p w14:paraId="533C026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4035A866" w14:textId="77777777" w:rsidR="005E3EAF" w:rsidRPr="008D683D" w:rsidRDefault="005E3EAF">
      <w:pPr>
        <w:spacing w:before="8" w:line="220" w:lineRule="exact"/>
        <w:rPr>
          <w:rFonts w:asciiTheme="minorHAnsi" w:hAnsiTheme="minorHAnsi"/>
          <w:sz w:val="22"/>
          <w:szCs w:val="22"/>
        </w:rPr>
      </w:pPr>
    </w:p>
    <w:p w14:paraId="658A2F9D" w14:textId="280C3004" w:rsidR="005E3EAF" w:rsidRPr="008D683D" w:rsidRDefault="00FF2CA6">
      <w:pPr>
        <w:ind w:left="220" w:right="679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lea</w:t>
      </w:r>
      <w:r w:rsidRPr="008D683D">
        <w:rPr>
          <w:rFonts w:asciiTheme="minorHAnsi" w:hAnsiTheme="minorHAnsi"/>
          <w:spacing w:val="2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d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vati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z w:val="24"/>
          <w:szCs w:val="24"/>
        </w:rPr>
        <w:t>n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4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m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z w:val="24"/>
          <w:szCs w:val="24"/>
        </w:rPr>
        <w:t>to</w:t>
      </w:r>
      <w:r w:rsidRPr="008D683D">
        <w:rPr>
          <w:rFonts w:asciiTheme="minorHAnsi" w:hAnsiTheme="minorHAnsi"/>
          <w:spacing w:val="1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-</w:t>
      </w:r>
      <w:proofErr w:type="gramEnd"/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2"/>
          <w:sz w:val="24"/>
          <w:szCs w:val="24"/>
        </w:rPr>
        <w:t>G</w:t>
      </w:r>
      <w:r w:rsidRPr="008D683D">
        <w:rPr>
          <w:rFonts w:asciiTheme="minorHAnsi" w:hAnsiTheme="minorHAnsi"/>
          <w:spacing w:val="3"/>
          <w:sz w:val="24"/>
          <w:szCs w:val="24"/>
        </w:rPr>
        <w:t>T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,</w:t>
      </w:r>
      <w:r w:rsidR="002256A1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2256A1">
        <w:rPr>
          <w:rFonts w:asciiTheme="minorHAnsi" w:hAnsiTheme="minorHAnsi"/>
          <w:sz w:val="24"/>
          <w:szCs w:val="24"/>
        </w:rPr>
        <w:t xml:space="preserve">4 </w:t>
      </w:r>
      <w:proofErr w:type="spellStart"/>
      <w:r w:rsidR="002256A1">
        <w:rPr>
          <w:rFonts w:asciiTheme="minorHAnsi" w:hAnsiTheme="minorHAnsi"/>
          <w:sz w:val="24"/>
          <w:szCs w:val="24"/>
        </w:rPr>
        <w:t>Marionsleigh</w:t>
      </w:r>
      <w:proofErr w:type="spellEnd"/>
      <w:r w:rsidR="002256A1">
        <w:rPr>
          <w:rFonts w:asciiTheme="minorHAnsi" w:hAnsiTheme="minorHAnsi"/>
          <w:sz w:val="24"/>
          <w:szCs w:val="24"/>
        </w:rPr>
        <w:t xml:space="preserve">, 37 </w:t>
      </w:r>
      <w:proofErr w:type="spellStart"/>
      <w:r w:rsidR="002256A1">
        <w:rPr>
          <w:rFonts w:asciiTheme="minorHAnsi" w:hAnsiTheme="minorHAnsi"/>
          <w:sz w:val="24"/>
          <w:szCs w:val="24"/>
        </w:rPr>
        <w:t>blenheim</w:t>
      </w:r>
      <w:proofErr w:type="spellEnd"/>
      <w:r w:rsidR="002256A1">
        <w:rPr>
          <w:rFonts w:asciiTheme="minorHAnsi" w:hAnsiTheme="minorHAnsi"/>
          <w:sz w:val="24"/>
          <w:szCs w:val="24"/>
        </w:rPr>
        <w:t xml:space="preserve"> road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z w:val="24"/>
          <w:szCs w:val="24"/>
        </w:rPr>
        <w:t>Minehead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pacing w:val="-2"/>
          <w:sz w:val="24"/>
          <w:szCs w:val="24"/>
        </w:rPr>
        <w:t>Somerset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pacing w:val="23"/>
          <w:sz w:val="24"/>
          <w:szCs w:val="24"/>
        </w:rPr>
        <w:t xml:space="preserve">UK, </w:t>
      </w:r>
      <w:r w:rsidR="006D78D8" w:rsidRPr="008D683D">
        <w:rPr>
          <w:rFonts w:asciiTheme="minorHAnsi" w:hAnsiTheme="minorHAnsi"/>
          <w:sz w:val="24"/>
          <w:szCs w:val="24"/>
        </w:rPr>
        <w:t>TA24 5</w:t>
      </w:r>
      <w:r w:rsidR="002256A1">
        <w:rPr>
          <w:rFonts w:asciiTheme="minorHAnsi" w:hAnsiTheme="minorHAnsi"/>
          <w:sz w:val="24"/>
          <w:szCs w:val="24"/>
        </w:rPr>
        <w:t>QA</w:t>
      </w:r>
    </w:p>
    <w:p w14:paraId="01517CB8" w14:textId="77777777" w:rsidR="005E3EAF" w:rsidRPr="008D683D" w:rsidRDefault="00FF2CA6">
      <w:pPr>
        <w:ind w:left="220"/>
        <w:rPr>
          <w:rFonts w:asciiTheme="minorHAnsi" w:hAnsiTheme="minorHAnsi"/>
          <w:sz w:val="24"/>
          <w:szCs w:val="24"/>
        </w:rPr>
        <w:sectPr w:rsidR="005E3EAF" w:rsidRPr="008D683D">
          <w:pgSz w:w="11920" w:h="16840"/>
          <w:pgMar w:top="1200" w:right="720" w:bottom="280" w:left="1220" w:header="720" w:footer="720" w:gutter="0"/>
          <w:cols w:space="720"/>
        </w:sectPr>
      </w:pPr>
      <w:r w:rsidRPr="008D683D">
        <w:rPr>
          <w:rFonts w:asciiTheme="minorHAnsi" w:hAnsiTheme="minorHAnsi"/>
          <w:sz w:val="24"/>
          <w:szCs w:val="24"/>
        </w:rPr>
        <w:t>TELE</w:t>
      </w: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H</w:t>
      </w:r>
      <w:r w:rsidRPr="008D683D">
        <w:rPr>
          <w:rFonts w:asciiTheme="minorHAnsi" w:hAnsiTheme="minorHAnsi"/>
          <w:spacing w:val="1"/>
          <w:sz w:val="24"/>
          <w:szCs w:val="24"/>
        </w:rPr>
        <w:t>O</w:t>
      </w:r>
      <w:r w:rsidRPr="008D683D">
        <w:rPr>
          <w:rFonts w:asciiTheme="minorHAnsi" w:hAnsiTheme="minorHAnsi"/>
          <w:sz w:val="24"/>
          <w:szCs w:val="24"/>
        </w:rPr>
        <w:t xml:space="preserve">NE: +44 </w:t>
      </w:r>
      <w:r w:rsidRPr="008D683D">
        <w:rPr>
          <w:rFonts w:asciiTheme="minorHAnsi" w:hAnsiTheme="minorHAnsi"/>
          <w:spacing w:val="-1"/>
          <w:sz w:val="24"/>
          <w:szCs w:val="24"/>
        </w:rPr>
        <w:t>(</w:t>
      </w:r>
      <w:r w:rsidR="006D78D8" w:rsidRPr="008D683D">
        <w:rPr>
          <w:rFonts w:asciiTheme="minorHAnsi" w:hAnsiTheme="minorHAnsi"/>
          <w:sz w:val="24"/>
          <w:szCs w:val="24"/>
        </w:rPr>
        <w:t>0)1643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z w:val="24"/>
          <w:szCs w:val="24"/>
        </w:rPr>
        <w:t>706 010</w:t>
      </w:r>
      <w:r w:rsidRPr="008D683D">
        <w:rPr>
          <w:rFonts w:asciiTheme="minorHAnsi" w:hAnsiTheme="minorHAnsi"/>
          <w:sz w:val="24"/>
          <w:szCs w:val="24"/>
        </w:rPr>
        <w:t xml:space="preserve">   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-M</w:t>
      </w:r>
      <w:r w:rsidRPr="008D683D">
        <w:rPr>
          <w:rFonts w:asciiTheme="minorHAnsi" w:hAnsiTheme="minorHAnsi"/>
          <w:sz w:val="24"/>
          <w:szCs w:val="24"/>
        </w:rPr>
        <w:t xml:space="preserve">AIL:  </w:t>
      </w:r>
      <w:r w:rsidRPr="008D683D">
        <w:rPr>
          <w:rFonts w:asciiTheme="minorHAnsi" w:hAnsiTheme="minorHAnsi"/>
          <w:color w:val="0000FF"/>
          <w:spacing w:val="-1"/>
          <w:sz w:val="24"/>
          <w:szCs w:val="24"/>
          <w:u w:val="thick" w:color="0000FF"/>
        </w:rPr>
        <w:t>e</w:t>
      </w:r>
      <w:r w:rsidRPr="008D683D">
        <w:rPr>
          <w:rFonts w:asciiTheme="minorHAnsi" w:hAnsiTheme="minorHAnsi"/>
          <w:color w:val="0000FF"/>
          <w:sz w:val="24"/>
          <w:szCs w:val="24"/>
          <w:u w:val="thick" w:color="0000FF"/>
        </w:rPr>
        <w:t>gt</w:t>
      </w:r>
      <w:r w:rsidRPr="008D683D">
        <w:rPr>
          <w:rFonts w:asciiTheme="minorHAnsi" w:hAnsiTheme="minorHAnsi"/>
          <w:color w:val="0000FF"/>
          <w:spacing w:val="1"/>
          <w:sz w:val="24"/>
          <w:szCs w:val="24"/>
          <w:u w:val="thick" w:color="0000FF"/>
        </w:rPr>
        <w:t>f</w:t>
      </w:r>
      <w:r w:rsidRPr="008D683D">
        <w:rPr>
          <w:rFonts w:asciiTheme="minorHAnsi" w:hAnsiTheme="minorHAnsi"/>
          <w:color w:val="0000FF"/>
          <w:sz w:val="24"/>
          <w:szCs w:val="24"/>
          <w:u w:val="thick" w:color="0000FF"/>
        </w:rPr>
        <w:t>@</w:t>
      </w:r>
      <w:r w:rsidR="006D78D8" w:rsidRPr="008D683D">
        <w:rPr>
          <w:rFonts w:asciiTheme="minorHAnsi" w:hAnsiTheme="minorHAnsi"/>
          <w:color w:val="0000FF"/>
          <w:spacing w:val="1"/>
          <w:sz w:val="24"/>
          <w:szCs w:val="24"/>
          <w:u w:val="thick" w:color="0000FF"/>
        </w:rPr>
        <w:t>mail.com</w:t>
      </w:r>
    </w:p>
    <w:p w14:paraId="2E2A5ACA" w14:textId="21716B35" w:rsidR="005E3EAF" w:rsidRPr="00F711EB" w:rsidRDefault="00FF2CA6" w:rsidP="007444A9">
      <w:pPr>
        <w:spacing w:before="73"/>
        <w:ind w:left="2486" w:right="2447"/>
        <w:jc w:val="center"/>
        <w:outlineLvl w:val="0"/>
        <w:rPr>
          <w:color w:val="00B050"/>
          <w:sz w:val="28"/>
          <w:szCs w:val="28"/>
          <w:u w:val="single"/>
        </w:rPr>
      </w:pPr>
      <w:r w:rsidRPr="00F711EB">
        <w:rPr>
          <w:color w:val="00B050"/>
          <w:sz w:val="28"/>
          <w:szCs w:val="28"/>
          <w:u w:val="single"/>
        </w:rPr>
        <w:lastRenderedPageBreak/>
        <w:t>EGTF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pacing w:val="-2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1"/>
          <w:sz w:val="28"/>
          <w:szCs w:val="28"/>
          <w:u w:val="single"/>
        </w:rPr>
        <w:t>R</w:t>
      </w:r>
      <w:r w:rsidRPr="00F711EB">
        <w:rPr>
          <w:color w:val="00B050"/>
          <w:sz w:val="28"/>
          <w:szCs w:val="28"/>
          <w:u w:val="single"/>
        </w:rPr>
        <w:t xml:space="preserve">S </w:t>
      </w:r>
      <w:r w:rsidRPr="00F711EB">
        <w:rPr>
          <w:color w:val="00B050"/>
          <w:spacing w:val="-2"/>
          <w:sz w:val="28"/>
          <w:szCs w:val="28"/>
          <w:u w:val="single"/>
        </w:rPr>
        <w:t>A</w:t>
      </w:r>
      <w:r w:rsidRPr="00F711EB">
        <w:rPr>
          <w:color w:val="00B050"/>
          <w:spacing w:val="-1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D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2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F</w:t>
      </w:r>
      <w:r w:rsidRPr="00F711EB">
        <w:rPr>
          <w:color w:val="00B050"/>
          <w:spacing w:val="1"/>
          <w:sz w:val="28"/>
          <w:szCs w:val="28"/>
          <w:u w:val="single"/>
        </w:rPr>
        <w:t>I</w:t>
      </w:r>
      <w:r w:rsidRPr="00F711EB">
        <w:rPr>
          <w:color w:val="00B050"/>
          <w:sz w:val="28"/>
          <w:szCs w:val="28"/>
          <w:u w:val="single"/>
        </w:rPr>
        <w:t>TS</w:t>
      </w:r>
    </w:p>
    <w:p w14:paraId="29E9B6DA" w14:textId="77777777" w:rsidR="005E3EAF" w:rsidRPr="0068442E" w:rsidRDefault="005E3EAF">
      <w:pPr>
        <w:spacing w:before="1" w:line="160" w:lineRule="exact"/>
        <w:rPr>
          <w:color w:val="00B050"/>
          <w:sz w:val="16"/>
          <w:szCs w:val="16"/>
          <w:u w:val="single"/>
        </w:rPr>
      </w:pPr>
    </w:p>
    <w:p w14:paraId="0778108F" w14:textId="162E96B3" w:rsidR="005E3EAF" w:rsidRDefault="00FF2CA6" w:rsidP="00D141C0">
      <w:pPr>
        <w:ind w:left="220" w:right="237"/>
        <w:rPr>
          <w:rFonts w:asciiTheme="minorHAnsi" w:hAnsiTheme="minorHAnsi"/>
          <w:sz w:val="24"/>
          <w:szCs w:val="24"/>
        </w:rPr>
      </w:pP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c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</w:t>
      </w:r>
      <w:r w:rsidRPr="00F3148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pleti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</w:t>
      </w:r>
      <w:r w:rsidRPr="00F31488">
        <w:rPr>
          <w:rFonts w:asciiTheme="minorHAnsi" w:hAnsiTheme="minorHAnsi"/>
          <w:spacing w:val="1"/>
          <w:sz w:val="24"/>
          <w:szCs w:val="24"/>
        </w:rPr>
        <w:t>G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z w:val="24"/>
          <w:szCs w:val="24"/>
        </w:rPr>
        <w:t>denti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le</w:t>
      </w:r>
      <w:r w:rsidRPr="00F31488">
        <w:rPr>
          <w:rFonts w:asciiTheme="minorHAnsi" w:hAnsiTheme="minorHAnsi"/>
          <w:spacing w:val="1"/>
          <w:sz w:val="24"/>
          <w:szCs w:val="24"/>
        </w:rPr>
        <w:t>v</w:t>
      </w:r>
      <w:r w:rsidRPr="00F31488">
        <w:rPr>
          <w:rFonts w:asciiTheme="minorHAnsi" w:hAnsiTheme="minorHAnsi"/>
          <w:sz w:val="24"/>
          <w:szCs w:val="24"/>
        </w:rPr>
        <w:t>el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3 di</w:t>
      </w:r>
      <w:r w:rsidRPr="00F31488">
        <w:rPr>
          <w:rFonts w:asciiTheme="minorHAnsi" w:hAnsiTheme="minorHAnsi"/>
          <w:spacing w:val="-1"/>
          <w:sz w:val="24"/>
          <w:szCs w:val="24"/>
        </w:rPr>
        <w:t>p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yo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3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ut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ic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lly</w:t>
      </w:r>
      <w:r w:rsidRPr="00F31488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6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 xml:space="preserve">a 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ull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)</w:t>
      </w:r>
      <w:r w:rsidRPr="00F31488">
        <w:rPr>
          <w:rFonts w:asciiTheme="minorHAnsi" w:hAnsiTheme="minorHAnsi"/>
          <w:sz w:val="24"/>
          <w:szCs w:val="24"/>
        </w:rPr>
        <w:t>.</w:t>
      </w:r>
      <w:r w:rsidRPr="00F31488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ho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do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t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pec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 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ci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)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1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il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uch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Dipl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d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 xml:space="preserve">s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re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ss</w:t>
      </w:r>
      <w:r w:rsidRPr="00F31488">
        <w:rPr>
          <w:rFonts w:asciiTheme="minorHAnsi" w:hAnsiTheme="minorHAnsi"/>
          <w:sz w:val="24"/>
          <w:szCs w:val="24"/>
        </w:rPr>
        <w:t>ed</w:t>
      </w:r>
      <w:r w:rsidR="00D141C0">
        <w:rPr>
          <w:rFonts w:asciiTheme="minorHAnsi" w:hAnsiTheme="minorHAnsi"/>
          <w:sz w:val="24"/>
          <w:szCs w:val="24"/>
        </w:rPr>
        <w:t>.</w:t>
      </w:r>
    </w:p>
    <w:p w14:paraId="14580FD2" w14:textId="1163A703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370AC8A6" w14:textId="33C068BD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777EEBBB" w14:textId="5B26534D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6856A03D" w14:textId="77777777" w:rsidR="00D141C0" w:rsidRP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24200283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7B0D16C8" w14:textId="77777777" w:rsidR="005E3EAF" w:rsidRPr="0020168E" w:rsidRDefault="00FF2CA6" w:rsidP="007444A9">
      <w:pPr>
        <w:ind w:left="2911" w:right="2869"/>
        <w:jc w:val="center"/>
        <w:outlineLvl w:val="0"/>
        <w:rPr>
          <w:color w:val="00B050"/>
          <w:sz w:val="28"/>
          <w:szCs w:val="28"/>
          <w:u w:val="single"/>
        </w:rPr>
      </w:pPr>
      <w:r w:rsidRPr="0020168E">
        <w:rPr>
          <w:color w:val="00B050"/>
          <w:spacing w:val="-1"/>
          <w:sz w:val="28"/>
          <w:szCs w:val="28"/>
          <w:u w:val="single"/>
        </w:rPr>
        <w:t>FU</w:t>
      </w:r>
      <w:r w:rsidRPr="0020168E">
        <w:rPr>
          <w:color w:val="00B050"/>
          <w:sz w:val="28"/>
          <w:szCs w:val="28"/>
          <w:u w:val="single"/>
        </w:rPr>
        <w:t xml:space="preserve">LL </w:t>
      </w:r>
      <w:r w:rsidRPr="0020168E">
        <w:rPr>
          <w:color w:val="00B050"/>
          <w:spacing w:val="-2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BER</w:t>
      </w:r>
      <w:r w:rsidRPr="0020168E">
        <w:rPr>
          <w:color w:val="00B050"/>
          <w:spacing w:val="-1"/>
          <w:sz w:val="28"/>
          <w:szCs w:val="28"/>
          <w:u w:val="single"/>
        </w:rPr>
        <w:t xml:space="preserve"> </w:t>
      </w:r>
      <w:r w:rsidRPr="0020168E">
        <w:rPr>
          <w:color w:val="00B050"/>
          <w:sz w:val="28"/>
          <w:szCs w:val="28"/>
          <w:u w:val="single"/>
        </w:rPr>
        <w:t>BE</w:t>
      </w:r>
      <w:r w:rsidRPr="0020168E">
        <w:rPr>
          <w:color w:val="00B050"/>
          <w:spacing w:val="-2"/>
          <w:sz w:val="28"/>
          <w:szCs w:val="28"/>
          <w:u w:val="single"/>
        </w:rPr>
        <w:t>N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F</w:t>
      </w:r>
      <w:r w:rsidRPr="0020168E">
        <w:rPr>
          <w:color w:val="00B050"/>
          <w:spacing w:val="1"/>
          <w:sz w:val="28"/>
          <w:szCs w:val="28"/>
          <w:u w:val="single"/>
        </w:rPr>
        <w:t>I</w:t>
      </w:r>
      <w:r w:rsidRPr="0020168E">
        <w:rPr>
          <w:color w:val="00B050"/>
          <w:sz w:val="28"/>
          <w:szCs w:val="28"/>
          <w:u w:val="single"/>
        </w:rPr>
        <w:t>TS</w:t>
      </w:r>
    </w:p>
    <w:p w14:paraId="7BEDF3AF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72AA8379" w14:textId="77777777" w:rsidR="005E3EAF" w:rsidRPr="00467583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Your a</w:t>
      </w:r>
      <w:r w:rsidRPr="00467583">
        <w:rPr>
          <w:rFonts w:asciiTheme="minorHAnsi" w:hAnsiTheme="minorHAnsi"/>
          <w:spacing w:val="-1"/>
          <w:sz w:val="24"/>
          <w:szCs w:val="24"/>
        </w:rPr>
        <w:t>cce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tan</w:t>
      </w:r>
      <w:r w:rsidRPr="00467583">
        <w:rPr>
          <w:rFonts w:asciiTheme="minorHAnsi" w:hAnsiTheme="minorHAnsi"/>
          <w:spacing w:val="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oice</w:t>
      </w:r>
    </w:p>
    <w:p w14:paraId="12829F63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ub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&amp;</w:t>
      </w:r>
      <w:r w:rsidRPr="00467583">
        <w:rPr>
          <w:rFonts w:asciiTheme="minorHAnsi" w:hAnsiTheme="minorHAnsi"/>
          <w:spacing w:val="4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ts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5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(£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2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re</w:t>
      </w:r>
      <w:r w:rsidRPr="00467583">
        <w:rPr>
          <w:rFonts w:asciiTheme="minorHAnsi" w:hAnsiTheme="minorHAnsi"/>
          <w:position w:val="-1"/>
          <w:sz w:val="24"/>
          <w:szCs w:val="24"/>
        </w:rPr>
        <w:t>la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nd</w:t>
      </w:r>
      <w:r w:rsidRPr="00467583">
        <w:rPr>
          <w:rFonts w:asciiTheme="minorHAnsi" w:hAnsiTheme="minorHAnsi"/>
          <w:position w:val="-1"/>
          <w:sz w:val="24"/>
          <w:szCs w:val="24"/>
        </w:rPr>
        <w:t>)</w:t>
      </w:r>
    </w:p>
    <w:p w14:paraId="38295821" w14:textId="77777777" w:rsidR="005E3EAF" w:rsidRPr="00467583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ss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al I</w:t>
      </w:r>
      <w:r w:rsidRPr="00467583">
        <w:rPr>
          <w:rFonts w:asciiTheme="minorHAnsi" w:hAnsiTheme="minorHAnsi"/>
          <w:spacing w:val="1"/>
          <w:sz w:val="24"/>
          <w:szCs w:val="24"/>
        </w:rPr>
        <w:t>nd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£1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on</w:t>
      </w:r>
    </w:p>
    <w:p w14:paraId="2526C88D" w14:textId="5A23F58E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iate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467583">
        <w:rPr>
          <w:rFonts w:asciiTheme="minorHAnsi" w:hAnsiTheme="minorHAnsi"/>
          <w:position w:val="-1"/>
          <w:sz w:val="24"/>
          <w:szCs w:val="24"/>
        </w:rPr>
        <w:t>s alr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y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position w:val="-1"/>
          <w:sz w:val="24"/>
          <w:szCs w:val="24"/>
        </w:rPr>
        <w:t>aid</w:t>
      </w:r>
      <w:r w:rsidR="00D141C0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ll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om</w:t>
      </w:r>
      <w:r w:rsidRPr="00467583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ost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of the</w:t>
      </w:r>
    </w:p>
    <w:p w14:paraId="5BE8858A" w14:textId="77777777" w:rsidR="005E3EAF" w:rsidRPr="00467583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</w:p>
    <w:p w14:paraId="0257E171" w14:textId="77777777" w:rsidR="005E3EAF" w:rsidRPr="00467583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You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 xml:space="preserve">l 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ave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2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ly ac</w:t>
      </w:r>
      <w:r w:rsidRPr="00467583">
        <w:rPr>
          <w:rFonts w:asciiTheme="minorHAnsi" w:hAnsiTheme="minorHAnsi"/>
          <w:spacing w:val="-1"/>
          <w:sz w:val="24"/>
          <w:szCs w:val="24"/>
        </w:rPr>
        <w:t>ce</w:t>
      </w:r>
      <w:r w:rsidRPr="00467583">
        <w:rPr>
          <w:rFonts w:asciiTheme="minorHAnsi" w:hAnsiTheme="minorHAnsi"/>
          <w:sz w:val="24"/>
          <w:szCs w:val="24"/>
        </w:rPr>
        <w:t xml:space="preserve">ss to </w:t>
      </w:r>
      <w:r w:rsidRPr="00467583">
        <w:rPr>
          <w:rFonts w:asciiTheme="minorHAnsi" w:hAnsiTheme="minorHAnsi"/>
          <w:spacing w:val="-1"/>
          <w:sz w:val="24"/>
          <w:szCs w:val="24"/>
        </w:rPr>
        <w:t>t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‘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’ on the</w:t>
      </w:r>
      <w:r w:rsidRPr="00467583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site</w:t>
      </w:r>
    </w:p>
    <w:p w14:paraId="00706B85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TF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be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</w:p>
    <w:p w14:paraId="73D97B0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ag t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g</w:t>
      </w:r>
    </w:p>
    <w:p w14:paraId="79517E5F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-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ch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position w:val="-1"/>
          <w:sz w:val="24"/>
          <w:szCs w:val="24"/>
        </w:rPr>
        <w:t>le</w:t>
      </w:r>
    </w:p>
    <w:p w14:paraId="4669F095" w14:textId="77777777" w:rsidR="005E3EAF" w:rsidRPr="00467583" w:rsidRDefault="00FF2CA6">
      <w:pPr>
        <w:tabs>
          <w:tab w:val="left" w:pos="580"/>
        </w:tabs>
        <w:spacing w:before="23" w:line="260" w:lineRule="exact"/>
        <w:ind w:left="580" w:right="145" w:hanging="36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ab/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golf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tuition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k</w:t>
      </w:r>
      <w:r w:rsidRPr="00467583">
        <w:rPr>
          <w:rFonts w:asciiTheme="minorHAnsi" w:hAnsiTheme="minorHAnsi"/>
          <w:sz w:val="24"/>
          <w:szCs w:val="24"/>
        </w:rPr>
        <w:t>s,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qu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pme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lothi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via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 xml:space="preserve">e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tn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</w:p>
    <w:p w14:paraId="693F578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cce</w:t>
      </w:r>
      <w:r w:rsidRPr="00467583">
        <w:rPr>
          <w:rFonts w:asciiTheme="minorHAnsi" w:hAnsiTheme="minorHAnsi"/>
          <w:position w:val="-1"/>
          <w:sz w:val="24"/>
          <w:szCs w:val="24"/>
        </w:rPr>
        <w:t>ss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j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un</w:t>
      </w:r>
      <w:r w:rsidRPr="00467583">
        <w:rPr>
          <w:rFonts w:asciiTheme="minorHAnsi" w:hAnsiTheme="minorHAnsi"/>
          <w:position w:val="-1"/>
          <w:sz w:val="24"/>
          <w:szCs w:val="24"/>
        </w:rPr>
        <w:t>ior dev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lo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pr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</w:p>
    <w:p w14:paraId="3E0D8FE3" w14:textId="77777777" w:rsidR="005E3EAF" w:rsidRDefault="005E3EAF">
      <w:pPr>
        <w:spacing w:before="14" w:line="260" w:lineRule="exact"/>
        <w:rPr>
          <w:sz w:val="26"/>
          <w:szCs w:val="26"/>
        </w:rPr>
      </w:pPr>
    </w:p>
    <w:p w14:paraId="2955D9FF" w14:textId="77777777" w:rsidR="005E3EAF" w:rsidRPr="00340307" w:rsidRDefault="00FF2CA6" w:rsidP="007444A9">
      <w:pPr>
        <w:spacing w:line="300" w:lineRule="exact"/>
        <w:ind w:left="2147" w:right="2107"/>
        <w:jc w:val="center"/>
        <w:outlineLvl w:val="0"/>
        <w:rPr>
          <w:rFonts w:asciiTheme="majorHAnsi" w:hAnsiTheme="majorHAnsi"/>
          <w:sz w:val="28"/>
          <w:szCs w:val="28"/>
          <w:u w:val="single"/>
        </w:rPr>
      </w:pP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SSO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C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 xml:space="preserve">TE 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R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SH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P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 xml:space="preserve"> 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N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FI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TS</w:t>
      </w:r>
    </w:p>
    <w:p w14:paraId="4CD6746F" w14:textId="77777777" w:rsidR="005E3EAF" w:rsidRDefault="005E3EAF">
      <w:pPr>
        <w:spacing w:before="12" w:line="200" w:lineRule="exact"/>
      </w:pPr>
    </w:p>
    <w:p w14:paraId="5A3D99A5" w14:textId="105EDCAB" w:rsidR="005E3EAF" w:rsidRPr="00467583" w:rsidRDefault="00FF2CA6" w:rsidP="00467583">
      <w:pPr>
        <w:spacing w:before="29"/>
        <w:ind w:left="220" w:right="146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 xml:space="preserve">We </w:t>
      </w:r>
      <w:proofErr w:type="spellStart"/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se</w:t>
      </w:r>
      <w:proofErr w:type="spellEnd"/>
      <w:r w:rsidRPr="00467583">
        <w:rPr>
          <w:rFonts w:asciiTheme="minorHAnsi" w:hAnsiTheme="minorHAnsi"/>
          <w:sz w:val="24"/>
          <w:szCs w:val="24"/>
        </w:rPr>
        <w:t xml:space="preserve"> that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y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n</w:t>
      </w:r>
      <w:r w:rsidRPr="00467583">
        <w:rPr>
          <w:rFonts w:asciiTheme="minorHAnsi" w:hAnsiTheme="minorHAnsi"/>
          <w:sz w:val="24"/>
          <w:szCs w:val="24"/>
        </w:rPr>
        <w:t xml:space="preserve">ot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e a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le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te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e of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 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Cours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this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ti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 xml:space="preserve">lar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 xml:space="preserve">t, </w:t>
      </w:r>
      <w:r w:rsidRPr="00467583">
        <w:rPr>
          <w:rFonts w:asciiTheme="minorHAnsi" w:hAnsiTheme="minorHAnsi"/>
          <w:spacing w:val="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sz w:val="24"/>
          <w:szCs w:val="24"/>
        </w:rPr>
        <w:t>ere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 xml:space="preserve">e you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 xml:space="preserve">ay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 in 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="00467583">
        <w:rPr>
          <w:rFonts w:asciiTheme="minorHAnsi" w:hAnsiTheme="minorHAnsi"/>
          <w:sz w:val="24"/>
          <w:szCs w:val="24"/>
        </w:rPr>
        <w:t xml:space="preserve">TF </w:t>
      </w:r>
      <w:r w:rsidRPr="00467583">
        <w:rPr>
          <w:rFonts w:asciiTheme="minorHAnsi" w:hAnsiTheme="minorHAnsi"/>
          <w:sz w:val="24"/>
          <w:szCs w:val="24"/>
        </w:rPr>
        <w:t>Ass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 xml:space="preserve">iate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og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.</w:t>
      </w:r>
    </w:p>
    <w:p w14:paraId="083C282F" w14:textId="77777777" w:rsidR="005E3EAF" w:rsidRPr="00467583" w:rsidRDefault="00FF2CA6" w:rsidP="00467583">
      <w:pPr>
        <w:spacing w:line="260" w:lineRule="exact"/>
        <w:ind w:left="220" w:right="234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pacing w:val="-3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a </w:t>
      </w:r>
      <w:r w:rsidRPr="00467583">
        <w:rPr>
          <w:rFonts w:asciiTheme="minorHAnsi" w:hAnsiTheme="minorHAnsi"/>
          <w:spacing w:val="2"/>
          <w:sz w:val="24"/>
          <w:szCs w:val="24"/>
        </w:rPr>
        <w:t>y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ly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sz w:val="24"/>
          <w:szCs w:val="24"/>
        </w:rPr>
        <w:t>6</w:t>
      </w:r>
      <w:r w:rsidRPr="00467583">
        <w:rPr>
          <w:rFonts w:asciiTheme="minorHAnsi" w:hAnsiTheme="minorHAnsi"/>
          <w:sz w:val="24"/>
          <w:szCs w:val="24"/>
        </w:rPr>
        <w:t>0 y</w:t>
      </w:r>
      <w:r w:rsidRPr="00467583">
        <w:rPr>
          <w:rFonts w:asciiTheme="minorHAnsi" w:hAnsiTheme="minorHAnsi"/>
          <w:spacing w:val="-2"/>
          <w:sz w:val="24"/>
          <w:szCs w:val="24"/>
        </w:rPr>
        <w:t>o</w:t>
      </w:r>
      <w:r w:rsidRPr="00467583">
        <w:rPr>
          <w:rFonts w:asciiTheme="minorHAnsi" w:hAnsiTheme="minorHAnsi"/>
          <w:sz w:val="24"/>
          <w:szCs w:val="24"/>
        </w:rPr>
        <w:t>u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467583">
        <w:rPr>
          <w:rFonts w:asciiTheme="minorHAnsi" w:hAnsiTheme="minorHAnsi"/>
          <w:spacing w:val="-3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ia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</w:t>
      </w:r>
    </w:p>
    <w:p w14:paraId="61ABC5E2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15D35708" w14:textId="77777777" w:rsidR="005E3EAF" w:rsidRPr="00D42D29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Your a</w:t>
      </w:r>
      <w:r w:rsidRPr="00D42D29">
        <w:rPr>
          <w:rFonts w:asciiTheme="minorHAnsi" w:hAnsiTheme="minorHAnsi"/>
          <w:spacing w:val="-1"/>
          <w:sz w:val="24"/>
          <w:szCs w:val="24"/>
        </w:rPr>
        <w:t>cce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tan</w:t>
      </w:r>
      <w:r w:rsidRPr="00D42D29">
        <w:rPr>
          <w:rFonts w:asciiTheme="minorHAnsi" w:hAnsiTheme="minorHAnsi"/>
          <w:spacing w:val="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the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of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oice</w:t>
      </w:r>
    </w:p>
    <w:p w14:paraId="67BE7EE8" w14:textId="0F0FB68E" w:rsidR="005E3EAF" w:rsidRPr="00D42D29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Asso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iate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D42D29">
        <w:rPr>
          <w:rFonts w:asciiTheme="minorHAnsi" w:hAnsiTheme="minorHAnsi"/>
          <w:position w:val="-1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D42D29">
        <w:rPr>
          <w:rFonts w:asciiTheme="minorHAnsi" w:hAnsiTheme="minorHAnsi"/>
          <w:position w:val="-1"/>
          <w:sz w:val="24"/>
          <w:szCs w:val="24"/>
        </w:rPr>
        <w:t>s alr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y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D42D29">
        <w:rPr>
          <w:rFonts w:asciiTheme="minorHAnsi" w:hAnsiTheme="minorHAnsi"/>
          <w:position w:val="-1"/>
          <w:sz w:val="24"/>
          <w:szCs w:val="24"/>
        </w:rPr>
        <w:t>aid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ll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t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D42D29">
        <w:rPr>
          <w:rFonts w:asciiTheme="minorHAnsi" w:hAnsiTheme="minorHAnsi"/>
          <w:position w:val="-1"/>
          <w:sz w:val="24"/>
          <w:szCs w:val="24"/>
        </w:rPr>
        <w:t>om</w:t>
      </w:r>
      <w:r w:rsidRPr="00D42D29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ost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of the</w:t>
      </w:r>
    </w:p>
    <w:p w14:paraId="1217828B" w14:textId="77777777" w:rsidR="005E3EAF" w:rsidRPr="00D42D29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</w:p>
    <w:p w14:paraId="2AF7D66E" w14:textId="77777777" w:rsidR="005E3EAF" w:rsidRPr="00D42D29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 xml:space="preserve">TF </w:t>
      </w:r>
      <w:r w:rsidRPr="00D42D29">
        <w:rPr>
          <w:rFonts w:asciiTheme="minorHAnsi" w:hAnsiTheme="minorHAnsi"/>
          <w:spacing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be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ip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d</w:t>
      </w:r>
    </w:p>
    <w:p w14:paraId="00E9FBD4" w14:textId="77777777" w:rsidR="005E3EAF" w:rsidRPr="00D42D29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>TF</w:t>
      </w:r>
      <w:r w:rsidRPr="00D42D29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z w:val="24"/>
          <w:szCs w:val="24"/>
        </w:rPr>
        <w:t>ag t</w:t>
      </w:r>
      <w:r w:rsidRPr="00D42D29">
        <w:rPr>
          <w:rFonts w:asciiTheme="minorHAnsi" w:hAnsiTheme="minorHAnsi"/>
          <w:spacing w:val="-1"/>
          <w:sz w:val="24"/>
          <w:szCs w:val="24"/>
        </w:rPr>
        <w:t>a</w:t>
      </w:r>
      <w:r w:rsidRPr="00D42D29">
        <w:rPr>
          <w:rFonts w:asciiTheme="minorHAnsi" w:hAnsiTheme="minorHAnsi"/>
          <w:sz w:val="24"/>
          <w:szCs w:val="24"/>
        </w:rPr>
        <w:t>g</w:t>
      </w:r>
    </w:p>
    <w:p w14:paraId="2B6E9A88" w14:textId="77777777" w:rsidR="006D78D8" w:rsidRDefault="00FF2CA6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ab/>
      </w:r>
      <w:r w:rsidRPr="00D42D29">
        <w:rPr>
          <w:rFonts w:asciiTheme="minorHAnsi" w:hAnsiTheme="minorHAnsi"/>
          <w:spacing w:val="-3"/>
          <w:sz w:val="24"/>
          <w:szCs w:val="24"/>
        </w:rPr>
        <w:t>P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golf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tuition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sz w:val="24"/>
          <w:szCs w:val="24"/>
        </w:rPr>
        <w:t>re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k</w:t>
      </w:r>
      <w:r w:rsidRPr="00D42D29">
        <w:rPr>
          <w:rFonts w:asciiTheme="minorHAnsi" w:hAnsiTheme="minorHAnsi"/>
          <w:sz w:val="24"/>
          <w:szCs w:val="24"/>
        </w:rPr>
        <w:t>s,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qu</w:t>
      </w:r>
      <w:r w:rsidRPr="00D42D29">
        <w:rPr>
          <w:rFonts w:asciiTheme="minorHAnsi" w:hAnsiTheme="minorHAnsi"/>
          <w:sz w:val="24"/>
          <w:szCs w:val="24"/>
        </w:rPr>
        <w:t>i</w:t>
      </w:r>
      <w:r w:rsidRPr="00D42D29">
        <w:rPr>
          <w:rFonts w:asciiTheme="minorHAnsi" w:hAnsiTheme="minorHAnsi"/>
          <w:spacing w:val="-1"/>
          <w:sz w:val="24"/>
          <w:szCs w:val="24"/>
        </w:rPr>
        <w:t>pme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t</w:t>
      </w:r>
      <w:r w:rsidRPr="00D42D29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lothi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g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via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z w:val="24"/>
          <w:szCs w:val="24"/>
        </w:rPr>
        <w:t xml:space="preserve">e 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tn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z w:val="24"/>
          <w:szCs w:val="24"/>
        </w:rPr>
        <w:t>s</w:t>
      </w:r>
    </w:p>
    <w:p w14:paraId="0B5BD46B" w14:textId="77777777" w:rsidR="00ED6991" w:rsidRPr="00D42D29" w:rsidRDefault="00ED6991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</w:p>
    <w:p w14:paraId="5E31FA18" w14:textId="77777777" w:rsidR="005E3EAF" w:rsidRDefault="00FF2CA6" w:rsidP="007444A9">
      <w:pPr>
        <w:spacing w:line="320" w:lineRule="exact"/>
        <w:ind w:left="102"/>
        <w:outlineLvl w:val="0"/>
        <w:rPr>
          <w:sz w:val="28"/>
          <w:szCs w:val="28"/>
        </w:rPr>
      </w:pP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m</w:t>
      </w:r>
      <w:r>
        <w:rPr>
          <w:i/>
          <w:sz w:val="28"/>
          <w:szCs w:val="28"/>
        </w:rPr>
        <w:t>e…</w:t>
      </w:r>
      <w:r>
        <w:rPr>
          <w:i/>
          <w:spacing w:val="-2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……</w:t>
      </w:r>
      <w:r>
        <w:rPr>
          <w:i/>
          <w:sz w:val="28"/>
          <w:szCs w:val="28"/>
        </w:rPr>
        <w:t>…</w:t>
      </w:r>
      <w:r>
        <w:rPr>
          <w:i/>
          <w:spacing w:val="1"/>
          <w:sz w:val="28"/>
          <w:szCs w:val="28"/>
        </w:rPr>
        <w:t>…</w:t>
      </w:r>
      <w:r>
        <w:rPr>
          <w:i/>
          <w:sz w:val="28"/>
          <w:szCs w:val="28"/>
        </w:rPr>
        <w:t>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</w:p>
    <w:p w14:paraId="3E544203" w14:textId="77777777" w:rsidR="005E3EAF" w:rsidRDefault="005E3EAF">
      <w:pPr>
        <w:spacing w:before="4" w:line="120" w:lineRule="exact"/>
        <w:rPr>
          <w:sz w:val="12"/>
          <w:szCs w:val="12"/>
        </w:rPr>
      </w:pPr>
    </w:p>
    <w:p w14:paraId="41753805" w14:textId="77777777" w:rsidR="005E3EAF" w:rsidRDefault="005E3EAF">
      <w:pPr>
        <w:spacing w:line="200" w:lineRule="exact"/>
      </w:pPr>
    </w:p>
    <w:p w14:paraId="48F2E3DE" w14:textId="75CDD58A" w:rsidR="005E3EAF" w:rsidRDefault="00FF2CA6" w:rsidP="007444A9">
      <w:pPr>
        <w:ind w:left="61" w:right="224"/>
        <w:jc w:val="center"/>
        <w:outlineLvl w:val="0"/>
        <w:rPr>
          <w:i/>
          <w:sz w:val="28"/>
          <w:szCs w:val="28"/>
        </w:rPr>
      </w:pP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ig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</w:p>
    <w:p w14:paraId="5CF0C06C" w14:textId="77777777" w:rsidR="00ED6991" w:rsidRDefault="00ED6991">
      <w:pPr>
        <w:ind w:left="61" w:right="224"/>
        <w:jc w:val="center"/>
        <w:rPr>
          <w:i/>
          <w:sz w:val="28"/>
          <w:szCs w:val="28"/>
        </w:rPr>
      </w:pPr>
    </w:p>
    <w:p w14:paraId="3A8AB1A5" w14:textId="77777777" w:rsidR="00ED6991" w:rsidRPr="00CC7662" w:rsidRDefault="00ED6991" w:rsidP="00ED6991">
      <w:pPr>
        <w:spacing w:before="24"/>
        <w:ind w:right="124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I de</w:t>
      </w:r>
      <w:r>
        <w:rPr>
          <w:i/>
          <w:spacing w:val="-1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e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a</w:t>
      </w:r>
      <w:r>
        <w:rPr>
          <w:i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 xml:space="preserve">e </w:t>
      </w:r>
      <w:r>
        <w:rPr>
          <w:i/>
          <w:spacing w:val="-2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fo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ma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o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v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o</w:t>
      </w:r>
      <w:r>
        <w:rPr>
          <w:i/>
          <w:sz w:val="28"/>
          <w:szCs w:val="28"/>
        </w:rPr>
        <w:t xml:space="preserve">ve </w:t>
      </w:r>
      <w:r>
        <w:rPr>
          <w:i/>
          <w:spacing w:val="-2"/>
          <w:sz w:val="28"/>
          <w:szCs w:val="28"/>
        </w:rPr>
        <w:t>i</w:t>
      </w:r>
      <w:r>
        <w:rPr>
          <w:i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ru</w:t>
      </w:r>
      <w:r>
        <w:rPr>
          <w:i/>
          <w:sz w:val="28"/>
          <w:szCs w:val="28"/>
        </w:rPr>
        <w:t>e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d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>rr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</w:p>
    <w:p w14:paraId="1B12C7E1" w14:textId="77777777" w:rsidR="00ED6991" w:rsidRDefault="00ED6991">
      <w:pPr>
        <w:ind w:left="61" w:right="224"/>
        <w:jc w:val="center"/>
        <w:rPr>
          <w:sz w:val="28"/>
          <w:szCs w:val="28"/>
        </w:rPr>
      </w:pPr>
    </w:p>
    <w:sectPr w:rsidR="00ED6991">
      <w:pgSz w:w="11920" w:h="16840"/>
      <w:pgMar w:top="900" w:right="12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56A96"/>
    <w:multiLevelType w:val="hybridMultilevel"/>
    <w:tmpl w:val="7E809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B3A49"/>
    <w:multiLevelType w:val="multilevel"/>
    <w:tmpl w:val="8094251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9F265FF"/>
    <w:multiLevelType w:val="hybridMultilevel"/>
    <w:tmpl w:val="F0F2F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C6179"/>
    <w:multiLevelType w:val="hybridMultilevel"/>
    <w:tmpl w:val="7266155E"/>
    <w:lvl w:ilvl="0" w:tplc="0809000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77" w:hanging="360"/>
      </w:pPr>
      <w:rPr>
        <w:rFonts w:ascii="Wingdings" w:hAnsi="Wingdings" w:hint="default"/>
      </w:rPr>
    </w:lvl>
  </w:abstractNum>
  <w:abstractNum w:abstractNumId="4" w15:restartNumberingAfterBreak="0">
    <w:nsid w:val="36AC1833"/>
    <w:multiLevelType w:val="multilevel"/>
    <w:tmpl w:val="3188BF6E"/>
    <w:lvl w:ilvl="0">
      <w:start w:val="1"/>
      <w:numFmt w:val="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9"/>
        </w:tabs>
        <w:ind w:left="50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29"/>
        </w:tabs>
        <w:ind w:left="79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49"/>
        </w:tabs>
        <w:ind w:left="86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69"/>
        </w:tabs>
        <w:ind w:left="93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89"/>
        </w:tabs>
        <w:ind w:left="10089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5932F5"/>
    <w:multiLevelType w:val="hybridMultilevel"/>
    <w:tmpl w:val="394C8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A361B"/>
    <w:multiLevelType w:val="hybridMultilevel"/>
    <w:tmpl w:val="F036E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45043"/>
    <w:multiLevelType w:val="hybridMultilevel"/>
    <w:tmpl w:val="A084525C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59DB6274"/>
    <w:multiLevelType w:val="multilevel"/>
    <w:tmpl w:val="AFAE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34BCE"/>
    <w:multiLevelType w:val="hybridMultilevel"/>
    <w:tmpl w:val="B45EF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A1663"/>
    <w:multiLevelType w:val="hybridMultilevel"/>
    <w:tmpl w:val="21EC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95BF0"/>
    <w:multiLevelType w:val="hybridMultilevel"/>
    <w:tmpl w:val="C472BD4A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F6F18D9"/>
    <w:multiLevelType w:val="hybridMultilevel"/>
    <w:tmpl w:val="E154E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2"/>
  </w:num>
  <w:num w:numId="5">
    <w:abstractNumId w:val="6"/>
  </w:num>
  <w:num w:numId="6">
    <w:abstractNumId w:val="10"/>
  </w:num>
  <w:num w:numId="7">
    <w:abstractNumId w:val="7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EAF"/>
    <w:rsid w:val="000332ED"/>
    <w:rsid w:val="0004254B"/>
    <w:rsid w:val="00042856"/>
    <w:rsid w:val="00052438"/>
    <w:rsid w:val="0006296F"/>
    <w:rsid w:val="00083396"/>
    <w:rsid w:val="00097AE4"/>
    <w:rsid w:val="000A1895"/>
    <w:rsid w:val="000A21FD"/>
    <w:rsid w:val="000E0451"/>
    <w:rsid w:val="000E33B6"/>
    <w:rsid w:val="0015303E"/>
    <w:rsid w:val="0016612F"/>
    <w:rsid w:val="00182209"/>
    <w:rsid w:val="00186974"/>
    <w:rsid w:val="00192A50"/>
    <w:rsid w:val="001A79F0"/>
    <w:rsid w:val="001C21A3"/>
    <w:rsid w:val="001C50D9"/>
    <w:rsid w:val="002012B3"/>
    <w:rsid w:val="0020168E"/>
    <w:rsid w:val="002033F3"/>
    <w:rsid w:val="00207928"/>
    <w:rsid w:val="002121D1"/>
    <w:rsid w:val="002215B9"/>
    <w:rsid w:val="002256A1"/>
    <w:rsid w:val="00245DBE"/>
    <w:rsid w:val="00256FC8"/>
    <w:rsid w:val="002809E3"/>
    <w:rsid w:val="00296CDC"/>
    <w:rsid w:val="002A12E5"/>
    <w:rsid w:val="002A3A82"/>
    <w:rsid w:val="002B4CCA"/>
    <w:rsid w:val="002C69AA"/>
    <w:rsid w:val="00304AEC"/>
    <w:rsid w:val="00310F53"/>
    <w:rsid w:val="00340307"/>
    <w:rsid w:val="003624DB"/>
    <w:rsid w:val="003A0A6B"/>
    <w:rsid w:val="003A2E14"/>
    <w:rsid w:val="003B1F43"/>
    <w:rsid w:val="00405173"/>
    <w:rsid w:val="004167C1"/>
    <w:rsid w:val="0043149A"/>
    <w:rsid w:val="00450B1E"/>
    <w:rsid w:val="00450CDC"/>
    <w:rsid w:val="00467583"/>
    <w:rsid w:val="00467EB1"/>
    <w:rsid w:val="00503CF2"/>
    <w:rsid w:val="0052009C"/>
    <w:rsid w:val="005234DD"/>
    <w:rsid w:val="005B2966"/>
    <w:rsid w:val="005B4D51"/>
    <w:rsid w:val="005D63AD"/>
    <w:rsid w:val="005E3EAF"/>
    <w:rsid w:val="005F507A"/>
    <w:rsid w:val="00603052"/>
    <w:rsid w:val="006461B5"/>
    <w:rsid w:val="006720DF"/>
    <w:rsid w:val="00675FD4"/>
    <w:rsid w:val="006807CD"/>
    <w:rsid w:val="0068442E"/>
    <w:rsid w:val="00696D9B"/>
    <w:rsid w:val="006B6058"/>
    <w:rsid w:val="006C4ADC"/>
    <w:rsid w:val="006D78D8"/>
    <w:rsid w:val="006E13EE"/>
    <w:rsid w:val="00702555"/>
    <w:rsid w:val="007209CC"/>
    <w:rsid w:val="00724132"/>
    <w:rsid w:val="007444A9"/>
    <w:rsid w:val="00762CD6"/>
    <w:rsid w:val="0077354B"/>
    <w:rsid w:val="0077775B"/>
    <w:rsid w:val="00806631"/>
    <w:rsid w:val="00815293"/>
    <w:rsid w:val="0081655E"/>
    <w:rsid w:val="00817136"/>
    <w:rsid w:val="00825119"/>
    <w:rsid w:val="00837BC8"/>
    <w:rsid w:val="008433E0"/>
    <w:rsid w:val="008634F8"/>
    <w:rsid w:val="00870D1E"/>
    <w:rsid w:val="00877417"/>
    <w:rsid w:val="008A2856"/>
    <w:rsid w:val="008D4279"/>
    <w:rsid w:val="008D683D"/>
    <w:rsid w:val="008F72C1"/>
    <w:rsid w:val="0091175F"/>
    <w:rsid w:val="00912B4A"/>
    <w:rsid w:val="00963995"/>
    <w:rsid w:val="00966C9A"/>
    <w:rsid w:val="0098559D"/>
    <w:rsid w:val="009A1C85"/>
    <w:rsid w:val="009B6868"/>
    <w:rsid w:val="009E25DF"/>
    <w:rsid w:val="00A06143"/>
    <w:rsid w:val="00A256A3"/>
    <w:rsid w:val="00A77D13"/>
    <w:rsid w:val="00AC00C1"/>
    <w:rsid w:val="00AE0AA9"/>
    <w:rsid w:val="00AF3D71"/>
    <w:rsid w:val="00AF4619"/>
    <w:rsid w:val="00B005F2"/>
    <w:rsid w:val="00B21440"/>
    <w:rsid w:val="00B648B2"/>
    <w:rsid w:val="00B71CF2"/>
    <w:rsid w:val="00B92B73"/>
    <w:rsid w:val="00BE3D2B"/>
    <w:rsid w:val="00BE7536"/>
    <w:rsid w:val="00BF4F98"/>
    <w:rsid w:val="00C20E42"/>
    <w:rsid w:val="00C2657D"/>
    <w:rsid w:val="00C51234"/>
    <w:rsid w:val="00CC7662"/>
    <w:rsid w:val="00CE6B78"/>
    <w:rsid w:val="00D103AE"/>
    <w:rsid w:val="00D141C0"/>
    <w:rsid w:val="00D23685"/>
    <w:rsid w:val="00D42D29"/>
    <w:rsid w:val="00D62E9C"/>
    <w:rsid w:val="00D66107"/>
    <w:rsid w:val="00D95BD9"/>
    <w:rsid w:val="00DB1982"/>
    <w:rsid w:val="00DF1271"/>
    <w:rsid w:val="00DF1931"/>
    <w:rsid w:val="00E25433"/>
    <w:rsid w:val="00E75DD0"/>
    <w:rsid w:val="00E8765F"/>
    <w:rsid w:val="00E87AE0"/>
    <w:rsid w:val="00EC68C6"/>
    <w:rsid w:val="00ED0119"/>
    <w:rsid w:val="00ED6991"/>
    <w:rsid w:val="00EF7D39"/>
    <w:rsid w:val="00EF7D9C"/>
    <w:rsid w:val="00F02E7E"/>
    <w:rsid w:val="00F042E5"/>
    <w:rsid w:val="00F13C04"/>
    <w:rsid w:val="00F31488"/>
    <w:rsid w:val="00F44658"/>
    <w:rsid w:val="00F563C6"/>
    <w:rsid w:val="00F711EB"/>
    <w:rsid w:val="00F77DAF"/>
    <w:rsid w:val="00F81536"/>
    <w:rsid w:val="00F954F8"/>
    <w:rsid w:val="00FC11F0"/>
    <w:rsid w:val="00FC3821"/>
    <w:rsid w:val="00FC40BB"/>
    <w:rsid w:val="00FE0AD0"/>
    <w:rsid w:val="00FE56D3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5D0FDA2F"/>
  <w15:docId w15:val="{BEBD024A-9909-46CA-B312-0936644C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23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4F8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B2966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2966"/>
    <w:rPr>
      <w:sz w:val="24"/>
      <w:szCs w:val="24"/>
    </w:rPr>
  </w:style>
  <w:style w:type="paragraph" w:styleId="Revision">
    <w:name w:val="Revision"/>
    <w:hidden/>
    <w:uiPriority w:val="99"/>
    <w:semiHidden/>
    <w:rsid w:val="005B2966"/>
  </w:style>
  <w:style w:type="paragraph" w:styleId="NormalWeb">
    <w:name w:val="Normal (Web)"/>
    <w:basedOn w:val="Normal"/>
    <w:uiPriority w:val="99"/>
    <w:unhideWhenUsed/>
    <w:rsid w:val="00182209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450B1E"/>
  </w:style>
  <w:style w:type="table" w:styleId="PlainTable1">
    <w:name w:val="Plain Table 1"/>
    <w:basedOn w:val="TableNormal"/>
    <w:uiPriority w:val="41"/>
    <w:rsid w:val="002256A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gtf.co.uk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mailto:egtf@mail.co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499FCC-CFD0-444D-8295-D701961A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2352</Words>
  <Characters>13408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Dunne</dc:creator>
  <cp:keywords/>
  <dc:description/>
  <cp:lastModifiedBy>Ally Dunne</cp:lastModifiedBy>
  <cp:revision>2</cp:revision>
  <dcterms:created xsi:type="dcterms:W3CDTF">2018-08-28T16:24:00Z</dcterms:created>
  <dcterms:modified xsi:type="dcterms:W3CDTF">2018-08-28T16:24:00Z</dcterms:modified>
</cp:coreProperties>
</file>