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05756" w14:textId="37501335" w:rsidR="00182209" w:rsidRDefault="00182209"/>
    <w:p w14:paraId="66F3FFCD" w14:textId="7907CCFF" w:rsidR="005E3EAF" w:rsidRDefault="00A40A7F">
      <w:pPr>
        <w:spacing w:before="93"/>
        <w:ind w:left="617"/>
      </w:pPr>
      <w:r>
        <w:pict w14:anchorId="291CA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5.5pt;height:83pt">
            <v:imagedata r:id="rId6" o:title=""/>
          </v:shape>
        </w:pict>
      </w:r>
    </w:p>
    <w:p w14:paraId="39A94486" w14:textId="77777777" w:rsidR="005E3EAF" w:rsidRDefault="005E3EAF">
      <w:pPr>
        <w:spacing w:before="20" w:line="240" w:lineRule="exact"/>
        <w:rPr>
          <w:sz w:val="24"/>
          <w:szCs w:val="24"/>
        </w:rPr>
      </w:pPr>
    </w:p>
    <w:p w14:paraId="2DB6957C" w14:textId="77777777" w:rsidR="005E3EAF" w:rsidRPr="00696D9B" w:rsidRDefault="00FF2CA6" w:rsidP="007444A9">
      <w:pPr>
        <w:spacing w:before="18"/>
        <w:ind w:left="2152" w:right="2479"/>
        <w:jc w:val="center"/>
        <w:outlineLvl w:val="0"/>
        <w:rPr>
          <w:rFonts w:asciiTheme="majorHAnsi" w:hAnsiTheme="majorHAnsi"/>
          <w:sz w:val="32"/>
          <w:szCs w:val="32"/>
        </w:rPr>
      </w:pPr>
      <w:r w:rsidRPr="00696D9B">
        <w:rPr>
          <w:rFonts w:asciiTheme="majorHAnsi" w:hAnsiTheme="majorHAnsi"/>
          <w:b/>
          <w:i/>
          <w:sz w:val="32"/>
          <w:szCs w:val="32"/>
        </w:rPr>
        <w:t>IN</w:t>
      </w:r>
      <w:r w:rsidRPr="00696D9B">
        <w:rPr>
          <w:rFonts w:asciiTheme="majorHAnsi" w:hAnsiTheme="majorHAnsi"/>
          <w:b/>
          <w:i/>
          <w:spacing w:val="1"/>
          <w:sz w:val="32"/>
          <w:szCs w:val="32"/>
        </w:rPr>
        <w:t>F</w:t>
      </w:r>
      <w:r w:rsidRPr="00696D9B">
        <w:rPr>
          <w:rFonts w:asciiTheme="majorHAnsi" w:hAnsiTheme="majorHAnsi"/>
          <w:b/>
          <w:i/>
          <w:sz w:val="32"/>
          <w:szCs w:val="32"/>
        </w:rPr>
        <w:t>ORMAT</w:t>
      </w:r>
      <w:r w:rsidRPr="00696D9B">
        <w:rPr>
          <w:rFonts w:asciiTheme="majorHAnsi" w:hAnsiTheme="majorHAnsi"/>
          <w:b/>
          <w:i/>
          <w:spacing w:val="3"/>
          <w:sz w:val="32"/>
          <w:szCs w:val="32"/>
        </w:rPr>
        <w:t>I</w:t>
      </w:r>
      <w:r w:rsidRPr="00696D9B">
        <w:rPr>
          <w:rFonts w:asciiTheme="majorHAnsi" w:hAnsiTheme="majorHAnsi"/>
          <w:b/>
          <w:i/>
          <w:sz w:val="32"/>
          <w:szCs w:val="32"/>
        </w:rPr>
        <w:t>ON</w:t>
      </w:r>
      <w:r w:rsidRPr="00696D9B">
        <w:rPr>
          <w:rFonts w:asciiTheme="majorHAnsi" w:hAnsiTheme="majorHAnsi"/>
          <w:b/>
          <w:i/>
          <w:spacing w:val="-22"/>
          <w:sz w:val="32"/>
          <w:szCs w:val="32"/>
        </w:rPr>
        <w:t xml:space="preserve"> </w:t>
      </w:r>
      <w:r w:rsidRPr="00696D9B">
        <w:rPr>
          <w:rFonts w:asciiTheme="majorHAnsi" w:hAnsiTheme="majorHAnsi"/>
          <w:b/>
          <w:i/>
          <w:w w:val="99"/>
          <w:sz w:val="32"/>
          <w:szCs w:val="32"/>
        </w:rPr>
        <w:t>B</w:t>
      </w:r>
      <w:r w:rsidRPr="00696D9B">
        <w:rPr>
          <w:rFonts w:asciiTheme="majorHAnsi" w:hAnsiTheme="majorHAnsi"/>
          <w:b/>
          <w:i/>
          <w:spacing w:val="1"/>
          <w:w w:val="99"/>
          <w:sz w:val="32"/>
          <w:szCs w:val="32"/>
        </w:rPr>
        <w:t>R</w:t>
      </w:r>
      <w:r w:rsidRPr="00696D9B">
        <w:rPr>
          <w:rFonts w:asciiTheme="majorHAnsi" w:hAnsiTheme="majorHAnsi"/>
          <w:b/>
          <w:i/>
          <w:w w:val="99"/>
          <w:sz w:val="32"/>
          <w:szCs w:val="32"/>
        </w:rPr>
        <w:t>OCHURE</w:t>
      </w:r>
    </w:p>
    <w:p w14:paraId="5091707E" w14:textId="77777777" w:rsidR="005E3EAF" w:rsidRDefault="005E3EAF">
      <w:pPr>
        <w:spacing w:before="7" w:line="160" w:lineRule="exact"/>
        <w:rPr>
          <w:sz w:val="16"/>
          <w:szCs w:val="16"/>
        </w:rPr>
      </w:pPr>
    </w:p>
    <w:p w14:paraId="76955F52" w14:textId="77777777" w:rsidR="005E3EAF" w:rsidRDefault="005E3EAF">
      <w:pPr>
        <w:spacing w:line="200" w:lineRule="exact"/>
      </w:pPr>
    </w:p>
    <w:p w14:paraId="5B76CCEA" w14:textId="18A62FB7" w:rsidR="005E3EAF" w:rsidRDefault="00A40A7F">
      <w:pPr>
        <w:ind w:left="353"/>
      </w:pPr>
      <w:r>
        <w:pict w14:anchorId="4AB935E6">
          <v:shape id="_x0000_i1026" type="#_x0000_t75" style="width:371pt;height:371pt">
            <v:imagedata r:id="rId7" o:title=""/>
          </v:shape>
        </w:pict>
      </w:r>
    </w:p>
    <w:p w14:paraId="77A01E39" w14:textId="77777777" w:rsidR="005E3EAF" w:rsidRDefault="005E3EAF">
      <w:pPr>
        <w:spacing w:before="4" w:line="160" w:lineRule="exact"/>
        <w:rPr>
          <w:sz w:val="17"/>
          <w:szCs w:val="17"/>
        </w:rPr>
      </w:pPr>
    </w:p>
    <w:p w14:paraId="54B45C27" w14:textId="77777777" w:rsidR="005E3EAF" w:rsidRDefault="005E3EAF">
      <w:pPr>
        <w:spacing w:line="200" w:lineRule="exact"/>
      </w:pPr>
    </w:p>
    <w:p w14:paraId="4D67C068" w14:textId="77777777" w:rsidR="001C50D9" w:rsidRDefault="00FF2CA6" w:rsidP="007444A9">
      <w:pPr>
        <w:spacing w:line="360" w:lineRule="exact"/>
        <w:ind w:left="330" w:right="655" w:hanging="4"/>
        <w:jc w:val="center"/>
        <w:outlineLvl w:val="0"/>
        <w:rPr>
          <w:rFonts w:asciiTheme="minorHAnsi" w:hAnsiTheme="minorHAnsi"/>
          <w:b/>
          <w:i/>
          <w:sz w:val="32"/>
          <w:szCs w:val="32"/>
        </w:rPr>
      </w:pPr>
      <w:r w:rsidRPr="00762CD6">
        <w:rPr>
          <w:rFonts w:asciiTheme="minorHAnsi" w:hAnsiTheme="minorHAnsi"/>
          <w:b/>
          <w:i/>
          <w:sz w:val="32"/>
          <w:szCs w:val="32"/>
        </w:rPr>
        <w:t>MAKE</w:t>
      </w:r>
      <w:r w:rsidRPr="00762CD6">
        <w:rPr>
          <w:rFonts w:asciiTheme="minorHAnsi" w:hAnsiTheme="minorHAnsi"/>
          <w:b/>
          <w:i/>
          <w:spacing w:val="-8"/>
          <w:sz w:val="32"/>
          <w:szCs w:val="32"/>
        </w:rPr>
        <w:t xml:space="preserve"> </w:t>
      </w:r>
      <w:r w:rsidRPr="00762CD6">
        <w:rPr>
          <w:rFonts w:asciiTheme="minorHAnsi" w:hAnsiTheme="minorHAnsi"/>
          <w:b/>
          <w:i/>
          <w:spacing w:val="1"/>
          <w:sz w:val="32"/>
          <w:szCs w:val="32"/>
        </w:rPr>
        <w:t>Y</w:t>
      </w:r>
      <w:r w:rsidRPr="00762CD6">
        <w:rPr>
          <w:rFonts w:asciiTheme="minorHAnsi" w:hAnsiTheme="minorHAnsi"/>
          <w:b/>
          <w:i/>
          <w:sz w:val="32"/>
          <w:szCs w:val="32"/>
        </w:rPr>
        <w:t>OUR</w:t>
      </w:r>
      <w:r w:rsidRPr="00762CD6">
        <w:rPr>
          <w:rFonts w:asciiTheme="minorHAnsi" w:hAnsiTheme="minorHAnsi"/>
          <w:b/>
          <w:i/>
          <w:spacing w:val="-9"/>
          <w:sz w:val="32"/>
          <w:szCs w:val="32"/>
        </w:rPr>
        <w:t xml:space="preserve"> </w:t>
      </w:r>
      <w:r w:rsidRPr="00762CD6">
        <w:rPr>
          <w:rFonts w:asciiTheme="minorHAnsi" w:hAnsiTheme="minorHAnsi"/>
          <w:b/>
          <w:i/>
          <w:sz w:val="32"/>
          <w:szCs w:val="32"/>
        </w:rPr>
        <w:t>P</w:t>
      </w:r>
      <w:r w:rsidRPr="00762CD6">
        <w:rPr>
          <w:rFonts w:asciiTheme="minorHAnsi" w:hAnsiTheme="minorHAnsi"/>
          <w:b/>
          <w:i/>
          <w:spacing w:val="2"/>
          <w:sz w:val="32"/>
          <w:szCs w:val="32"/>
        </w:rPr>
        <w:t>A</w:t>
      </w:r>
      <w:r w:rsidRPr="00762CD6">
        <w:rPr>
          <w:rFonts w:asciiTheme="minorHAnsi" w:hAnsiTheme="minorHAnsi"/>
          <w:b/>
          <w:i/>
          <w:sz w:val="32"/>
          <w:szCs w:val="32"/>
        </w:rPr>
        <w:t>SSION</w:t>
      </w:r>
      <w:r w:rsidRPr="00762CD6">
        <w:rPr>
          <w:rFonts w:asciiTheme="minorHAnsi" w:hAnsiTheme="minorHAnsi"/>
          <w:b/>
          <w:i/>
          <w:spacing w:val="-13"/>
          <w:sz w:val="32"/>
          <w:szCs w:val="32"/>
        </w:rPr>
        <w:t xml:space="preserve"> </w:t>
      </w:r>
      <w:r w:rsidRPr="00762CD6">
        <w:rPr>
          <w:rFonts w:asciiTheme="minorHAnsi" w:hAnsiTheme="minorHAnsi"/>
          <w:b/>
          <w:i/>
          <w:spacing w:val="2"/>
          <w:sz w:val="32"/>
          <w:szCs w:val="32"/>
        </w:rPr>
        <w:t>Y</w:t>
      </w:r>
      <w:r w:rsidRPr="00762CD6">
        <w:rPr>
          <w:rFonts w:asciiTheme="minorHAnsi" w:hAnsiTheme="minorHAnsi"/>
          <w:b/>
          <w:i/>
          <w:sz w:val="32"/>
          <w:szCs w:val="32"/>
        </w:rPr>
        <w:t>OUR</w:t>
      </w:r>
      <w:r w:rsidRPr="00762CD6">
        <w:rPr>
          <w:rFonts w:asciiTheme="minorHAnsi" w:hAnsiTheme="minorHAnsi"/>
          <w:b/>
          <w:i/>
          <w:spacing w:val="-7"/>
          <w:sz w:val="32"/>
          <w:szCs w:val="32"/>
        </w:rPr>
        <w:t xml:space="preserve"> </w:t>
      </w:r>
      <w:r w:rsidRPr="00762CD6">
        <w:rPr>
          <w:rFonts w:asciiTheme="minorHAnsi" w:hAnsiTheme="minorHAnsi"/>
          <w:b/>
          <w:i/>
          <w:sz w:val="32"/>
          <w:szCs w:val="32"/>
        </w:rPr>
        <w:t>P</w:t>
      </w:r>
      <w:r w:rsidRPr="00762CD6">
        <w:rPr>
          <w:rFonts w:asciiTheme="minorHAnsi" w:hAnsiTheme="minorHAnsi"/>
          <w:b/>
          <w:i/>
          <w:spacing w:val="2"/>
          <w:sz w:val="32"/>
          <w:szCs w:val="32"/>
        </w:rPr>
        <w:t>R</w:t>
      </w:r>
      <w:r w:rsidRPr="00762CD6">
        <w:rPr>
          <w:rFonts w:asciiTheme="minorHAnsi" w:hAnsiTheme="minorHAnsi"/>
          <w:b/>
          <w:i/>
          <w:sz w:val="32"/>
          <w:szCs w:val="32"/>
        </w:rPr>
        <w:t>OF</w:t>
      </w:r>
      <w:r w:rsidRPr="00762CD6">
        <w:rPr>
          <w:rFonts w:asciiTheme="minorHAnsi" w:hAnsiTheme="minorHAnsi"/>
          <w:b/>
          <w:i/>
          <w:spacing w:val="1"/>
          <w:sz w:val="32"/>
          <w:szCs w:val="32"/>
        </w:rPr>
        <w:t>E</w:t>
      </w:r>
      <w:r w:rsidRPr="00762CD6">
        <w:rPr>
          <w:rFonts w:asciiTheme="minorHAnsi" w:hAnsiTheme="minorHAnsi"/>
          <w:b/>
          <w:i/>
          <w:sz w:val="32"/>
          <w:szCs w:val="32"/>
        </w:rPr>
        <w:t>SSION</w:t>
      </w:r>
    </w:p>
    <w:p w14:paraId="2640304B" w14:textId="204D3817" w:rsidR="005E3EAF" w:rsidRPr="00762CD6" w:rsidRDefault="00FF2CA6">
      <w:pPr>
        <w:spacing w:line="360" w:lineRule="exact"/>
        <w:ind w:left="330" w:right="655" w:hanging="4"/>
        <w:jc w:val="center"/>
        <w:rPr>
          <w:rFonts w:asciiTheme="minorHAnsi" w:hAnsiTheme="minorHAnsi"/>
          <w:sz w:val="32"/>
          <w:szCs w:val="32"/>
        </w:rPr>
      </w:pPr>
      <w:r w:rsidRPr="00762CD6">
        <w:rPr>
          <w:rFonts w:asciiTheme="minorHAnsi" w:hAnsiTheme="minorHAnsi"/>
          <w:b/>
          <w:i/>
          <w:spacing w:val="-21"/>
          <w:sz w:val="32"/>
          <w:szCs w:val="32"/>
        </w:rPr>
        <w:t xml:space="preserve"> </w:t>
      </w:r>
      <w:r w:rsidRPr="00762CD6">
        <w:rPr>
          <w:rFonts w:asciiTheme="minorHAnsi" w:hAnsiTheme="minorHAnsi"/>
          <w:b/>
          <w:i/>
          <w:w w:val="99"/>
          <w:sz w:val="32"/>
          <w:szCs w:val="32"/>
        </w:rPr>
        <w:t>FULLY</w:t>
      </w:r>
      <w:r w:rsidRPr="00762CD6">
        <w:rPr>
          <w:rFonts w:asciiTheme="minorHAnsi" w:hAnsiTheme="minorHAnsi"/>
          <w:b/>
          <w:i/>
          <w:sz w:val="32"/>
          <w:szCs w:val="32"/>
        </w:rPr>
        <w:t xml:space="preserve"> RE</w:t>
      </w:r>
      <w:r w:rsidRPr="00762CD6">
        <w:rPr>
          <w:rFonts w:asciiTheme="minorHAnsi" w:hAnsiTheme="minorHAnsi"/>
          <w:b/>
          <w:i/>
          <w:spacing w:val="1"/>
          <w:sz w:val="32"/>
          <w:szCs w:val="32"/>
        </w:rPr>
        <w:t>C</w:t>
      </w:r>
      <w:r w:rsidRPr="00762CD6">
        <w:rPr>
          <w:rFonts w:asciiTheme="minorHAnsi" w:hAnsiTheme="minorHAnsi"/>
          <w:b/>
          <w:i/>
          <w:sz w:val="32"/>
          <w:szCs w:val="32"/>
        </w:rPr>
        <w:t>O</w:t>
      </w:r>
      <w:r w:rsidRPr="00762CD6">
        <w:rPr>
          <w:rFonts w:asciiTheme="minorHAnsi" w:hAnsiTheme="minorHAnsi"/>
          <w:b/>
          <w:i/>
          <w:spacing w:val="2"/>
          <w:sz w:val="32"/>
          <w:szCs w:val="32"/>
        </w:rPr>
        <w:t>GN</w:t>
      </w:r>
      <w:r w:rsidRPr="00762CD6">
        <w:rPr>
          <w:rFonts w:asciiTheme="minorHAnsi" w:hAnsiTheme="minorHAnsi"/>
          <w:b/>
          <w:i/>
          <w:sz w:val="32"/>
          <w:szCs w:val="32"/>
        </w:rPr>
        <w:t>IS</w:t>
      </w:r>
      <w:r w:rsidRPr="00762CD6">
        <w:rPr>
          <w:rFonts w:asciiTheme="minorHAnsi" w:hAnsiTheme="minorHAnsi"/>
          <w:b/>
          <w:i/>
          <w:spacing w:val="1"/>
          <w:sz w:val="32"/>
          <w:szCs w:val="32"/>
        </w:rPr>
        <w:t>E</w:t>
      </w:r>
      <w:r w:rsidRPr="00762CD6">
        <w:rPr>
          <w:rFonts w:asciiTheme="minorHAnsi" w:hAnsiTheme="minorHAnsi"/>
          <w:b/>
          <w:i/>
          <w:sz w:val="32"/>
          <w:szCs w:val="32"/>
        </w:rPr>
        <w:t>D</w:t>
      </w:r>
      <w:r w:rsidRPr="00762CD6">
        <w:rPr>
          <w:rFonts w:asciiTheme="minorHAnsi" w:hAnsiTheme="minorHAnsi"/>
          <w:b/>
          <w:i/>
          <w:spacing w:val="-20"/>
          <w:sz w:val="32"/>
          <w:szCs w:val="32"/>
        </w:rPr>
        <w:t xml:space="preserve"> </w:t>
      </w:r>
      <w:r w:rsidRPr="00762CD6">
        <w:rPr>
          <w:rFonts w:asciiTheme="minorHAnsi" w:hAnsiTheme="minorHAnsi"/>
          <w:b/>
          <w:i/>
          <w:sz w:val="32"/>
          <w:szCs w:val="32"/>
        </w:rPr>
        <w:t>T</w:t>
      </w:r>
      <w:r w:rsidRPr="00762CD6">
        <w:rPr>
          <w:rFonts w:asciiTheme="minorHAnsi" w:hAnsiTheme="minorHAnsi"/>
          <w:b/>
          <w:i/>
          <w:spacing w:val="1"/>
          <w:sz w:val="32"/>
          <w:szCs w:val="32"/>
        </w:rPr>
        <w:t>U</w:t>
      </w:r>
      <w:r w:rsidRPr="00762CD6">
        <w:rPr>
          <w:rFonts w:asciiTheme="minorHAnsi" w:hAnsiTheme="minorHAnsi"/>
          <w:b/>
          <w:i/>
          <w:sz w:val="32"/>
          <w:szCs w:val="32"/>
        </w:rPr>
        <w:t>TOR</w:t>
      </w:r>
      <w:r w:rsidRPr="00762CD6">
        <w:rPr>
          <w:rFonts w:asciiTheme="minorHAnsi" w:hAnsiTheme="minorHAnsi"/>
          <w:b/>
          <w:i/>
          <w:spacing w:val="-10"/>
          <w:sz w:val="32"/>
          <w:szCs w:val="32"/>
        </w:rPr>
        <w:t xml:space="preserve"> </w:t>
      </w:r>
      <w:r w:rsidRPr="00762CD6">
        <w:rPr>
          <w:rFonts w:asciiTheme="minorHAnsi" w:hAnsiTheme="minorHAnsi"/>
          <w:b/>
          <w:i/>
          <w:sz w:val="32"/>
          <w:szCs w:val="32"/>
        </w:rPr>
        <w:t>T</w:t>
      </w:r>
      <w:r w:rsidRPr="00762CD6">
        <w:rPr>
          <w:rFonts w:asciiTheme="minorHAnsi" w:hAnsiTheme="minorHAnsi"/>
          <w:b/>
          <w:i/>
          <w:spacing w:val="2"/>
          <w:sz w:val="32"/>
          <w:szCs w:val="32"/>
        </w:rPr>
        <w:t>R</w:t>
      </w:r>
      <w:r w:rsidRPr="00762CD6">
        <w:rPr>
          <w:rFonts w:asciiTheme="minorHAnsi" w:hAnsiTheme="minorHAnsi"/>
          <w:b/>
          <w:i/>
          <w:sz w:val="32"/>
          <w:szCs w:val="32"/>
        </w:rPr>
        <w:t>A</w:t>
      </w:r>
      <w:r w:rsidRPr="00762CD6">
        <w:rPr>
          <w:rFonts w:asciiTheme="minorHAnsi" w:hAnsiTheme="minorHAnsi"/>
          <w:b/>
          <w:i/>
          <w:spacing w:val="1"/>
          <w:sz w:val="32"/>
          <w:szCs w:val="32"/>
        </w:rPr>
        <w:t>I</w:t>
      </w:r>
      <w:r w:rsidRPr="00762CD6">
        <w:rPr>
          <w:rFonts w:asciiTheme="minorHAnsi" w:hAnsiTheme="minorHAnsi"/>
          <w:b/>
          <w:i/>
          <w:sz w:val="32"/>
          <w:szCs w:val="32"/>
        </w:rPr>
        <w:t>NING</w:t>
      </w:r>
      <w:r w:rsidRPr="00762CD6">
        <w:rPr>
          <w:rFonts w:asciiTheme="minorHAnsi" w:hAnsiTheme="minorHAnsi"/>
          <w:b/>
          <w:i/>
          <w:spacing w:val="-16"/>
          <w:sz w:val="32"/>
          <w:szCs w:val="32"/>
        </w:rPr>
        <w:t xml:space="preserve"> </w:t>
      </w:r>
      <w:r w:rsidRPr="00762CD6">
        <w:rPr>
          <w:rFonts w:asciiTheme="minorHAnsi" w:hAnsiTheme="minorHAnsi"/>
          <w:b/>
          <w:i/>
          <w:w w:val="99"/>
          <w:sz w:val="32"/>
          <w:szCs w:val="32"/>
        </w:rPr>
        <w:t>P</w:t>
      </w:r>
      <w:r w:rsidRPr="00762CD6">
        <w:rPr>
          <w:rFonts w:asciiTheme="minorHAnsi" w:hAnsiTheme="minorHAnsi"/>
          <w:b/>
          <w:i/>
          <w:spacing w:val="2"/>
          <w:w w:val="99"/>
          <w:sz w:val="32"/>
          <w:szCs w:val="32"/>
        </w:rPr>
        <w:t>R</w:t>
      </w:r>
      <w:r w:rsidRPr="00762CD6">
        <w:rPr>
          <w:rFonts w:asciiTheme="minorHAnsi" w:hAnsiTheme="minorHAnsi"/>
          <w:b/>
          <w:i/>
          <w:w w:val="99"/>
          <w:sz w:val="32"/>
          <w:szCs w:val="32"/>
        </w:rPr>
        <w:t>OG</w:t>
      </w:r>
      <w:r w:rsidRPr="00762CD6">
        <w:rPr>
          <w:rFonts w:asciiTheme="minorHAnsi" w:hAnsiTheme="minorHAnsi"/>
          <w:b/>
          <w:i/>
          <w:spacing w:val="3"/>
          <w:w w:val="99"/>
          <w:sz w:val="32"/>
          <w:szCs w:val="32"/>
        </w:rPr>
        <w:t>R</w:t>
      </w:r>
      <w:r w:rsidRPr="00762CD6">
        <w:rPr>
          <w:rFonts w:asciiTheme="minorHAnsi" w:hAnsiTheme="minorHAnsi"/>
          <w:b/>
          <w:i/>
          <w:w w:val="99"/>
          <w:sz w:val="32"/>
          <w:szCs w:val="32"/>
        </w:rPr>
        <w:t>A</w:t>
      </w:r>
      <w:r w:rsidRPr="00762CD6">
        <w:rPr>
          <w:rFonts w:asciiTheme="minorHAnsi" w:hAnsiTheme="minorHAnsi"/>
          <w:b/>
          <w:i/>
          <w:spacing w:val="3"/>
          <w:w w:val="99"/>
          <w:sz w:val="32"/>
          <w:szCs w:val="32"/>
        </w:rPr>
        <w:t>M</w:t>
      </w:r>
      <w:r w:rsidRPr="00762CD6">
        <w:rPr>
          <w:rFonts w:asciiTheme="minorHAnsi" w:hAnsiTheme="minorHAnsi"/>
          <w:b/>
          <w:i/>
          <w:w w:val="99"/>
          <w:sz w:val="32"/>
          <w:szCs w:val="32"/>
        </w:rPr>
        <w:t>S</w:t>
      </w:r>
    </w:p>
    <w:p w14:paraId="078964D9" w14:textId="77777777" w:rsidR="005E3EAF" w:rsidRDefault="005E3EAF">
      <w:pPr>
        <w:spacing w:before="4" w:line="160" w:lineRule="exact"/>
        <w:rPr>
          <w:sz w:val="16"/>
          <w:szCs w:val="16"/>
        </w:rPr>
      </w:pPr>
    </w:p>
    <w:p w14:paraId="3CEE83C4" w14:textId="77777777" w:rsidR="005E3EAF" w:rsidRDefault="005E3EAF">
      <w:pPr>
        <w:spacing w:line="200" w:lineRule="exact"/>
      </w:pPr>
    </w:p>
    <w:p w14:paraId="2541D31E" w14:textId="6865D615" w:rsidR="005E3EAF" w:rsidRDefault="00186974">
      <w:pPr>
        <w:ind w:left="2126"/>
      </w:pPr>
      <w:r>
        <w:t xml:space="preserve">         </w:t>
      </w:r>
      <w:r w:rsidR="00A40A7F">
        <w:pict w14:anchorId="3E558E93">
          <v:shape id="_x0000_i1027" type="#_x0000_t75" style="width:153.5pt;height:47.5pt">
            <v:imagedata r:id="rId8" o:title=""/>
          </v:shape>
        </w:pict>
      </w:r>
    </w:p>
    <w:p w14:paraId="694CE25D" w14:textId="77777777" w:rsidR="005E3EAF" w:rsidRDefault="005E3EAF">
      <w:pPr>
        <w:spacing w:before="6" w:line="160" w:lineRule="exact"/>
        <w:rPr>
          <w:sz w:val="16"/>
          <w:szCs w:val="16"/>
        </w:rPr>
      </w:pPr>
    </w:p>
    <w:p w14:paraId="4594FA07" w14:textId="77777777" w:rsidR="005E3EAF" w:rsidRDefault="005E3EAF">
      <w:pPr>
        <w:spacing w:line="200" w:lineRule="exact"/>
      </w:pPr>
    </w:p>
    <w:p w14:paraId="7F48BC20" w14:textId="636BDEEF" w:rsidR="005E3EAF" w:rsidRPr="00762CD6" w:rsidRDefault="00FF2CA6" w:rsidP="007444A9">
      <w:pPr>
        <w:ind w:left="312"/>
        <w:outlineLvl w:val="0"/>
        <w:rPr>
          <w:rFonts w:asciiTheme="minorHAnsi" w:hAnsiTheme="minorHAnsi"/>
          <w:sz w:val="24"/>
          <w:szCs w:val="24"/>
        </w:rPr>
      </w:pPr>
      <w:r w:rsidRPr="00762CD6">
        <w:rPr>
          <w:rFonts w:asciiTheme="minorHAnsi" w:hAnsiTheme="minorHAnsi"/>
          <w:b/>
          <w:i/>
          <w:sz w:val="24"/>
          <w:szCs w:val="24"/>
        </w:rPr>
        <w:t>B</w:t>
      </w:r>
      <w:r w:rsidRPr="00762CD6">
        <w:rPr>
          <w:rFonts w:asciiTheme="minorHAnsi" w:hAnsiTheme="minorHAnsi"/>
          <w:b/>
          <w:i/>
          <w:spacing w:val="1"/>
          <w:sz w:val="24"/>
          <w:szCs w:val="24"/>
        </w:rPr>
        <w:t>u</w:t>
      </w:r>
      <w:r w:rsidRPr="00762CD6">
        <w:rPr>
          <w:rFonts w:asciiTheme="minorHAnsi" w:hAnsiTheme="minorHAnsi"/>
          <w:b/>
          <w:i/>
          <w:sz w:val="24"/>
          <w:szCs w:val="24"/>
        </w:rPr>
        <w:t>si</w:t>
      </w:r>
      <w:r w:rsidRPr="00762CD6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762CD6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762CD6">
        <w:rPr>
          <w:rFonts w:asciiTheme="minorHAnsi" w:hAnsiTheme="minorHAnsi"/>
          <w:b/>
          <w:i/>
          <w:sz w:val="24"/>
          <w:szCs w:val="24"/>
        </w:rPr>
        <w:t xml:space="preserve">ss </w:t>
      </w:r>
      <w:r w:rsidRPr="00762CD6">
        <w:rPr>
          <w:rFonts w:asciiTheme="minorHAnsi" w:hAnsiTheme="minorHAnsi"/>
          <w:b/>
          <w:i/>
          <w:spacing w:val="1"/>
          <w:sz w:val="24"/>
          <w:szCs w:val="24"/>
        </w:rPr>
        <w:t>A</w:t>
      </w:r>
      <w:r w:rsidRPr="00762CD6">
        <w:rPr>
          <w:rFonts w:asciiTheme="minorHAnsi" w:hAnsiTheme="minorHAnsi"/>
          <w:b/>
          <w:i/>
          <w:spacing w:val="-1"/>
          <w:sz w:val="24"/>
          <w:szCs w:val="24"/>
        </w:rPr>
        <w:t>ch</w:t>
      </w:r>
      <w:r w:rsidRPr="00762CD6">
        <w:rPr>
          <w:rFonts w:asciiTheme="minorHAnsi" w:hAnsiTheme="minorHAnsi"/>
          <w:b/>
          <w:i/>
          <w:sz w:val="24"/>
          <w:szCs w:val="24"/>
        </w:rPr>
        <w:t>ie</w:t>
      </w:r>
      <w:r w:rsidRPr="00762CD6">
        <w:rPr>
          <w:rFonts w:asciiTheme="minorHAnsi" w:hAnsiTheme="minorHAnsi"/>
          <w:b/>
          <w:i/>
          <w:spacing w:val="-1"/>
          <w:sz w:val="24"/>
          <w:szCs w:val="24"/>
        </w:rPr>
        <w:t>ve</w:t>
      </w:r>
      <w:r w:rsidRPr="00762CD6">
        <w:rPr>
          <w:rFonts w:asciiTheme="minorHAnsi" w:hAnsiTheme="minorHAnsi"/>
          <w:b/>
          <w:i/>
          <w:spacing w:val="3"/>
          <w:sz w:val="24"/>
          <w:szCs w:val="24"/>
        </w:rPr>
        <w:t>m</w:t>
      </w:r>
      <w:r w:rsidRPr="00762CD6">
        <w:rPr>
          <w:rFonts w:asciiTheme="minorHAnsi" w:hAnsiTheme="minorHAnsi"/>
          <w:b/>
          <w:i/>
          <w:spacing w:val="-1"/>
          <w:sz w:val="24"/>
          <w:szCs w:val="24"/>
        </w:rPr>
        <w:t>en</w:t>
      </w:r>
      <w:r w:rsidRPr="00762CD6">
        <w:rPr>
          <w:rFonts w:asciiTheme="minorHAnsi" w:hAnsiTheme="minorHAnsi"/>
          <w:b/>
          <w:i/>
          <w:sz w:val="24"/>
          <w:szCs w:val="24"/>
        </w:rPr>
        <w:t xml:space="preserve">t </w:t>
      </w:r>
      <w:r w:rsidRPr="00762CD6">
        <w:rPr>
          <w:rFonts w:asciiTheme="minorHAnsi" w:hAnsiTheme="minorHAnsi"/>
          <w:b/>
          <w:i/>
          <w:spacing w:val="1"/>
          <w:sz w:val="24"/>
          <w:szCs w:val="24"/>
        </w:rPr>
        <w:t>A</w:t>
      </w:r>
      <w:r w:rsidRPr="00762CD6">
        <w:rPr>
          <w:rFonts w:asciiTheme="minorHAnsi" w:hAnsiTheme="minorHAnsi"/>
          <w:b/>
          <w:i/>
          <w:sz w:val="24"/>
          <w:szCs w:val="24"/>
        </w:rPr>
        <w:t>ward</w:t>
      </w:r>
      <w:r w:rsidRPr="00762CD6">
        <w:rPr>
          <w:rFonts w:asciiTheme="minorHAnsi" w:hAnsiTheme="minorHAnsi"/>
          <w:b/>
          <w:i/>
          <w:spacing w:val="2"/>
          <w:sz w:val="24"/>
          <w:szCs w:val="24"/>
        </w:rPr>
        <w:t xml:space="preserve"> </w:t>
      </w:r>
      <w:r w:rsidR="00186974" w:rsidRPr="00762CD6">
        <w:rPr>
          <w:rFonts w:asciiTheme="minorHAnsi" w:hAnsiTheme="minorHAnsi"/>
          <w:b/>
          <w:i/>
          <w:sz w:val="24"/>
          <w:szCs w:val="24"/>
        </w:rPr>
        <w:t>for</w:t>
      </w:r>
      <w:r w:rsidRPr="00762CD6">
        <w:rPr>
          <w:rFonts w:asciiTheme="minorHAnsi" w:hAnsiTheme="minorHAnsi"/>
          <w:b/>
          <w:i/>
          <w:sz w:val="24"/>
          <w:szCs w:val="24"/>
        </w:rPr>
        <w:t xml:space="preserve"> O</w:t>
      </w:r>
      <w:r w:rsidRPr="00762CD6">
        <w:rPr>
          <w:rFonts w:asciiTheme="minorHAnsi" w:hAnsiTheme="minorHAnsi"/>
          <w:b/>
          <w:i/>
          <w:spacing w:val="-2"/>
          <w:sz w:val="24"/>
          <w:szCs w:val="24"/>
        </w:rPr>
        <w:t>u</w:t>
      </w:r>
      <w:r w:rsidRPr="00762CD6">
        <w:rPr>
          <w:rFonts w:asciiTheme="minorHAnsi" w:hAnsiTheme="minorHAnsi"/>
          <w:b/>
          <w:i/>
          <w:sz w:val="24"/>
          <w:szCs w:val="24"/>
        </w:rPr>
        <w:t>ts</w:t>
      </w:r>
      <w:r w:rsidRPr="00762CD6">
        <w:rPr>
          <w:rFonts w:asciiTheme="minorHAnsi" w:hAnsiTheme="minorHAnsi"/>
          <w:b/>
          <w:i/>
          <w:spacing w:val="1"/>
          <w:sz w:val="24"/>
          <w:szCs w:val="24"/>
        </w:rPr>
        <w:t>t</w:t>
      </w:r>
      <w:r w:rsidRPr="00762CD6">
        <w:rPr>
          <w:rFonts w:asciiTheme="minorHAnsi" w:hAnsiTheme="minorHAnsi"/>
          <w:b/>
          <w:i/>
          <w:sz w:val="24"/>
          <w:szCs w:val="24"/>
        </w:rPr>
        <w:t>a</w:t>
      </w:r>
      <w:r w:rsidRPr="00762CD6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762CD6">
        <w:rPr>
          <w:rFonts w:asciiTheme="minorHAnsi" w:hAnsiTheme="minorHAnsi"/>
          <w:b/>
          <w:i/>
          <w:spacing w:val="-2"/>
          <w:sz w:val="24"/>
          <w:szCs w:val="24"/>
        </w:rPr>
        <w:t>d</w:t>
      </w:r>
      <w:r w:rsidRPr="00762CD6">
        <w:rPr>
          <w:rFonts w:asciiTheme="minorHAnsi" w:hAnsiTheme="minorHAnsi"/>
          <w:b/>
          <w:i/>
          <w:sz w:val="24"/>
          <w:szCs w:val="24"/>
        </w:rPr>
        <w:t>i</w:t>
      </w:r>
      <w:r w:rsidRPr="00762CD6">
        <w:rPr>
          <w:rFonts w:asciiTheme="minorHAnsi" w:hAnsiTheme="minorHAnsi"/>
          <w:b/>
          <w:i/>
          <w:spacing w:val="-1"/>
          <w:sz w:val="24"/>
          <w:szCs w:val="24"/>
        </w:rPr>
        <w:t>n</w:t>
      </w:r>
      <w:r w:rsidRPr="00762CD6">
        <w:rPr>
          <w:rFonts w:asciiTheme="minorHAnsi" w:hAnsiTheme="minorHAnsi"/>
          <w:b/>
          <w:i/>
          <w:sz w:val="24"/>
          <w:szCs w:val="24"/>
        </w:rPr>
        <w:t xml:space="preserve">g </w:t>
      </w:r>
      <w:r w:rsidRPr="00762CD6">
        <w:rPr>
          <w:rFonts w:asciiTheme="minorHAnsi" w:hAnsiTheme="minorHAnsi"/>
          <w:b/>
          <w:i/>
          <w:spacing w:val="1"/>
          <w:sz w:val="24"/>
          <w:szCs w:val="24"/>
        </w:rPr>
        <w:t>S</w:t>
      </w:r>
      <w:r w:rsidRPr="00762CD6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762CD6">
        <w:rPr>
          <w:rFonts w:asciiTheme="minorHAnsi" w:hAnsiTheme="minorHAnsi"/>
          <w:b/>
          <w:i/>
          <w:sz w:val="24"/>
          <w:szCs w:val="24"/>
        </w:rPr>
        <w:t>r</w:t>
      </w:r>
      <w:r w:rsidRPr="00762CD6">
        <w:rPr>
          <w:rFonts w:asciiTheme="minorHAnsi" w:hAnsiTheme="minorHAnsi"/>
          <w:b/>
          <w:i/>
          <w:spacing w:val="-1"/>
          <w:sz w:val="24"/>
          <w:szCs w:val="24"/>
        </w:rPr>
        <w:t>v</w:t>
      </w:r>
      <w:r w:rsidRPr="00762CD6">
        <w:rPr>
          <w:rFonts w:asciiTheme="minorHAnsi" w:hAnsiTheme="minorHAnsi"/>
          <w:b/>
          <w:i/>
          <w:sz w:val="24"/>
          <w:szCs w:val="24"/>
        </w:rPr>
        <w:t>ic</w:t>
      </w:r>
      <w:r w:rsidRPr="00762CD6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762CD6">
        <w:rPr>
          <w:rFonts w:asciiTheme="minorHAnsi" w:hAnsiTheme="minorHAnsi"/>
          <w:b/>
          <w:i/>
          <w:sz w:val="24"/>
          <w:szCs w:val="24"/>
        </w:rPr>
        <w:t xml:space="preserve">s </w:t>
      </w:r>
      <w:r w:rsidR="00D23685" w:rsidRPr="00762CD6">
        <w:rPr>
          <w:rFonts w:asciiTheme="minorHAnsi" w:hAnsiTheme="minorHAnsi"/>
          <w:b/>
          <w:i/>
          <w:sz w:val="24"/>
          <w:szCs w:val="24"/>
        </w:rPr>
        <w:t>to</w:t>
      </w:r>
      <w:r w:rsidRPr="00762CD6">
        <w:rPr>
          <w:rFonts w:asciiTheme="minorHAnsi" w:hAnsiTheme="minorHAnsi"/>
          <w:b/>
          <w:i/>
          <w:sz w:val="24"/>
          <w:szCs w:val="24"/>
        </w:rPr>
        <w:t xml:space="preserve"> </w:t>
      </w:r>
      <w:r w:rsidRPr="00762CD6">
        <w:rPr>
          <w:rFonts w:asciiTheme="minorHAnsi" w:hAnsiTheme="minorHAnsi"/>
          <w:b/>
          <w:i/>
          <w:spacing w:val="1"/>
          <w:sz w:val="24"/>
          <w:szCs w:val="24"/>
        </w:rPr>
        <w:t>S</w:t>
      </w:r>
      <w:r w:rsidRPr="00762CD6">
        <w:rPr>
          <w:rFonts w:asciiTheme="minorHAnsi" w:hAnsiTheme="minorHAnsi"/>
          <w:b/>
          <w:i/>
          <w:sz w:val="24"/>
          <w:szCs w:val="24"/>
        </w:rPr>
        <w:t>ports D</w:t>
      </w:r>
      <w:r w:rsidRPr="00762CD6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762CD6">
        <w:rPr>
          <w:rFonts w:asciiTheme="minorHAnsi" w:hAnsiTheme="minorHAnsi"/>
          <w:b/>
          <w:i/>
          <w:spacing w:val="1"/>
          <w:sz w:val="24"/>
          <w:szCs w:val="24"/>
        </w:rPr>
        <w:t>v</w:t>
      </w:r>
      <w:r w:rsidRPr="00762CD6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762CD6">
        <w:rPr>
          <w:rFonts w:asciiTheme="minorHAnsi" w:hAnsiTheme="minorHAnsi"/>
          <w:b/>
          <w:i/>
          <w:sz w:val="24"/>
          <w:szCs w:val="24"/>
        </w:rPr>
        <w:t>lop</w:t>
      </w:r>
      <w:r w:rsidRPr="00762CD6">
        <w:rPr>
          <w:rFonts w:asciiTheme="minorHAnsi" w:hAnsiTheme="minorHAnsi"/>
          <w:b/>
          <w:i/>
          <w:spacing w:val="3"/>
          <w:sz w:val="24"/>
          <w:szCs w:val="24"/>
        </w:rPr>
        <w:t>m</w:t>
      </w:r>
      <w:r w:rsidRPr="00762CD6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762CD6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762CD6">
        <w:rPr>
          <w:rFonts w:asciiTheme="minorHAnsi" w:hAnsiTheme="minorHAnsi"/>
          <w:b/>
          <w:i/>
          <w:sz w:val="24"/>
          <w:szCs w:val="24"/>
        </w:rPr>
        <w:t>t</w:t>
      </w:r>
      <w:r w:rsidRPr="00762CD6">
        <w:rPr>
          <w:rFonts w:asciiTheme="minorHAnsi" w:hAnsiTheme="minorHAnsi"/>
          <w:b/>
          <w:i/>
          <w:spacing w:val="4"/>
          <w:sz w:val="24"/>
          <w:szCs w:val="24"/>
        </w:rPr>
        <w:t xml:space="preserve"> </w:t>
      </w:r>
      <w:r w:rsidRPr="00762CD6">
        <w:rPr>
          <w:rFonts w:asciiTheme="minorHAnsi" w:hAnsiTheme="minorHAnsi"/>
          <w:b/>
          <w:i/>
          <w:sz w:val="24"/>
          <w:szCs w:val="24"/>
        </w:rPr>
        <w:t>2009</w:t>
      </w:r>
    </w:p>
    <w:p w14:paraId="246612CF" w14:textId="77777777" w:rsidR="005E3EAF" w:rsidRDefault="005E3EAF">
      <w:pPr>
        <w:spacing w:before="8" w:line="160" w:lineRule="exact"/>
        <w:rPr>
          <w:sz w:val="16"/>
          <w:szCs w:val="16"/>
        </w:rPr>
      </w:pPr>
    </w:p>
    <w:p w14:paraId="7AEC5A59" w14:textId="77777777" w:rsidR="005E3EAF" w:rsidRDefault="005E3EAF">
      <w:pPr>
        <w:spacing w:line="200" w:lineRule="exact"/>
      </w:pPr>
    </w:p>
    <w:p w14:paraId="58530FA7" w14:textId="50EEBFBF" w:rsidR="005E3EAF" w:rsidRDefault="005E3EAF">
      <w:pPr>
        <w:ind w:left="3545"/>
        <w:sectPr w:rsidR="005E3EAF">
          <w:pgSz w:w="11920" w:h="16840"/>
          <w:pgMar w:top="880" w:right="1360" w:bottom="280" w:left="1680" w:header="720" w:footer="720" w:gutter="0"/>
          <w:cols w:space="720"/>
        </w:sectPr>
      </w:pPr>
    </w:p>
    <w:p w14:paraId="73B170CB" w14:textId="77777777" w:rsidR="005E3EAF" w:rsidRDefault="005E3EAF">
      <w:pPr>
        <w:spacing w:before="13" w:line="280" w:lineRule="exact"/>
        <w:rPr>
          <w:sz w:val="28"/>
          <w:szCs w:val="28"/>
        </w:rPr>
      </w:pPr>
    </w:p>
    <w:p w14:paraId="79410551" w14:textId="51FA9B42" w:rsidR="005E3EAF" w:rsidRPr="00186974" w:rsidRDefault="00FF2CA6" w:rsidP="00186974">
      <w:pPr>
        <w:pStyle w:val="NoSpacing"/>
        <w:rPr>
          <w:sz w:val="28"/>
          <w:szCs w:val="28"/>
        </w:rPr>
      </w:pPr>
      <w:r w:rsidRPr="00186974">
        <w:rPr>
          <w:spacing w:val="-1"/>
          <w:sz w:val="28"/>
          <w:szCs w:val="28"/>
        </w:rPr>
        <w:t>D</w:t>
      </w:r>
      <w:r w:rsidRPr="00186974">
        <w:rPr>
          <w:sz w:val="28"/>
          <w:szCs w:val="28"/>
        </w:rPr>
        <w:t xml:space="preserve">ear </w:t>
      </w:r>
      <w:r w:rsidRPr="00186974">
        <w:rPr>
          <w:spacing w:val="-3"/>
          <w:sz w:val="28"/>
          <w:szCs w:val="28"/>
        </w:rPr>
        <w:t>S</w:t>
      </w:r>
      <w:r w:rsidRPr="00186974">
        <w:rPr>
          <w:sz w:val="28"/>
          <w:szCs w:val="28"/>
        </w:rPr>
        <w:t>i</w:t>
      </w:r>
      <w:r w:rsidRPr="00186974">
        <w:rPr>
          <w:spacing w:val="-1"/>
          <w:sz w:val="28"/>
          <w:szCs w:val="28"/>
        </w:rPr>
        <w:t>r</w:t>
      </w:r>
      <w:r w:rsidRPr="00186974">
        <w:rPr>
          <w:sz w:val="28"/>
          <w:szCs w:val="28"/>
        </w:rPr>
        <w:t>/</w:t>
      </w:r>
      <w:r w:rsidRPr="00186974">
        <w:rPr>
          <w:spacing w:val="-1"/>
          <w:sz w:val="28"/>
          <w:szCs w:val="28"/>
        </w:rPr>
        <w:t>M</w:t>
      </w:r>
      <w:r w:rsidRPr="00186974">
        <w:rPr>
          <w:sz w:val="28"/>
          <w:szCs w:val="28"/>
        </w:rPr>
        <w:t>a</w:t>
      </w:r>
      <w:r w:rsidRPr="00186974">
        <w:rPr>
          <w:spacing w:val="-1"/>
          <w:sz w:val="28"/>
          <w:szCs w:val="28"/>
        </w:rPr>
        <w:t>d</w:t>
      </w:r>
      <w:r w:rsidRPr="00186974">
        <w:rPr>
          <w:spacing w:val="-4"/>
          <w:sz w:val="28"/>
          <w:szCs w:val="28"/>
        </w:rPr>
        <w:t>a</w:t>
      </w:r>
      <w:r w:rsidRPr="00186974">
        <w:rPr>
          <w:sz w:val="28"/>
          <w:szCs w:val="28"/>
        </w:rPr>
        <w:t>m</w:t>
      </w:r>
    </w:p>
    <w:p w14:paraId="16231B5B" w14:textId="77777777" w:rsidR="00186974" w:rsidRPr="00186974" w:rsidRDefault="00186974" w:rsidP="00186974">
      <w:pPr>
        <w:pStyle w:val="NoSpacing"/>
        <w:rPr>
          <w:sz w:val="28"/>
          <w:szCs w:val="28"/>
        </w:rPr>
      </w:pPr>
    </w:p>
    <w:p w14:paraId="1DD4DAA2" w14:textId="5AE3C9B0" w:rsidR="005E3EAF" w:rsidRPr="00186974" w:rsidRDefault="00FF2CA6" w:rsidP="00186974">
      <w:pPr>
        <w:pStyle w:val="NoSpacing"/>
        <w:rPr>
          <w:rFonts w:cstheme="minorHAnsi"/>
          <w:sz w:val="28"/>
          <w:szCs w:val="28"/>
        </w:rPr>
      </w:pPr>
      <w:r w:rsidRPr="00186974">
        <w:rPr>
          <w:rFonts w:cstheme="minorHAnsi"/>
          <w:spacing w:val="-1"/>
          <w:sz w:val="28"/>
          <w:szCs w:val="28"/>
        </w:rPr>
        <w:t>T</w:t>
      </w:r>
      <w:r w:rsidRPr="00186974">
        <w:rPr>
          <w:rFonts w:cstheme="minorHAnsi"/>
          <w:sz w:val="28"/>
          <w:szCs w:val="28"/>
        </w:rPr>
        <w:t xml:space="preserve">hank </w:t>
      </w:r>
      <w:r w:rsidRPr="00186974">
        <w:rPr>
          <w:rFonts w:cstheme="minorHAnsi"/>
          <w:spacing w:val="-3"/>
          <w:sz w:val="28"/>
          <w:szCs w:val="28"/>
        </w:rPr>
        <w:t>y</w:t>
      </w:r>
      <w:r w:rsidRPr="00186974">
        <w:rPr>
          <w:rFonts w:cstheme="minorHAnsi"/>
          <w:sz w:val="28"/>
          <w:szCs w:val="28"/>
        </w:rPr>
        <w:t xml:space="preserve">ou </w:t>
      </w:r>
      <w:r w:rsidRPr="00186974">
        <w:rPr>
          <w:rFonts w:cstheme="minorHAnsi"/>
          <w:spacing w:val="-3"/>
          <w:sz w:val="28"/>
          <w:szCs w:val="28"/>
        </w:rPr>
        <w:t>f</w:t>
      </w:r>
      <w:r w:rsidRPr="00186974">
        <w:rPr>
          <w:rFonts w:cstheme="minorHAnsi"/>
          <w:sz w:val="28"/>
          <w:szCs w:val="28"/>
        </w:rPr>
        <w:t>or</w:t>
      </w:r>
      <w:r w:rsidRPr="00186974">
        <w:rPr>
          <w:rFonts w:cstheme="minorHAnsi"/>
          <w:spacing w:val="2"/>
          <w:sz w:val="28"/>
          <w:szCs w:val="28"/>
        </w:rPr>
        <w:t xml:space="preserve"> </w:t>
      </w:r>
      <w:r w:rsidRPr="00186974">
        <w:rPr>
          <w:rFonts w:cstheme="minorHAnsi"/>
          <w:spacing w:val="-2"/>
          <w:sz w:val="28"/>
          <w:szCs w:val="28"/>
        </w:rPr>
        <w:t>y</w:t>
      </w:r>
      <w:r w:rsidRPr="00186974">
        <w:rPr>
          <w:rFonts w:cstheme="minorHAnsi"/>
          <w:sz w:val="28"/>
          <w:szCs w:val="28"/>
        </w:rPr>
        <w:t>o</w:t>
      </w:r>
      <w:r w:rsidRPr="00186974">
        <w:rPr>
          <w:rFonts w:cstheme="minorHAnsi"/>
          <w:spacing w:val="-3"/>
          <w:sz w:val="28"/>
          <w:szCs w:val="28"/>
        </w:rPr>
        <w:t>u</w:t>
      </w:r>
      <w:r w:rsidRPr="00186974">
        <w:rPr>
          <w:rFonts w:cstheme="minorHAnsi"/>
          <w:sz w:val="28"/>
          <w:szCs w:val="28"/>
        </w:rPr>
        <w:t xml:space="preserve">r </w:t>
      </w:r>
      <w:r w:rsidRPr="00186974">
        <w:rPr>
          <w:rFonts w:cstheme="minorHAnsi"/>
          <w:spacing w:val="-1"/>
          <w:sz w:val="28"/>
          <w:szCs w:val="28"/>
        </w:rPr>
        <w:t>i</w:t>
      </w:r>
      <w:r w:rsidRPr="00186974">
        <w:rPr>
          <w:rFonts w:cstheme="minorHAnsi"/>
          <w:sz w:val="28"/>
          <w:szCs w:val="28"/>
        </w:rPr>
        <w:t>nt</w:t>
      </w:r>
      <w:r w:rsidRPr="00186974">
        <w:rPr>
          <w:rFonts w:cstheme="minorHAnsi"/>
          <w:spacing w:val="-2"/>
          <w:sz w:val="28"/>
          <w:szCs w:val="28"/>
        </w:rPr>
        <w:t>e</w:t>
      </w:r>
      <w:r w:rsidRPr="00186974">
        <w:rPr>
          <w:rFonts w:cstheme="minorHAnsi"/>
          <w:sz w:val="28"/>
          <w:szCs w:val="28"/>
        </w:rPr>
        <w:t>re</w:t>
      </w:r>
      <w:r w:rsidRPr="00186974">
        <w:rPr>
          <w:rFonts w:cstheme="minorHAnsi"/>
          <w:spacing w:val="-1"/>
          <w:sz w:val="28"/>
          <w:szCs w:val="28"/>
        </w:rPr>
        <w:t>s</w:t>
      </w:r>
      <w:r w:rsidRPr="00186974">
        <w:rPr>
          <w:rFonts w:cstheme="minorHAnsi"/>
          <w:sz w:val="28"/>
          <w:szCs w:val="28"/>
        </w:rPr>
        <w:t>t in</w:t>
      </w:r>
      <w:r w:rsidRPr="00186974">
        <w:rPr>
          <w:rFonts w:cstheme="minorHAnsi"/>
          <w:spacing w:val="-2"/>
          <w:sz w:val="28"/>
          <w:szCs w:val="28"/>
        </w:rPr>
        <w:t xml:space="preserve"> </w:t>
      </w:r>
      <w:r w:rsidRPr="00186974">
        <w:rPr>
          <w:rFonts w:cstheme="minorHAnsi"/>
          <w:sz w:val="28"/>
          <w:szCs w:val="28"/>
        </w:rPr>
        <w:t>the</w:t>
      </w:r>
      <w:r w:rsidRPr="00186974">
        <w:rPr>
          <w:rFonts w:cstheme="minorHAnsi"/>
          <w:spacing w:val="-3"/>
          <w:sz w:val="28"/>
          <w:szCs w:val="28"/>
        </w:rPr>
        <w:t xml:space="preserve"> </w:t>
      </w:r>
      <w:r w:rsidRPr="00186974">
        <w:rPr>
          <w:rFonts w:cstheme="minorHAnsi"/>
          <w:sz w:val="28"/>
          <w:szCs w:val="28"/>
        </w:rPr>
        <w:t>o</w:t>
      </w:r>
      <w:r w:rsidRPr="00186974">
        <w:rPr>
          <w:rFonts w:cstheme="minorHAnsi"/>
          <w:spacing w:val="-1"/>
          <w:sz w:val="28"/>
          <w:szCs w:val="28"/>
        </w:rPr>
        <w:t>pp</w:t>
      </w:r>
      <w:r w:rsidRPr="00186974">
        <w:rPr>
          <w:rFonts w:cstheme="minorHAnsi"/>
          <w:sz w:val="28"/>
          <w:szCs w:val="28"/>
        </w:rPr>
        <w:t>o</w:t>
      </w:r>
      <w:r w:rsidRPr="00186974">
        <w:rPr>
          <w:rFonts w:cstheme="minorHAnsi"/>
          <w:spacing w:val="-1"/>
          <w:sz w:val="28"/>
          <w:szCs w:val="28"/>
        </w:rPr>
        <w:t>r</w:t>
      </w:r>
      <w:r w:rsidRPr="00186974">
        <w:rPr>
          <w:rFonts w:cstheme="minorHAnsi"/>
          <w:sz w:val="28"/>
          <w:szCs w:val="28"/>
        </w:rPr>
        <w:t>tuni</w:t>
      </w:r>
      <w:r w:rsidRPr="00186974">
        <w:rPr>
          <w:rFonts w:cstheme="minorHAnsi"/>
          <w:spacing w:val="-1"/>
          <w:sz w:val="28"/>
          <w:szCs w:val="28"/>
        </w:rPr>
        <w:t>t</w:t>
      </w:r>
      <w:r w:rsidRPr="00186974">
        <w:rPr>
          <w:rFonts w:cstheme="minorHAnsi"/>
          <w:sz w:val="28"/>
          <w:szCs w:val="28"/>
        </w:rPr>
        <w:t xml:space="preserve">y </w:t>
      </w:r>
      <w:r w:rsidRPr="00186974">
        <w:rPr>
          <w:rFonts w:cstheme="minorHAnsi"/>
          <w:spacing w:val="-2"/>
          <w:sz w:val="28"/>
          <w:szCs w:val="28"/>
        </w:rPr>
        <w:t>t</w:t>
      </w:r>
      <w:r w:rsidRPr="00186974">
        <w:rPr>
          <w:rFonts w:cstheme="minorHAnsi"/>
          <w:sz w:val="28"/>
          <w:szCs w:val="28"/>
        </w:rPr>
        <w:t>o b</w:t>
      </w:r>
      <w:r w:rsidRPr="00186974">
        <w:rPr>
          <w:rFonts w:cstheme="minorHAnsi"/>
          <w:spacing w:val="-2"/>
          <w:sz w:val="28"/>
          <w:szCs w:val="28"/>
        </w:rPr>
        <w:t>e</w:t>
      </w:r>
      <w:r w:rsidRPr="00186974">
        <w:rPr>
          <w:rFonts w:cstheme="minorHAnsi"/>
          <w:sz w:val="28"/>
          <w:szCs w:val="28"/>
        </w:rPr>
        <w:t>c</w:t>
      </w:r>
      <w:r w:rsidRPr="00186974">
        <w:rPr>
          <w:rFonts w:cstheme="minorHAnsi"/>
          <w:spacing w:val="-3"/>
          <w:sz w:val="28"/>
          <w:szCs w:val="28"/>
        </w:rPr>
        <w:t>o</w:t>
      </w:r>
      <w:r w:rsidRPr="00186974">
        <w:rPr>
          <w:rFonts w:cstheme="minorHAnsi"/>
          <w:spacing w:val="4"/>
          <w:sz w:val="28"/>
          <w:szCs w:val="28"/>
        </w:rPr>
        <w:t>m</w:t>
      </w:r>
      <w:r w:rsidRPr="00186974">
        <w:rPr>
          <w:rFonts w:cstheme="minorHAnsi"/>
          <w:sz w:val="28"/>
          <w:szCs w:val="28"/>
        </w:rPr>
        <w:t>e</w:t>
      </w:r>
      <w:r w:rsidRPr="00186974">
        <w:rPr>
          <w:rFonts w:cstheme="minorHAnsi"/>
          <w:spacing w:val="-2"/>
          <w:sz w:val="28"/>
          <w:szCs w:val="28"/>
        </w:rPr>
        <w:t xml:space="preserve"> </w:t>
      </w:r>
      <w:r w:rsidRPr="00186974">
        <w:rPr>
          <w:rFonts w:cstheme="minorHAnsi"/>
          <w:sz w:val="28"/>
          <w:szCs w:val="28"/>
        </w:rPr>
        <w:t>a</w:t>
      </w:r>
      <w:r w:rsidRPr="00186974">
        <w:rPr>
          <w:rFonts w:cstheme="minorHAnsi"/>
          <w:spacing w:val="-2"/>
          <w:sz w:val="28"/>
          <w:szCs w:val="28"/>
        </w:rPr>
        <w:t xml:space="preserve"> </w:t>
      </w:r>
      <w:r w:rsidRPr="00186974">
        <w:rPr>
          <w:rFonts w:cstheme="minorHAnsi"/>
          <w:sz w:val="28"/>
          <w:szCs w:val="28"/>
        </w:rPr>
        <w:t>q</w:t>
      </w:r>
      <w:r w:rsidRPr="00186974">
        <w:rPr>
          <w:rFonts w:cstheme="minorHAnsi"/>
          <w:spacing w:val="-3"/>
          <w:sz w:val="28"/>
          <w:szCs w:val="28"/>
        </w:rPr>
        <w:t>u</w:t>
      </w:r>
      <w:r w:rsidRPr="00186974">
        <w:rPr>
          <w:rFonts w:cstheme="minorHAnsi"/>
          <w:sz w:val="28"/>
          <w:szCs w:val="28"/>
        </w:rPr>
        <w:t>a</w:t>
      </w:r>
      <w:r w:rsidRPr="00186974">
        <w:rPr>
          <w:rFonts w:cstheme="minorHAnsi"/>
          <w:spacing w:val="-1"/>
          <w:sz w:val="28"/>
          <w:szCs w:val="28"/>
        </w:rPr>
        <w:t>l</w:t>
      </w:r>
      <w:r w:rsidRPr="00186974">
        <w:rPr>
          <w:rFonts w:cstheme="minorHAnsi"/>
          <w:sz w:val="28"/>
          <w:szCs w:val="28"/>
        </w:rPr>
        <w:t>i</w:t>
      </w:r>
      <w:r w:rsidRPr="00186974">
        <w:rPr>
          <w:rFonts w:cstheme="minorHAnsi"/>
          <w:spacing w:val="-2"/>
          <w:sz w:val="28"/>
          <w:szCs w:val="28"/>
        </w:rPr>
        <w:t>f</w:t>
      </w:r>
      <w:r w:rsidRPr="00186974">
        <w:rPr>
          <w:rFonts w:cstheme="minorHAnsi"/>
          <w:sz w:val="28"/>
          <w:szCs w:val="28"/>
        </w:rPr>
        <w:t>ied</w:t>
      </w:r>
      <w:r w:rsidRPr="00186974">
        <w:rPr>
          <w:rFonts w:cstheme="minorHAnsi"/>
          <w:spacing w:val="-2"/>
          <w:sz w:val="28"/>
          <w:szCs w:val="28"/>
        </w:rPr>
        <w:t xml:space="preserve"> </w:t>
      </w:r>
      <w:r w:rsidRPr="00186974">
        <w:rPr>
          <w:rFonts w:cstheme="minorHAnsi"/>
          <w:spacing w:val="-1"/>
          <w:sz w:val="28"/>
          <w:szCs w:val="28"/>
        </w:rPr>
        <w:t>g</w:t>
      </w:r>
      <w:r w:rsidRPr="00186974">
        <w:rPr>
          <w:rFonts w:cstheme="minorHAnsi"/>
          <w:sz w:val="28"/>
          <w:szCs w:val="28"/>
        </w:rPr>
        <w:t>olf</w:t>
      </w:r>
      <w:r w:rsidRPr="00186974">
        <w:rPr>
          <w:rFonts w:cstheme="minorHAnsi"/>
          <w:spacing w:val="-3"/>
          <w:sz w:val="28"/>
          <w:szCs w:val="28"/>
        </w:rPr>
        <w:t xml:space="preserve"> </w:t>
      </w:r>
      <w:r w:rsidRPr="00186974">
        <w:rPr>
          <w:rFonts w:cstheme="minorHAnsi"/>
          <w:sz w:val="28"/>
          <w:szCs w:val="28"/>
        </w:rPr>
        <w:t>t</w:t>
      </w:r>
      <w:r w:rsidRPr="00186974">
        <w:rPr>
          <w:rFonts w:cstheme="minorHAnsi"/>
          <w:spacing w:val="-2"/>
          <w:sz w:val="28"/>
          <w:szCs w:val="28"/>
        </w:rPr>
        <w:t>e</w:t>
      </w:r>
      <w:r w:rsidRPr="00186974">
        <w:rPr>
          <w:rFonts w:cstheme="minorHAnsi"/>
          <w:sz w:val="28"/>
          <w:szCs w:val="28"/>
        </w:rPr>
        <w:t>ach</w:t>
      </w:r>
      <w:r w:rsidRPr="00186974">
        <w:rPr>
          <w:rFonts w:cstheme="minorHAnsi"/>
          <w:spacing w:val="-2"/>
          <w:sz w:val="28"/>
          <w:szCs w:val="28"/>
        </w:rPr>
        <w:t>e</w:t>
      </w:r>
      <w:r w:rsidRPr="00186974">
        <w:rPr>
          <w:rFonts w:cstheme="minorHAnsi"/>
          <w:sz w:val="28"/>
          <w:szCs w:val="28"/>
        </w:rPr>
        <w:t>r</w:t>
      </w:r>
      <w:r w:rsidR="00186974" w:rsidRPr="00186974">
        <w:rPr>
          <w:rFonts w:cstheme="minorHAnsi"/>
          <w:sz w:val="28"/>
          <w:szCs w:val="28"/>
        </w:rPr>
        <w:t>.  E</w:t>
      </w:r>
      <w:r w:rsidRPr="00186974">
        <w:rPr>
          <w:rFonts w:cstheme="minorHAnsi"/>
          <w:spacing w:val="-2"/>
          <w:sz w:val="28"/>
          <w:szCs w:val="28"/>
        </w:rPr>
        <w:t>s</w:t>
      </w:r>
      <w:r w:rsidRPr="00186974">
        <w:rPr>
          <w:rFonts w:cstheme="minorHAnsi"/>
          <w:sz w:val="28"/>
          <w:szCs w:val="28"/>
        </w:rPr>
        <w:t>t</w:t>
      </w:r>
      <w:r w:rsidRPr="00186974">
        <w:rPr>
          <w:rFonts w:cstheme="minorHAnsi"/>
          <w:spacing w:val="-1"/>
          <w:sz w:val="28"/>
          <w:szCs w:val="28"/>
        </w:rPr>
        <w:t>ab</w:t>
      </w:r>
      <w:r w:rsidRPr="00186974">
        <w:rPr>
          <w:rFonts w:cstheme="minorHAnsi"/>
          <w:sz w:val="28"/>
          <w:szCs w:val="28"/>
        </w:rPr>
        <w:t>l</w:t>
      </w:r>
      <w:r w:rsidRPr="00186974">
        <w:rPr>
          <w:rFonts w:cstheme="minorHAnsi"/>
          <w:spacing w:val="-1"/>
          <w:sz w:val="28"/>
          <w:szCs w:val="28"/>
        </w:rPr>
        <w:t>i</w:t>
      </w:r>
      <w:r w:rsidRPr="00186974">
        <w:rPr>
          <w:rFonts w:cstheme="minorHAnsi"/>
          <w:sz w:val="28"/>
          <w:szCs w:val="28"/>
        </w:rPr>
        <w:t>sh</w:t>
      </w:r>
      <w:r w:rsidRPr="00186974">
        <w:rPr>
          <w:rFonts w:cstheme="minorHAnsi"/>
          <w:spacing w:val="-3"/>
          <w:sz w:val="28"/>
          <w:szCs w:val="28"/>
        </w:rPr>
        <w:t>e</w:t>
      </w:r>
      <w:r w:rsidRPr="00186974">
        <w:rPr>
          <w:rFonts w:cstheme="minorHAnsi"/>
          <w:sz w:val="28"/>
          <w:szCs w:val="28"/>
        </w:rPr>
        <w:t xml:space="preserve">d </w:t>
      </w:r>
      <w:r w:rsidRPr="00186974">
        <w:rPr>
          <w:rFonts w:cstheme="minorHAnsi"/>
          <w:spacing w:val="-2"/>
          <w:sz w:val="28"/>
          <w:szCs w:val="28"/>
        </w:rPr>
        <w:t>s</w:t>
      </w:r>
      <w:r w:rsidRPr="00186974">
        <w:rPr>
          <w:rFonts w:cstheme="minorHAnsi"/>
          <w:sz w:val="28"/>
          <w:szCs w:val="28"/>
        </w:rPr>
        <w:t>ince</w:t>
      </w:r>
      <w:r w:rsidRPr="00186974">
        <w:rPr>
          <w:rFonts w:cstheme="minorHAnsi"/>
          <w:spacing w:val="-3"/>
          <w:sz w:val="28"/>
          <w:szCs w:val="28"/>
        </w:rPr>
        <w:t xml:space="preserve"> </w:t>
      </w:r>
      <w:r w:rsidRPr="00186974">
        <w:rPr>
          <w:rFonts w:cstheme="minorHAnsi"/>
          <w:sz w:val="28"/>
          <w:szCs w:val="28"/>
        </w:rPr>
        <w:t>1</w:t>
      </w:r>
      <w:r w:rsidRPr="00186974">
        <w:rPr>
          <w:rFonts w:cstheme="minorHAnsi"/>
          <w:spacing w:val="-1"/>
          <w:sz w:val="28"/>
          <w:szCs w:val="28"/>
        </w:rPr>
        <w:t>99</w:t>
      </w:r>
      <w:r w:rsidRPr="00186974">
        <w:rPr>
          <w:rFonts w:cstheme="minorHAnsi"/>
          <w:spacing w:val="4"/>
          <w:sz w:val="28"/>
          <w:szCs w:val="28"/>
        </w:rPr>
        <w:t>2</w:t>
      </w:r>
      <w:r w:rsidRPr="00186974">
        <w:rPr>
          <w:rFonts w:cstheme="minorHAnsi"/>
          <w:sz w:val="28"/>
          <w:szCs w:val="28"/>
        </w:rPr>
        <w:t>,</w:t>
      </w:r>
      <w:r w:rsidRPr="00186974">
        <w:rPr>
          <w:rFonts w:cstheme="minorHAnsi"/>
          <w:spacing w:val="-1"/>
          <w:sz w:val="28"/>
          <w:szCs w:val="28"/>
        </w:rPr>
        <w:t xml:space="preserve"> p</w:t>
      </w:r>
      <w:r w:rsidRPr="00186974">
        <w:rPr>
          <w:rFonts w:cstheme="minorHAnsi"/>
          <w:sz w:val="28"/>
          <w:szCs w:val="28"/>
        </w:rPr>
        <w:t>r</w:t>
      </w:r>
      <w:r w:rsidRPr="00186974">
        <w:rPr>
          <w:rFonts w:cstheme="minorHAnsi"/>
          <w:spacing w:val="-1"/>
          <w:sz w:val="28"/>
          <w:szCs w:val="28"/>
        </w:rPr>
        <w:t>o</w:t>
      </w:r>
      <w:r w:rsidRPr="00186974">
        <w:rPr>
          <w:rFonts w:cstheme="minorHAnsi"/>
          <w:sz w:val="28"/>
          <w:szCs w:val="28"/>
        </w:rPr>
        <w:t>vi</w:t>
      </w:r>
      <w:r w:rsidRPr="00186974">
        <w:rPr>
          <w:rFonts w:cstheme="minorHAnsi"/>
          <w:spacing w:val="-1"/>
          <w:sz w:val="28"/>
          <w:szCs w:val="28"/>
        </w:rPr>
        <w:t>d</w:t>
      </w:r>
      <w:r w:rsidRPr="00186974">
        <w:rPr>
          <w:rFonts w:cstheme="minorHAnsi"/>
          <w:sz w:val="28"/>
          <w:szCs w:val="28"/>
        </w:rPr>
        <w:t>i</w:t>
      </w:r>
      <w:r w:rsidRPr="00186974">
        <w:rPr>
          <w:rFonts w:cstheme="minorHAnsi"/>
          <w:spacing w:val="-3"/>
          <w:sz w:val="28"/>
          <w:szCs w:val="28"/>
        </w:rPr>
        <w:t>n</w:t>
      </w:r>
      <w:r w:rsidRPr="00186974">
        <w:rPr>
          <w:rFonts w:cstheme="minorHAnsi"/>
          <w:sz w:val="28"/>
          <w:szCs w:val="28"/>
        </w:rPr>
        <w:t xml:space="preserve">g </w:t>
      </w:r>
      <w:r w:rsidRPr="00186974">
        <w:rPr>
          <w:rFonts w:cstheme="minorHAnsi"/>
          <w:spacing w:val="-4"/>
          <w:sz w:val="28"/>
          <w:szCs w:val="28"/>
        </w:rPr>
        <w:t>a</w:t>
      </w:r>
      <w:r w:rsidRPr="00186974">
        <w:rPr>
          <w:rFonts w:cstheme="minorHAnsi"/>
          <w:spacing w:val="4"/>
          <w:sz w:val="28"/>
          <w:szCs w:val="28"/>
        </w:rPr>
        <w:t>m</w:t>
      </w:r>
      <w:r w:rsidRPr="00186974">
        <w:rPr>
          <w:rFonts w:cstheme="minorHAnsi"/>
          <w:spacing w:val="-1"/>
          <w:sz w:val="28"/>
          <w:szCs w:val="28"/>
        </w:rPr>
        <w:t>at</w:t>
      </w:r>
      <w:r w:rsidRPr="00186974">
        <w:rPr>
          <w:rFonts w:cstheme="minorHAnsi"/>
          <w:sz w:val="28"/>
          <w:szCs w:val="28"/>
        </w:rPr>
        <w:t>e</w:t>
      </w:r>
      <w:r w:rsidRPr="00186974">
        <w:rPr>
          <w:rFonts w:cstheme="minorHAnsi"/>
          <w:spacing w:val="-3"/>
          <w:sz w:val="28"/>
          <w:szCs w:val="28"/>
        </w:rPr>
        <w:t>u</w:t>
      </w:r>
      <w:r w:rsidRPr="00186974">
        <w:rPr>
          <w:rFonts w:cstheme="minorHAnsi"/>
          <w:sz w:val="28"/>
          <w:szCs w:val="28"/>
        </w:rPr>
        <w:t>r a</w:t>
      </w:r>
      <w:r w:rsidRPr="00186974">
        <w:rPr>
          <w:rFonts w:cstheme="minorHAnsi"/>
          <w:spacing w:val="-2"/>
          <w:sz w:val="28"/>
          <w:szCs w:val="28"/>
        </w:rPr>
        <w:t>n</w:t>
      </w:r>
      <w:r w:rsidRPr="00186974">
        <w:rPr>
          <w:rFonts w:cstheme="minorHAnsi"/>
          <w:sz w:val="28"/>
          <w:szCs w:val="28"/>
        </w:rPr>
        <w:t>d</w:t>
      </w:r>
      <w:r w:rsidRPr="00186974">
        <w:rPr>
          <w:rFonts w:cstheme="minorHAnsi"/>
          <w:spacing w:val="-2"/>
          <w:sz w:val="28"/>
          <w:szCs w:val="28"/>
        </w:rPr>
        <w:t xml:space="preserve"> </w:t>
      </w:r>
      <w:r w:rsidRPr="00186974">
        <w:rPr>
          <w:rFonts w:cstheme="minorHAnsi"/>
          <w:sz w:val="28"/>
          <w:szCs w:val="28"/>
        </w:rPr>
        <w:t>p</w:t>
      </w:r>
      <w:r w:rsidRPr="00186974">
        <w:rPr>
          <w:rFonts w:cstheme="minorHAnsi"/>
          <w:spacing w:val="-1"/>
          <w:sz w:val="28"/>
          <w:szCs w:val="28"/>
        </w:rPr>
        <w:t>r</w:t>
      </w:r>
      <w:r w:rsidRPr="00186974">
        <w:rPr>
          <w:rFonts w:cstheme="minorHAnsi"/>
          <w:sz w:val="28"/>
          <w:szCs w:val="28"/>
        </w:rPr>
        <w:t>of</w:t>
      </w:r>
      <w:r w:rsidRPr="00186974">
        <w:rPr>
          <w:rFonts w:cstheme="minorHAnsi"/>
          <w:spacing w:val="-2"/>
          <w:sz w:val="28"/>
          <w:szCs w:val="28"/>
        </w:rPr>
        <w:t>e</w:t>
      </w:r>
      <w:r w:rsidRPr="00186974">
        <w:rPr>
          <w:rFonts w:cstheme="minorHAnsi"/>
          <w:sz w:val="28"/>
          <w:szCs w:val="28"/>
        </w:rPr>
        <w:t>s</w:t>
      </w:r>
      <w:r w:rsidRPr="00186974">
        <w:rPr>
          <w:rFonts w:cstheme="minorHAnsi"/>
          <w:spacing w:val="-1"/>
          <w:sz w:val="28"/>
          <w:szCs w:val="28"/>
        </w:rPr>
        <w:t>si</w:t>
      </w:r>
      <w:r w:rsidRPr="00186974">
        <w:rPr>
          <w:rFonts w:cstheme="minorHAnsi"/>
          <w:sz w:val="28"/>
          <w:szCs w:val="28"/>
        </w:rPr>
        <w:t>on</w:t>
      </w:r>
      <w:r w:rsidRPr="00186974">
        <w:rPr>
          <w:rFonts w:cstheme="minorHAnsi"/>
          <w:spacing w:val="-1"/>
          <w:sz w:val="28"/>
          <w:szCs w:val="28"/>
        </w:rPr>
        <w:t>a</w:t>
      </w:r>
      <w:r w:rsidRPr="00186974">
        <w:rPr>
          <w:rFonts w:cstheme="minorHAnsi"/>
          <w:sz w:val="28"/>
          <w:szCs w:val="28"/>
        </w:rPr>
        <w:t>l</w:t>
      </w:r>
      <w:r w:rsidR="00186974" w:rsidRPr="00186974">
        <w:rPr>
          <w:rFonts w:cstheme="minorHAnsi"/>
          <w:sz w:val="28"/>
          <w:szCs w:val="28"/>
        </w:rPr>
        <w:t xml:space="preserve"> </w:t>
      </w:r>
      <w:r w:rsidRPr="00186974">
        <w:rPr>
          <w:rFonts w:cstheme="minorHAnsi"/>
          <w:sz w:val="28"/>
          <w:szCs w:val="28"/>
        </w:rPr>
        <w:t>g</w:t>
      </w:r>
      <w:r w:rsidRPr="00186974">
        <w:rPr>
          <w:rFonts w:cstheme="minorHAnsi"/>
          <w:spacing w:val="-1"/>
          <w:sz w:val="28"/>
          <w:szCs w:val="28"/>
        </w:rPr>
        <w:t>o</w:t>
      </w:r>
      <w:r w:rsidRPr="00186974">
        <w:rPr>
          <w:rFonts w:cstheme="minorHAnsi"/>
          <w:sz w:val="28"/>
          <w:szCs w:val="28"/>
        </w:rPr>
        <w:t>lf</w:t>
      </w:r>
      <w:r w:rsidRPr="00186974">
        <w:rPr>
          <w:rFonts w:cstheme="minorHAnsi"/>
          <w:spacing w:val="-2"/>
          <w:sz w:val="28"/>
          <w:szCs w:val="28"/>
        </w:rPr>
        <w:t>e</w:t>
      </w:r>
      <w:r w:rsidRPr="00186974">
        <w:rPr>
          <w:rFonts w:cstheme="minorHAnsi"/>
          <w:sz w:val="28"/>
          <w:szCs w:val="28"/>
        </w:rPr>
        <w:t>rs</w:t>
      </w:r>
      <w:r w:rsidR="00186974" w:rsidRPr="00186974">
        <w:rPr>
          <w:rFonts w:cstheme="minorHAnsi"/>
          <w:sz w:val="28"/>
          <w:szCs w:val="28"/>
        </w:rPr>
        <w:t xml:space="preserve"> </w:t>
      </w:r>
      <w:r w:rsidRPr="00186974">
        <w:rPr>
          <w:sz w:val="28"/>
          <w:szCs w:val="28"/>
        </w:rPr>
        <w:t xml:space="preserve">the </w:t>
      </w:r>
      <w:r w:rsidRPr="00186974">
        <w:rPr>
          <w:spacing w:val="-2"/>
          <w:sz w:val="28"/>
          <w:szCs w:val="28"/>
        </w:rPr>
        <w:t>o</w:t>
      </w:r>
      <w:r w:rsidRPr="00186974">
        <w:rPr>
          <w:spacing w:val="-1"/>
          <w:sz w:val="28"/>
          <w:szCs w:val="28"/>
        </w:rPr>
        <w:t>p</w:t>
      </w:r>
      <w:r w:rsidRPr="00186974">
        <w:rPr>
          <w:spacing w:val="2"/>
          <w:sz w:val="28"/>
          <w:szCs w:val="28"/>
        </w:rPr>
        <w:t>p</w:t>
      </w:r>
      <w:r w:rsidRPr="00186974">
        <w:rPr>
          <w:spacing w:val="-1"/>
          <w:sz w:val="28"/>
          <w:szCs w:val="28"/>
        </w:rPr>
        <w:t>or</w:t>
      </w:r>
      <w:r w:rsidRPr="00186974">
        <w:rPr>
          <w:sz w:val="28"/>
          <w:szCs w:val="28"/>
        </w:rPr>
        <w:t>tun</w:t>
      </w:r>
      <w:r w:rsidRPr="00186974">
        <w:rPr>
          <w:spacing w:val="-1"/>
          <w:sz w:val="28"/>
          <w:szCs w:val="28"/>
        </w:rPr>
        <w:t>i</w:t>
      </w:r>
      <w:r w:rsidRPr="00186974">
        <w:rPr>
          <w:sz w:val="28"/>
          <w:szCs w:val="28"/>
        </w:rPr>
        <w:t>ty</w:t>
      </w:r>
      <w:r w:rsidRPr="00186974">
        <w:rPr>
          <w:spacing w:val="-3"/>
          <w:sz w:val="28"/>
          <w:szCs w:val="28"/>
        </w:rPr>
        <w:t xml:space="preserve"> </w:t>
      </w:r>
      <w:r w:rsidRPr="00186974">
        <w:rPr>
          <w:sz w:val="28"/>
          <w:szCs w:val="28"/>
        </w:rPr>
        <w:t>to</w:t>
      </w:r>
      <w:r w:rsidRPr="00186974">
        <w:rPr>
          <w:spacing w:val="-2"/>
          <w:sz w:val="28"/>
          <w:szCs w:val="28"/>
        </w:rPr>
        <w:t xml:space="preserve"> </w:t>
      </w:r>
      <w:r w:rsidRPr="00186974">
        <w:rPr>
          <w:sz w:val="28"/>
          <w:szCs w:val="28"/>
        </w:rPr>
        <w:t>b</w:t>
      </w:r>
      <w:r w:rsidRPr="00186974">
        <w:rPr>
          <w:spacing w:val="-2"/>
          <w:sz w:val="28"/>
          <w:szCs w:val="28"/>
        </w:rPr>
        <w:t>e</w:t>
      </w:r>
      <w:r w:rsidRPr="00186974">
        <w:rPr>
          <w:sz w:val="28"/>
          <w:szCs w:val="28"/>
        </w:rPr>
        <w:t>c</w:t>
      </w:r>
      <w:r w:rsidRPr="00186974">
        <w:rPr>
          <w:spacing w:val="-3"/>
          <w:sz w:val="28"/>
          <w:szCs w:val="28"/>
        </w:rPr>
        <w:t>o</w:t>
      </w:r>
      <w:r w:rsidRPr="00186974">
        <w:rPr>
          <w:spacing w:val="4"/>
          <w:sz w:val="28"/>
          <w:szCs w:val="28"/>
        </w:rPr>
        <w:t>m</w:t>
      </w:r>
      <w:r w:rsidRPr="00186974">
        <w:rPr>
          <w:sz w:val="28"/>
          <w:szCs w:val="28"/>
        </w:rPr>
        <w:t>e</w:t>
      </w:r>
      <w:r w:rsidRPr="00186974">
        <w:rPr>
          <w:spacing w:val="-3"/>
          <w:sz w:val="28"/>
          <w:szCs w:val="28"/>
        </w:rPr>
        <w:t xml:space="preserve"> </w:t>
      </w:r>
      <w:r w:rsidRPr="00186974">
        <w:rPr>
          <w:sz w:val="28"/>
          <w:szCs w:val="28"/>
        </w:rPr>
        <w:t>a q</w:t>
      </w:r>
      <w:r w:rsidRPr="00186974">
        <w:rPr>
          <w:spacing w:val="-2"/>
          <w:sz w:val="28"/>
          <w:szCs w:val="28"/>
        </w:rPr>
        <w:t>u</w:t>
      </w:r>
      <w:r w:rsidRPr="00186974">
        <w:rPr>
          <w:spacing w:val="-1"/>
          <w:sz w:val="28"/>
          <w:szCs w:val="28"/>
        </w:rPr>
        <w:t>a</w:t>
      </w:r>
      <w:r w:rsidRPr="00186974">
        <w:rPr>
          <w:sz w:val="28"/>
          <w:szCs w:val="28"/>
        </w:rPr>
        <w:t>li</w:t>
      </w:r>
      <w:r w:rsidRPr="00186974">
        <w:rPr>
          <w:spacing w:val="-2"/>
          <w:sz w:val="28"/>
          <w:szCs w:val="28"/>
        </w:rPr>
        <w:t>f</w:t>
      </w:r>
      <w:r w:rsidRPr="00186974">
        <w:rPr>
          <w:sz w:val="28"/>
          <w:szCs w:val="28"/>
        </w:rPr>
        <w:t>i</w:t>
      </w:r>
      <w:r w:rsidRPr="00186974">
        <w:rPr>
          <w:spacing w:val="-2"/>
          <w:sz w:val="28"/>
          <w:szCs w:val="28"/>
        </w:rPr>
        <w:t>e</w:t>
      </w:r>
      <w:r w:rsidRPr="00186974">
        <w:rPr>
          <w:sz w:val="28"/>
          <w:szCs w:val="28"/>
        </w:rPr>
        <w:t>d</w:t>
      </w:r>
      <w:r w:rsidRPr="00186974">
        <w:rPr>
          <w:spacing w:val="4"/>
          <w:sz w:val="28"/>
          <w:szCs w:val="28"/>
        </w:rPr>
        <w:t xml:space="preserve"> </w:t>
      </w:r>
      <w:r w:rsidRPr="00186974">
        <w:rPr>
          <w:spacing w:val="-1"/>
          <w:sz w:val="28"/>
          <w:szCs w:val="28"/>
        </w:rPr>
        <w:t>go</w:t>
      </w:r>
      <w:r w:rsidRPr="00186974">
        <w:rPr>
          <w:sz w:val="28"/>
          <w:szCs w:val="28"/>
        </w:rPr>
        <w:t>lf</w:t>
      </w:r>
      <w:r w:rsidRPr="00186974">
        <w:rPr>
          <w:spacing w:val="-2"/>
          <w:sz w:val="28"/>
          <w:szCs w:val="28"/>
        </w:rPr>
        <w:t xml:space="preserve"> </w:t>
      </w:r>
      <w:r w:rsidRPr="00186974">
        <w:rPr>
          <w:sz w:val="28"/>
          <w:szCs w:val="28"/>
        </w:rPr>
        <w:t xml:space="preserve">teacher.  </w:t>
      </w:r>
      <w:r w:rsidRPr="00186974">
        <w:rPr>
          <w:spacing w:val="-1"/>
          <w:sz w:val="28"/>
          <w:szCs w:val="28"/>
        </w:rPr>
        <w:t>O</w:t>
      </w:r>
      <w:r w:rsidRPr="00186974">
        <w:rPr>
          <w:sz w:val="28"/>
          <w:szCs w:val="28"/>
        </w:rPr>
        <w:t>ur</w:t>
      </w:r>
      <w:r w:rsidRPr="00186974">
        <w:rPr>
          <w:spacing w:val="-2"/>
          <w:sz w:val="28"/>
          <w:szCs w:val="28"/>
        </w:rPr>
        <w:t xml:space="preserve"> </w:t>
      </w:r>
      <w:r w:rsidRPr="00186974">
        <w:rPr>
          <w:sz w:val="28"/>
          <w:szCs w:val="28"/>
        </w:rPr>
        <w:t>p</w:t>
      </w:r>
      <w:r w:rsidRPr="00186974">
        <w:rPr>
          <w:spacing w:val="-1"/>
          <w:sz w:val="28"/>
          <w:szCs w:val="28"/>
        </w:rPr>
        <w:t>ro</w:t>
      </w:r>
      <w:r w:rsidRPr="00186974">
        <w:rPr>
          <w:sz w:val="28"/>
          <w:szCs w:val="28"/>
        </w:rPr>
        <w:t>g</w:t>
      </w:r>
      <w:r w:rsidRPr="00186974">
        <w:rPr>
          <w:spacing w:val="-1"/>
          <w:sz w:val="28"/>
          <w:szCs w:val="28"/>
        </w:rPr>
        <w:t>ra</w:t>
      </w:r>
      <w:r w:rsidRPr="00186974">
        <w:rPr>
          <w:sz w:val="28"/>
          <w:szCs w:val="28"/>
        </w:rPr>
        <w:t>m</w:t>
      </w:r>
      <w:r w:rsidRPr="00186974">
        <w:rPr>
          <w:spacing w:val="2"/>
          <w:sz w:val="28"/>
          <w:szCs w:val="28"/>
        </w:rPr>
        <w:t xml:space="preserve"> </w:t>
      </w:r>
      <w:r w:rsidRPr="00186974">
        <w:rPr>
          <w:spacing w:val="-1"/>
          <w:sz w:val="28"/>
          <w:szCs w:val="28"/>
        </w:rPr>
        <w:t>i</w:t>
      </w:r>
      <w:r w:rsidRPr="00186974">
        <w:rPr>
          <w:sz w:val="28"/>
          <w:szCs w:val="28"/>
        </w:rPr>
        <w:t>s</w:t>
      </w:r>
      <w:r w:rsidRPr="00186974">
        <w:rPr>
          <w:spacing w:val="-2"/>
          <w:sz w:val="28"/>
          <w:szCs w:val="28"/>
        </w:rPr>
        <w:t xml:space="preserve"> </w:t>
      </w:r>
      <w:r w:rsidRPr="00186974">
        <w:rPr>
          <w:sz w:val="28"/>
          <w:szCs w:val="28"/>
        </w:rPr>
        <w:t>ac</w:t>
      </w:r>
      <w:r w:rsidRPr="00186974">
        <w:rPr>
          <w:spacing w:val="-2"/>
          <w:sz w:val="28"/>
          <w:szCs w:val="28"/>
        </w:rPr>
        <w:t>c</w:t>
      </w:r>
      <w:r w:rsidRPr="00186974">
        <w:rPr>
          <w:sz w:val="28"/>
          <w:szCs w:val="28"/>
        </w:rPr>
        <w:t>l</w:t>
      </w:r>
      <w:r w:rsidRPr="00186974">
        <w:rPr>
          <w:spacing w:val="-1"/>
          <w:sz w:val="28"/>
          <w:szCs w:val="28"/>
        </w:rPr>
        <w:t>a</w:t>
      </w:r>
      <w:r w:rsidRPr="00186974">
        <w:rPr>
          <w:spacing w:val="-4"/>
          <w:sz w:val="28"/>
          <w:szCs w:val="28"/>
        </w:rPr>
        <w:t>i</w:t>
      </w:r>
      <w:r w:rsidRPr="00186974">
        <w:rPr>
          <w:spacing w:val="4"/>
          <w:sz w:val="28"/>
          <w:szCs w:val="28"/>
        </w:rPr>
        <w:t>m</w:t>
      </w:r>
      <w:r w:rsidRPr="00186974">
        <w:rPr>
          <w:spacing w:val="-2"/>
          <w:sz w:val="28"/>
          <w:szCs w:val="28"/>
        </w:rPr>
        <w:t>e</w:t>
      </w:r>
      <w:r w:rsidRPr="00186974">
        <w:rPr>
          <w:sz w:val="28"/>
          <w:szCs w:val="28"/>
        </w:rPr>
        <w:t xml:space="preserve">d </w:t>
      </w:r>
      <w:r w:rsidRPr="00186974">
        <w:rPr>
          <w:spacing w:val="-3"/>
          <w:sz w:val="28"/>
          <w:szCs w:val="28"/>
        </w:rPr>
        <w:t>f</w:t>
      </w:r>
      <w:r w:rsidRPr="00186974">
        <w:rPr>
          <w:sz w:val="28"/>
          <w:szCs w:val="28"/>
        </w:rPr>
        <w:t>or i</w:t>
      </w:r>
      <w:r w:rsidRPr="00186974">
        <w:rPr>
          <w:spacing w:val="-1"/>
          <w:sz w:val="28"/>
          <w:szCs w:val="28"/>
        </w:rPr>
        <w:t>t</w:t>
      </w:r>
      <w:r w:rsidRPr="00186974">
        <w:rPr>
          <w:sz w:val="28"/>
          <w:szCs w:val="28"/>
        </w:rPr>
        <w:t xml:space="preserve">s </w:t>
      </w:r>
      <w:r w:rsidRPr="00186974">
        <w:rPr>
          <w:spacing w:val="-1"/>
          <w:sz w:val="28"/>
          <w:szCs w:val="28"/>
        </w:rPr>
        <w:t>pr</w:t>
      </w:r>
      <w:r w:rsidRPr="00186974">
        <w:rPr>
          <w:sz w:val="28"/>
          <w:szCs w:val="28"/>
        </w:rPr>
        <w:t>ofe</w:t>
      </w:r>
      <w:r w:rsidRPr="00186974">
        <w:rPr>
          <w:spacing w:val="-1"/>
          <w:sz w:val="28"/>
          <w:szCs w:val="28"/>
        </w:rPr>
        <w:t>ss</w:t>
      </w:r>
      <w:r w:rsidRPr="00186974">
        <w:rPr>
          <w:sz w:val="28"/>
          <w:szCs w:val="28"/>
        </w:rPr>
        <w:t>io</w:t>
      </w:r>
      <w:r w:rsidRPr="00186974">
        <w:rPr>
          <w:spacing w:val="-3"/>
          <w:sz w:val="28"/>
          <w:szCs w:val="28"/>
        </w:rPr>
        <w:t>n</w:t>
      </w:r>
      <w:r w:rsidRPr="00186974">
        <w:rPr>
          <w:spacing w:val="-1"/>
          <w:sz w:val="28"/>
          <w:szCs w:val="28"/>
        </w:rPr>
        <w:t>a</w:t>
      </w:r>
      <w:r w:rsidRPr="00186974">
        <w:rPr>
          <w:sz w:val="28"/>
          <w:szCs w:val="28"/>
        </w:rPr>
        <w:t>l</w:t>
      </w:r>
      <w:r w:rsidRPr="00186974">
        <w:rPr>
          <w:spacing w:val="-1"/>
          <w:sz w:val="28"/>
          <w:szCs w:val="28"/>
        </w:rPr>
        <w:t>i</w:t>
      </w:r>
      <w:r w:rsidRPr="00186974">
        <w:rPr>
          <w:spacing w:val="-4"/>
          <w:sz w:val="28"/>
          <w:szCs w:val="28"/>
        </w:rPr>
        <w:t>s</w:t>
      </w:r>
      <w:r w:rsidRPr="00186974">
        <w:rPr>
          <w:sz w:val="28"/>
          <w:szCs w:val="28"/>
        </w:rPr>
        <w:t>m</w:t>
      </w:r>
      <w:r w:rsidRPr="00186974">
        <w:rPr>
          <w:spacing w:val="3"/>
          <w:sz w:val="28"/>
          <w:szCs w:val="28"/>
        </w:rPr>
        <w:t xml:space="preserve"> </w:t>
      </w:r>
      <w:r w:rsidRPr="00186974">
        <w:rPr>
          <w:spacing w:val="-1"/>
          <w:sz w:val="28"/>
          <w:szCs w:val="28"/>
        </w:rPr>
        <w:t>a</w:t>
      </w:r>
      <w:r w:rsidRPr="00186974">
        <w:rPr>
          <w:sz w:val="28"/>
          <w:szCs w:val="28"/>
        </w:rPr>
        <w:t>nd t</w:t>
      </w:r>
      <w:r w:rsidRPr="00186974">
        <w:rPr>
          <w:spacing w:val="-2"/>
          <w:sz w:val="28"/>
          <w:szCs w:val="28"/>
        </w:rPr>
        <w:t>h</w:t>
      </w:r>
      <w:r w:rsidRPr="00186974">
        <w:rPr>
          <w:sz w:val="28"/>
          <w:szCs w:val="28"/>
        </w:rPr>
        <w:t xml:space="preserve">e </w:t>
      </w:r>
      <w:r w:rsidRPr="00186974">
        <w:rPr>
          <w:spacing w:val="-2"/>
          <w:sz w:val="28"/>
          <w:szCs w:val="28"/>
        </w:rPr>
        <w:t>s</w:t>
      </w:r>
      <w:r w:rsidRPr="00186974">
        <w:rPr>
          <w:sz w:val="28"/>
          <w:szCs w:val="28"/>
        </w:rPr>
        <w:t>ta</w:t>
      </w:r>
      <w:r w:rsidRPr="00186974">
        <w:rPr>
          <w:spacing w:val="-3"/>
          <w:sz w:val="28"/>
          <w:szCs w:val="28"/>
        </w:rPr>
        <w:t>n</w:t>
      </w:r>
      <w:r w:rsidRPr="00186974">
        <w:rPr>
          <w:spacing w:val="-1"/>
          <w:sz w:val="28"/>
          <w:szCs w:val="28"/>
        </w:rPr>
        <w:t>d</w:t>
      </w:r>
      <w:r w:rsidRPr="00186974">
        <w:rPr>
          <w:sz w:val="28"/>
          <w:szCs w:val="28"/>
        </w:rPr>
        <w:t>a</w:t>
      </w:r>
      <w:r w:rsidRPr="00186974">
        <w:rPr>
          <w:spacing w:val="-1"/>
          <w:sz w:val="28"/>
          <w:szCs w:val="28"/>
        </w:rPr>
        <w:t>r</w:t>
      </w:r>
      <w:r w:rsidRPr="00186974">
        <w:rPr>
          <w:sz w:val="28"/>
          <w:szCs w:val="28"/>
        </w:rPr>
        <w:t>ds</w:t>
      </w:r>
      <w:r w:rsidRPr="00186974">
        <w:rPr>
          <w:spacing w:val="-2"/>
          <w:sz w:val="28"/>
          <w:szCs w:val="28"/>
        </w:rPr>
        <w:t xml:space="preserve"> </w:t>
      </w:r>
      <w:r w:rsidRPr="00186974">
        <w:rPr>
          <w:sz w:val="28"/>
          <w:szCs w:val="28"/>
        </w:rPr>
        <w:t>it</w:t>
      </w:r>
      <w:r w:rsidRPr="00186974">
        <w:rPr>
          <w:spacing w:val="-2"/>
          <w:sz w:val="28"/>
          <w:szCs w:val="28"/>
        </w:rPr>
        <w:t xml:space="preserve"> </w:t>
      </w:r>
      <w:r w:rsidRPr="00186974">
        <w:rPr>
          <w:spacing w:val="-1"/>
          <w:sz w:val="28"/>
          <w:szCs w:val="28"/>
        </w:rPr>
        <w:t>p</w:t>
      </w:r>
      <w:r w:rsidRPr="00186974">
        <w:rPr>
          <w:sz w:val="28"/>
          <w:szCs w:val="28"/>
        </w:rPr>
        <w:t>ro</w:t>
      </w:r>
      <w:r w:rsidRPr="00186974">
        <w:rPr>
          <w:spacing w:val="-2"/>
          <w:sz w:val="28"/>
          <w:szCs w:val="28"/>
        </w:rPr>
        <w:t>v</w:t>
      </w:r>
      <w:r w:rsidRPr="00186974">
        <w:rPr>
          <w:spacing w:val="-1"/>
          <w:sz w:val="28"/>
          <w:szCs w:val="28"/>
        </w:rPr>
        <w:t>i</w:t>
      </w:r>
      <w:r w:rsidRPr="00186974">
        <w:rPr>
          <w:sz w:val="28"/>
          <w:szCs w:val="28"/>
        </w:rPr>
        <w:t>d</w:t>
      </w:r>
      <w:r w:rsidRPr="00186974">
        <w:rPr>
          <w:spacing w:val="-2"/>
          <w:sz w:val="28"/>
          <w:szCs w:val="28"/>
        </w:rPr>
        <w:t>e</w:t>
      </w:r>
      <w:r w:rsidRPr="00186974">
        <w:rPr>
          <w:sz w:val="28"/>
          <w:szCs w:val="28"/>
        </w:rPr>
        <w:t xml:space="preserve">s </w:t>
      </w:r>
      <w:r w:rsidRPr="00186974">
        <w:rPr>
          <w:spacing w:val="5"/>
          <w:sz w:val="28"/>
          <w:szCs w:val="28"/>
        </w:rPr>
        <w:t>i</w:t>
      </w:r>
      <w:r w:rsidRPr="00186974">
        <w:rPr>
          <w:sz w:val="28"/>
          <w:szCs w:val="28"/>
        </w:rPr>
        <w:t xml:space="preserve">n </w:t>
      </w:r>
      <w:r w:rsidRPr="00186974">
        <w:rPr>
          <w:spacing w:val="-1"/>
          <w:sz w:val="28"/>
          <w:szCs w:val="28"/>
        </w:rPr>
        <w:t>h</w:t>
      </w:r>
      <w:r w:rsidRPr="00186974">
        <w:rPr>
          <w:spacing w:val="-2"/>
          <w:sz w:val="28"/>
          <w:szCs w:val="28"/>
        </w:rPr>
        <w:t>e</w:t>
      </w:r>
      <w:r w:rsidRPr="00186974">
        <w:rPr>
          <w:sz w:val="28"/>
          <w:szCs w:val="28"/>
        </w:rPr>
        <w:t>l</w:t>
      </w:r>
      <w:r w:rsidRPr="00186974">
        <w:rPr>
          <w:spacing w:val="-1"/>
          <w:sz w:val="28"/>
          <w:szCs w:val="28"/>
        </w:rPr>
        <w:t>p</w:t>
      </w:r>
      <w:r w:rsidRPr="00186974">
        <w:rPr>
          <w:sz w:val="28"/>
          <w:szCs w:val="28"/>
        </w:rPr>
        <w:t>i</w:t>
      </w:r>
      <w:r w:rsidRPr="00186974">
        <w:rPr>
          <w:spacing w:val="-3"/>
          <w:sz w:val="28"/>
          <w:szCs w:val="28"/>
        </w:rPr>
        <w:t>n</w:t>
      </w:r>
      <w:r w:rsidRPr="00186974">
        <w:rPr>
          <w:sz w:val="28"/>
          <w:szCs w:val="28"/>
        </w:rPr>
        <w:t xml:space="preserve">g </w:t>
      </w:r>
      <w:r w:rsidRPr="00186974">
        <w:rPr>
          <w:spacing w:val="-2"/>
          <w:sz w:val="28"/>
          <w:szCs w:val="28"/>
        </w:rPr>
        <w:t>t</w:t>
      </w:r>
      <w:r w:rsidRPr="00186974">
        <w:rPr>
          <w:sz w:val="28"/>
          <w:szCs w:val="28"/>
        </w:rPr>
        <w:t>o</w:t>
      </w:r>
      <w:r w:rsidRPr="00186974">
        <w:rPr>
          <w:spacing w:val="-2"/>
          <w:sz w:val="28"/>
          <w:szCs w:val="28"/>
        </w:rPr>
        <w:t xml:space="preserve"> </w:t>
      </w:r>
      <w:r w:rsidRPr="00186974">
        <w:rPr>
          <w:sz w:val="28"/>
          <w:szCs w:val="28"/>
        </w:rPr>
        <w:t>t</w:t>
      </w:r>
      <w:r w:rsidRPr="00186974">
        <w:rPr>
          <w:spacing w:val="-1"/>
          <w:sz w:val="28"/>
          <w:szCs w:val="28"/>
        </w:rPr>
        <w:t>r</w:t>
      </w:r>
      <w:r w:rsidRPr="00186974">
        <w:rPr>
          <w:sz w:val="28"/>
          <w:szCs w:val="28"/>
        </w:rPr>
        <w:t>a</w:t>
      </w:r>
      <w:r w:rsidRPr="00186974">
        <w:rPr>
          <w:spacing w:val="-1"/>
          <w:sz w:val="28"/>
          <w:szCs w:val="28"/>
        </w:rPr>
        <w:t>i</w:t>
      </w:r>
      <w:r w:rsidRPr="00186974">
        <w:rPr>
          <w:sz w:val="28"/>
          <w:szCs w:val="28"/>
        </w:rPr>
        <w:t>n fut</w:t>
      </w:r>
      <w:r w:rsidRPr="00186974">
        <w:rPr>
          <w:spacing w:val="-3"/>
          <w:sz w:val="28"/>
          <w:szCs w:val="28"/>
        </w:rPr>
        <w:t>u</w:t>
      </w:r>
      <w:r w:rsidRPr="00186974">
        <w:rPr>
          <w:sz w:val="28"/>
          <w:szCs w:val="28"/>
        </w:rPr>
        <w:t>re</w:t>
      </w:r>
      <w:r w:rsidRPr="00186974">
        <w:rPr>
          <w:spacing w:val="-3"/>
          <w:sz w:val="28"/>
          <w:szCs w:val="28"/>
        </w:rPr>
        <w:t xml:space="preserve"> </w:t>
      </w:r>
      <w:r w:rsidRPr="00186974">
        <w:rPr>
          <w:sz w:val="28"/>
          <w:szCs w:val="28"/>
        </w:rPr>
        <w:t>g</w:t>
      </w:r>
      <w:r w:rsidRPr="00186974">
        <w:rPr>
          <w:spacing w:val="-1"/>
          <w:sz w:val="28"/>
          <w:szCs w:val="28"/>
        </w:rPr>
        <w:t>o</w:t>
      </w:r>
      <w:r w:rsidRPr="00186974">
        <w:rPr>
          <w:sz w:val="28"/>
          <w:szCs w:val="28"/>
        </w:rPr>
        <w:t>lf in</w:t>
      </w:r>
      <w:r w:rsidRPr="00186974">
        <w:rPr>
          <w:spacing w:val="-1"/>
          <w:sz w:val="28"/>
          <w:szCs w:val="28"/>
        </w:rPr>
        <w:t>s</w:t>
      </w:r>
      <w:r w:rsidRPr="00186974">
        <w:rPr>
          <w:sz w:val="28"/>
          <w:szCs w:val="28"/>
        </w:rPr>
        <w:t>t</w:t>
      </w:r>
      <w:r w:rsidRPr="00186974">
        <w:rPr>
          <w:spacing w:val="-1"/>
          <w:sz w:val="28"/>
          <w:szCs w:val="28"/>
        </w:rPr>
        <w:t>r</w:t>
      </w:r>
      <w:r w:rsidRPr="00186974">
        <w:rPr>
          <w:sz w:val="28"/>
          <w:szCs w:val="28"/>
        </w:rPr>
        <w:t>uc</w:t>
      </w:r>
      <w:r w:rsidRPr="00186974">
        <w:rPr>
          <w:spacing w:val="-1"/>
          <w:sz w:val="28"/>
          <w:szCs w:val="28"/>
        </w:rPr>
        <w:t>to</w:t>
      </w:r>
      <w:r w:rsidRPr="00186974">
        <w:rPr>
          <w:sz w:val="28"/>
          <w:szCs w:val="28"/>
        </w:rPr>
        <w:t>rs.</w:t>
      </w:r>
    </w:p>
    <w:p w14:paraId="09D44BE0" w14:textId="77777777" w:rsidR="005E3EAF" w:rsidRPr="00186974" w:rsidRDefault="005E3EAF" w:rsidP="00186974">
      <w:pPr>
        <w:pStyle w:val="NoSpacing"/>
        <w:rPr>
          <w:sz w:val="28"/>
          <w:szCs w:val="28"/>
        </w:rPr>
      </w:pPr>
    </w:p>
    <w:p w14:paraId="306F8DBE" w14:textId="77777777" w:rsidR="005E3EAF" w:rsidRPr="00186974" w:rsidRDefault="005E3EAF" w:rsidP="00186974">
      <w:pPr>
        <w:pStyle w:val="NoSpacing"/>
        <w:rPr>
          <w:sz w:val="28"/>
          <w:szCs w:val="28"/>
        </w:rPr>
      </w:pPr>
    </w:p>
    <w:p w14:paraId="429D82CC" w14:textId="77777777" w:rsidR="005E3EAF" w:rsidRPr="00186974" w:rsidRDefault="00FF2CA6" w:rsidP="00186974">
      <w:pPr>
        <w:pStyle w:val="NoSpacing"/>
        <w:rPr>
          <w:sz w:val="28"/>
          <w:szCs w:val="28"/>
        </w:rPr>
      </w:pPr>
      <w:r w:rsidRPr="00186974">
        <w:rPr>
          <w:spacing w:val="-1"/>
          <w:sz w:val="28"/>
          <w:szCs w:val="28"/>
        </w:rPr>
        <w:t>T</w:t>
      </w:r>
      <w:r w:rsidRPr="00186974">
        <w:rPr>
          <w:sz w:val="28"/>
          <w:szCs w:val="28"/>
        </w:rPr>
        <w:t>he E</w:t>
      </w:r>
      <w:r w:rsidRPr="00186974">
        <w:rPr>
          <w:spacing w:val="-1"/>
          <w:sz w:val="28"/>
          <w:szCs w:val="28"/>
        </w:rPr>
        <w:t>GT</w:t>
      </w:r>
      <w:r w:rsidRPr="00186974">
        <w:rPr>
          <w:sz w:val="28"/>
          <w:szCs w:val="28"/>
        </w:rPr>
        <w:t>F</w:t>
      </w:r>
      <w:r w:rsidRPr="00186974">
        <w:rPr>
          <w:spacing w:val="-1"/>
          <w:sz w:val="28"/>
          <w:szCs w:val="28"/>
        </w:rPr>
        <w:t xml:space="preserve"> </w:t>
      </w:r>
      <w:r w:rsidRPr="00186974">
        <w:rPr>
          <w:sz w:val="28"/>
          <w:szCs w:val="28"/>
        </w:rPr>
        <w:t>di</w:t>
      </w:r>
      <w:r w:rsidRPr="00186974">
        <w:rPr>
          <w:spacing w:val="-1"/>
          <w:sz w:val="28"/>
          <w:szCs w:val="28"/>
        </w:rPr>
        <w:t>pl</w:t>
      </w:r>
      <w:r w:rsidRPr="00186974">
        <w:rPr>
          <w:spacing w:val="-4"/>
          <w:sz w:val="28"/>
          <w:szCs w:val="28"/>
        </w:rPr>
        <w:t>o</w:t>
      </w:r>
      <w:r w:rsidRPr="00186974">
        <w:rPr>
          <w:spacing w:val="4"/>
          <w:sz w:val="28"/>
          <w:szCs w:val="28"/>
        </w:rPr>
        <w:t>m</w:t>
      </w:r>
      <w:r w:rsidRPr="00186974">
        <w:rPr>
          <w:sz w:val="28"/>
          <w:szCs w:val="28"/>
        </w:rPr>
        <w:t>a</w:t>
      </w:r>
      <w:r w:rsidRPr="00186974">
        <w:rPr>
          <w:spacing w:val="-2"/>
          <w:sz w:val="28"/>
          <w:szCs w:val="28"/>
        </w:rPr>
        <w:t xml:space="preserve"> </w:t>
      </w:r>
      <w:r w:rsidRPr="00186974">
        <w:rPr>
          <w:sz w:val="28"/>
          <w:szCs w:val="28"/>
        </w:rPr>
        <w:t>co</w:t>
      </w:r>
      <w:r w:rsidRPr="00186974">
        <w:rPr>
          <w:spacing w:val="-3"/>
          <w:sz w:val="28"/>
          <w:szCs w:val="28"/>
        </w:rPr>
        <w:t>u</w:t>
      </w:r>
      <w:r w:rsidRPr="00186974">
        <w:rPr>
          <w:sz w:val="28"/>
          <w:szCs w:val="28"/>
        </w:rPr>
        <w:t>rse is</w:t>
      </w:r>
      <w:r w:rsidRPr="00186974">
        <w:rPr>
          <w:spacing w:val="-2"/>
          <w:sz w:val="28"/>
          <w:szCs w:val="28"/>
        </w:rPr>
        <w:t xml:space="preserve"> </w:t>
      </w:r>
      <w:r w:rsidRPr="00186974">
        <w:rPr>
          <w:sz w:val="28"/>
          <w:szCs w:val="28"/>
        </w:rPr>
        <w:t>q</w:t>
      </w:r>
      <w:r w:rsidRPr="00186974">
        <w:rPr>
          <w:spacing w:val="-3"/>
          <w:sz w:val="28"/>
          <w:szCs w:val="28"/>
        </w:rPr>
        <w:t>u</w:t>
      </w:r>
      <w:r w:rsidRPr="00186974">
        <w:rPr>
          <w:sz w:val="28"/>
          <w:szCs w:val="28"/>
        </w:rPr>
        <w:t>a</w:t>
      </w:r>
      <w:r w:rsidRPr="00186974">
        <w:rPr>
          <w:spacing w:val="-1"/>
          <w:sz w:val="28"/>
          <w:szCs w:val="28"/>
        </w:rPr>
        <w:t>l</w:t>
      </w:r>
      <w:r w:rsidRPr="00186974">
        <w:rPr>
          <w:sz w:val="28"/>
          <w:szCs w:val="28"/>
        </w:rPr>
        <w:t>i</w:t>
      </w:r>
      <w:r w:rsidRPr="00186974">
        <w:rPr>
          <w:spacing w:val="-1"/>
          <w:sz w:val="28"/>
          <w:szCs w:val="28"/>
        </w:rPr>
        <w:t>t</w:t>
      </w:r>
      <w:r w:rsidRPr="00186974">
        <w:rPr>
          <w:sz w:val="28"/>
          <w:szCs w:val="28"/>
        </w:rPr>
        <w:t xml:space="preserve">y </w:t>
      </w:r>
      <w:r w:rsidRPr="00186974">
        <w:rPr>
          <w:spacing w:val="-2"/>
          <w:sz w:val="28"/>
          <w:szCs w:val="28"/>
        </w:rPr>
        <w:t>a</w:t>
      </w:r>
      <w:r w:rsidRPr="00186974">
        <w:rPr>
          <w:sz w:val="28"/>
          <w:szCs w:val="28"/>
        </w:rPr>
        <w:t>s</w:t>
      </w:r>
      <w:r w:rsidRPr="00186974">
        <w:rPr>
          <w:spacing w:val="-1"/>
          <w:sz w:val="28"/>
          <w:szCs w:val="28"/>
        </w:rPr>
        <w:t>s</w:t>
      </w:r>
      <w:r w:rsidRPr="00186974">
        <w:rPr>
          <w:sz w:val="28"/>
          <w:szCs w:val="28"/>
        </w:rPr>
        <w:t>ur</w:t>
      </w:r>
      <w:r w:rsidRPr="00186974">
        <w:rPr>
          <w:spacing w:val="-2"/>
          <w:sz w:val="28"/>
          <w:szCs w:val="28"/>
        </w:rPr>
        <w:t>e</w:t>
      </w:r>
      <w:r w:rsidRPr="00186974">
        <w:rPr>
          <w:sz w:val="28"/>
          <w:szCs w:val="28"/>
        </w:rPr>
        <w:t xml:space="preserve">d </w:t>
      </w:r>
      <w:r w:rsidRPr="00186974">
        <w:rPr>
          <w:spacing w:val="-2"/>
          <w:sz w:val="28"/>
          <w:szCs w:val="28"/>
        </w:rPr>
        <w:t>a</w:t>
      </w:r>
      <w:r w:rsidRPr="00186974">
        <w:rPr>
          <w:sz w:val="28"/>
          <w:szCs w:val="28"/>
        </w:rPr>
        <w:t>g</w:t>
      </w:r>
      <w:r w:rsidRPr="00186974">
        <w:rPr>
          <w:spacing w:val="-1"/>
          <w:sz w:val="28"/>
          <w:szCs w:val="28"/>
        </w:rPr>
        <w:t>a</w:t>
      </w:r>
      <w:r w:rsidRPr="00186974">
        <w:rPr>
          <w:sz w:val="28"/>
          <w:szCs w:val="28"/>
        </w:rPr>
        <w:t>i</w:t>
      </w:r>
      <w:r w:rsidRPr="00186974">
        <w:rPr>
          <w:spacing w:val="-3"/>
          <w:sz w:val="28"/>
          <w:szCs w:val="28"/>
        </w:rPr>
        <w:t>n</w:t>
      </w:r>
      <w:r w:rsidRPr="00186974">
        <w:rPr>
          <w:sz w:val="28"/>
          <w:szCs w:val="28"/>
        </w:rPr>
        <w:t>st</w:t>
      </w:r>
      <w:r w:rsidRPr="00186974">
        <w:rPr>
          <w:spacing w:val="-2"/>
          <w:sz w:val="28"/>
          <w:szCs w:val="28"/>
        </w:rPr>
        <w:t xml:space="preserve"> </w:t>
      </w:r>
      <w:r w:rsidRPr="00186974">
        <w:rPr>
          <w:sz w:val="28"/>
          <w:szCs w:val="28"/>
        </w:rPr>
        <w:t xml:space="preserve">the </w:t>
      </w:r>
      <w:r w:rsidRPr="00186974">
        <w:rPr>
          <w:spacing w:val="-2"/>
          <w:sz w:val="28"/>
          <w:szCs w:val="28"/>
        </w:rPr>
        <w:t>s</w:t>
      </w:r>
      <w:r w:rsidRPr="00186974">
        <w:rPr>
          <w:spacing w:val="-1"/>
          <w:sz w:val="28"/>
          <w:szCs w:val="28"/>
        </w:rPr>
        <w:t>t</w:t>
      </w:r>
      <w:r w:rsidRPr="00186974">
        <w:rPr>
          <w:sz w:val="28"/>
          <w:szCs w:val="28"/>
        </w:rPr>
        <w:t>a</w:t>
      </w:r>
      <w:r w:rsidRPr="00186974">
        <w:rPr>
          <w:spacing w:val="-3"/>
          <w:sz w:val="28"/>
          <w:szCs w:val="28"/>
        </w:rPr>
        <w:t>n</w:t>
      </w:r>
      <w:r w:rsidRPr="00186974">
        <w:rPr>
          <w:sz w:val="28"/>
          <w:szCs w:val="28"/>
        </w:rPr>
        <w:t>d</w:t>
      </w:r>
      <w:r w:rsidRPr="00186974">
        <w:rPr>
          <w:spacing w:val="-1"/>
          <w:sz w:val="28"/>
          <w:szCs w:val="28"/>
        </w:rPr>
        <w:t>ar</w:t>
      </w:r>
      <w:r w:rsidRPr="00186974">
        <w:rPr>
          <w:sz w:val="28"/>
          <w:szCs w:val="28"/>
        </w:rPr>
        <w:t>ds</w:t>
      </w:r>
      <w:r w:rsidRPr="00186974">
        <w:rPr>
          <w:spacing w:val="-2"/>
          <w:sz w:val="28"/>
          <w:szCs w:val="28"/>
        </w:rPr>
        <w:t xml:space="preserve"> </w:t>
      </w:r>
      <w:r w:rsidRPr="00186974">
        <w:rPr>
          <w:sz w:val="28"/>
          <w:szCs w:val="28"/>
        </w:rPr>
        <w:t>ou</w:t>
      </w:r>
      <w:r w:rsidRPr="00186974">
        <w:rPr>
          <w:spacing w:val="-1"/>
          <w:sz w:val="28"/>
          <w:szCs w:val="28"/>
        </w:rPr>
        <w:t>tl</w:t>
      </w:r>
      <w:r w:rsidRPr="00186974">
        <w:rPr>
          <w:sz w:val="28"/>
          <w:szCs w:val="28"/>
        </w:rPr>
        <w:t>in</w:t>
      </w:r>
      <w:r w:rsidRPr="00186974">
        <w:rPr>
          <w:spacing w:val="-3"/>
          <w:sz w:val="28"/>
          <w:szCs w:val="28"/>
        </w:rPr>
        <w:t>e</w:t>
      </w:r>
      <w:r w:rsidRPr="00186974">
        <w:rPr>
          <w:sz w:val="28"/>
          <w:szCs w:val="28"/>
        </w:rPr>
        <w:t xml:space="preserve">d in </w:t>
      </w:r>
      <w:r w:rsidRPr="00186974">
        <w:rPr>
          <w:spacing w:val="-1"/>
          <w:sz w:val="28"/>
          <w:szCs w:val="28"/>
        </w:rPr>
        <w:t>t</w:t>
      </w:r>
      <w:r w:rsidRPr="00186974">
        <w:rPr>
          <w:sz w:val="28"/>
          <w:szCs w:val="28"/>
        </w:rPr>
        <w:t>he co</w:t>
      </w:r>
      <w:r w:rsidRPr="00186974">
        <w:rPr>
          <w:spacing w:val="-3"/>
          <w:sz w:val="28"/>
          <w:szCs w:val="28"/>
        </w:rPr>
        <w:t>u</w:t>
      </w:r>
      <w:r w:rsidRPr="00186974">
        <w:rPr>
          <w:sz w:val="28"/>
          <w:szCs w:val="28"/>
        </w:rPr>
        <w:t>rse</w:t>
      </w:r>
      <w:r w:rsidRPr="00186974">
        <w:rPr>
          <w:spacing w:val="-3"/>
          <w:sz w:val="28"/>
          <w:szCs w:val="28"/>
        </w:rPr>
        <w:t xml:space="preserve"> </w:t>
      </w:r>
      <w:r w:rsidRPr="00186974">
        <w:rPr>
          <w:sz w:val="28"/>
          <w:szCs w:val="28"/>
        </w:rPr>
        <w:t>in</w:t>
      </w:r>
      <w:r w:rsidRPr="00186974">
        <w:rPr>
          <w:spacing w:val="-3"/>
          <w:sz w:val="28"/>
          <w:szCs w:val="28"/>
        </w:rPr>
        <w:t>f</w:t>
      </w:r>
      <w:r w:rsidRPr="00186974">
        <w:rPr>
          <w:sz w:val="28"/>
          <w:szCs w:val="28"/>
        </w:rPr>
        <w:t>o</w:t>
      </w:r>
      <w:r w:rsidRPr="00186974">
        <w:rPr>
          <w:spacing w:val="-4"/>
          <w:sz w:val="28"/>
          <w:szCs w:val="28"/>
        </w:rPr>
        <w:t>r</w:t>
      </w:r>
      <w:r w:rsidRPr="00186974">
        <w:rPr>
          <w:spacing w:val="4"/>
          <w:sz w:val="28"/>
          <w:szCs w:val="28"/>
        </w:rPr>
        <w:t>m</w:t>
      </w:r>
      <w:r w:rsidRPr="00186974">
        <w:rPr>
          <w:spacing w:val="-1"/>
          <w:sz w:val="28"/>
          <w:szCs w:val="28"/>
        </w:rPr>
        <w:t>ati</w:t>
      </w:r>
      <w:r w:rsidRPr="00186974">
        <w:rPr>
          <w:sz w:val="28"/>
          <w:szCs w:val="28"/>
        </w:rPr>
        <w:t>on</w:t>
      </w:r>
      <w:r w:rsidRPr="00186974">
        <w:rPr>
          <w:spacing w:val="-3"/>
          <w:sz w:val="28"/>
          <w:szCs w:val="28"/>
        </w:rPr>
        <w:t xml:space="preserve"> </w:t>
      </w:r>
      <w:r w:rsidRPr="00186974">
        <w:rPr>
          <w:spacing w:val="-1"/>
          <w:sz w:val="28"/>
          <w:szCs w:val="28"/>
        </w:rPr>
        <w:t>a</w:t>
      </w:r>
      <w:r w:rsidRPr="00186974">
        <w:rPr>
          <w:sz w:val="28"/>
          <w:szCs w:val="28"/>
        </w:rPr>
        <w:t xml:space="preserve">nd </w:t>
      </w:r>
      <w:r w:rsidRPr="00186974">
        <w:rPr>
          <w:spacing w:val="-2"/>
          <w:sz w:val="28"/>
          <w:szCs w:val="28"/>
        </w:rPr>
        <w:t>i</w:t>
      </w:r>
      <w:r w:rsidRPr="00186974">
        <w:rPr>
          <w:sz w:val="28"/>
          <w:szCs w:val="28"/>
        </w:rPr>
        <w:t>s r</w:t>
      </w:r>
      <w:r w:rsidRPr="00186974">
        <w:rPr>
          <w:spacing w:val="-2"/>
          <w:sz w:val="28"/>
          <w:szCs w:val="28"/>
        </w:rPr>
        <w:t>e</w:t>
      </w:r>
      <w:r w:rsidRPr="00186974">
        <w:rPr>
          <w:sz w:val="28"/>
          <w:szCs w:val="28"/>
        </w:rPr>
        <w:t>c</w:t>
      </w:r>
      <w:r w:rsidRPr="00186974">
        <w:rPr>
          <w:spacing w:val="-1"/>
          <w:sz w:val="28"/>
          <w:szCs w:val="28"/>
        </w:rPr>
        <w:t>o</w:t>
      </w:r>
      <w:r w:rsidRPr="00186974">
        <w:rPr>
          <w:sz w:val="28"/>
          <w:szCs w:val="28"/>
        </w:rPr>
        <w:t>g</w:t>
      </w:r>
      <w:r w:rsidRPr="00186974">
        <w:rPr>
          <w:spacing w:val="-3"/>
          <w:sz w:val="28"/>
          <w:szCs w:val="28"/>
        </w:rPr>
        <w:t>n</w:t>
      </w:r>
      <w:r w:rsidRPr="00186974">
        <w:rPr>
          <w:sz w:val="28"/>
          <w:szCs w:val="28"/>
        </w:rPr>
        <w:t>is</w:t>
      </w:r>
      <w:r w:rsidRPr="00186974">
        <w:rPr>
          <w:spacing w:val="-2"/>
          <w:sz w:val="28"/>
          <w:szCs w:val="28"/>
        </w:rPr>
        <w:t>e</w:t>
      </w:r>
      <w:r w:rsidRPr="00186974">
        <w:rPr>
          <w:sz w:val="28"/>
          <w:szCs w:val="28"/>
        </w:rPr>
        <w:t>d</w:t>
      </w:r>
      <w:r w:rsidRPr="00186974">
        <w:rPr>
          <w:spacing w:val="-2"/>
          <w:sz w:val="28"/>
          <w:szCs w:val="28"/>
        </w:rPr>
        <w:t xml:space="preserve"> </w:t>
      </w:r>
      <w:r w:rsidRPr="00186974">
        <w:rPr>
          <w:sz w:val="28"/>
          <w:szCs w:val="28"/>
        </w:rPr>
        <w:t>by</w:t>
      </w:r>
      <w:r w:rsidRPr="00186974">
        <w:rPr>
          <w:spacing w:val="-3"/>
          <w:sz w:val="28"/>
          <w:szCs w:val="28"/>
        </w:rPr>
        <w:t xml:space="preserve"> </w:t>
      </w:r>
      <w:r w:rsidRPr="00186974">
        <w:rPr>
          <w:sz w:val="28"/>
          <w:szCs w:val="28"/>
        </w:rPr>
        <w:t>ABC Aw</w:t>
      </w:r>
      <w:r w:rsidRPr="00186974">
        <w:rPr>
          <w:spacing w:val="-1"/>
          <w:sz w:val="28"/>
          <w:szCs w:val="28"/>
        </w:rPr>
        <w:t>ar</w:t>
      </w:r>
      <w:r w:rsidRPr="00186974">
        <w:rPr>
          <w:sz w:val="28"/>
          <w:szCs w:val="28"/>
        </w:rPr>
        <w:t>ds,</w:t>
      </w:r>
      <w:r w:rsidRPr="00186974">
        <w:rPr>
          <w:spacing w:val="-3"/>
          <w:sz w:val="28"/>
          <w:szCs w:val="28"/>
        </w:rPr>
        <w:t xml:space="preserve"> </w:t>
      </w:r>
      <w:r w:rsidRPr="00186974">
        <w:rPr>
          <w:sz w:val="28"/>
          <w:szCs w:val="28"/>
        </w:rPr>
        <w:t>a n</w:t>
      </w:r>
      <w:r w:rsidRPr="00186974">
        <w:rPr>
          <w:spacing w:val="-2"/>
          <w:sz w:val="28"/>
          <w:szCs w:val="28"/>
        </w:rPr>
        <w:t>a</w:t>
      </w:r>
      <w:r w:rsidRPr="00186974">
        <w:rPr>
          <w:sz w:val="28"/>
          <w:szCs w:val="28"/>
        </w:rPr>
        <w:t>t</w:t>
      </w:r>
      <w:r w:rsidRPr="00186974">
        <w:rPr>
          <w:spacing w:val="-1"/>
          <w:sz w:val="28"/>
          <w:szCs w:val="28"/>
        </w:rPr>
        <w:t>io</w:t>
      </w:r>
      <w:r w:rsidRPr="00186974">
        <w:rPr>
          <w:sz w:val="28"/>
          <w:szCs w:val="28"/>
        </w:rPr>
        <w:t>na</w:t>
      </w:r>
      <w:r w:rsidRPr="00186974">
        <w:rPr>
          <w:spacing w:val="-1"/>
          <w:sz w:val="28"/>
          <w:szCs w:val="28"/>
        </w:rPr>
        <w:t>l</w:t>
      </w:r>
      <w:r w:rsidRPr="00186974">
        <w:rPr>
          <w:sz w:val="28"/>
          <w:szCs w:val="28"/>
        </w:rPr>
        <w:t>ly</w:t>
      </w:r>
      <w:r w:rsidRPr="00186974">
        <w:rPr>
          <w:spacing w:val="-3"/>
          <w:sz w:val="28"/>
          <w:szCs w:val="28"/>
        </w:rPr>
        <w:t xml:space="preserve"> </w:t>
      </w:r>
      <w:r w:rsidRPr="00186974">
        <w:rPr>
          <w:sz w:val="28"/>
          <w:szCs w:val="28"/>
        </w:rPr>
        <w:t>re</w:t>
      </w:r>
      <w:r w:rsidRPr="00186974">
        <w:rPr>
          <w:spacing w:val="-2"/>
          <w:sz w:val="28"/>
          <w:szCs w:val="28"/>
        </w:rPr>
        <w:t>c</w:t>
      </w:r>
      <w:r w:rsidRPr="00186974">
        <w:rPr>
          <w:sz w:val="28"/>
          <w:szCs w:val="28"/>
        </w:rPr>
        <w:t>og</w:t>
      </w:r>
      <w:r w:rsidRPr="00186974">
        <w:rPr>
          <w:spacing w:val="-3"/>
          <w:sz w:val="28"/>
          <w:szCs w:val="28"/>
        </w:rPr>
        <w:t>n</w:t>
      </w:r>
      <w:r w:rsidRPr="00186974">
        <w:rPr>
          <w:spacing w:val="-1"/>
          <w:sz w:val="28"/>
          <w:szCs w:val="28"/>
        </w:rPr>
        <w:t>i</w:t>
      </w:r>
      <w:r w:rsidRPr="00186974">
        <w:rPr>
          <w:sz w:val="28"/>
          <w:szCs w:val="28"/>
        </w:rPr>
        <w:t>sed Aw</w:t>
      </w:r>
      <w:r w:rsidRPr="00186974">
        <w:rPr>
          <w:spacing w:val="-1"/>
          <w:sz w:val="28"/>
          <w:szCs w:val="28"/>
        </w:rPr>
        <w:t>a</w:t>
      </w:r>
      <w:r w:rsidRPr="00186974">
        <w:rPr>
          <w:sz w:val="28"/>
          <w:szCs w:val="28"/>
        </w:rPr>
        <w:t>r</w:t>
      </w:r>
      <w:r w:rsidRPr="00186974">
        <w:rPr>
          <w:spacing w:val="-1"/>
          <w:sz w:val="28"/>
          <w:szCs w:val="28"/>
        </w:rPr>
        <w:t>d</w:t>
      </w:r>
      <w:r w:rsidRPr="00186974">
        <w:rPr>
          <w:sz w:val="28"/>
          <w:szCs w:val="28"/>
        </w:rPr>
        <w:t>i</w:t>
      </w:r>
      <w:r w:rsidRPr="00186974">
        <w:rPr>
          <w:spacing w:val="-3"/>
          <w:sz w:val="28"/>
          <w:szCs w:val="28"/>
        </w:rPr>
        <w:t>n</w:t>
      </w:r>
      <w:r w:rsidRPr="00186974">
        <w:rPr>
          <w:sz w:val="28"/>
          <w:szCs w:val="28"/>
        </w:rPr>
        <w:t>g A</w:t>
      </w:r>
      <w:r w:rsidRPr="00186974">
        <w:rPr>
          <w:spacing w:val="-2"/>
          <w:sz w:val="28"/>
          <w:szCs w:val="28"/>
        </w:rPr>
        <w:t>s</w:t>
      </w:r>
      <w:r w:rsidRPr="00186974">
        <w:rPr>
          <w:sz w:val="28"/>
          <w:szCs w:val="28"/>
        </w:rPr>
        <w:t>s</w:t>
      </w:r>
      <w:r w:rsidRPr="00186974">
        <w:rPr>
          <w:spacing w:val="-1"/>
          <w:sz w:val="28"/>
          <w:szCs w:val="28"/>
        </w:rPr>
        <w:t>o</w:t>
      </w:r>
      <w:r w:rsidRPr="00186974">
        <w:rPr>
          <w:sz w:val="28"/>
          <w:szCs w:val="28"/>
        </w:rPr>
        <w:t>c</w:t>
      </w:r>
      <w:r w:rsidRPr="00186974">
        <w:rPr>
          <w:spacing w:val="-1"/>
          <w:sz w:val="28"/>
          <w:szCs w:val="28"/>
        </w:rPr>
        <w:t>ia</w:t>
      </w:r>
      <w:r w:rsidRPr="00186974">
        <w:rPr>
          <w:sz w:val="28"/>
          <w:szCs w:val="28"/>
        </w:rPr>
        <w:t>t</w:t>
      </w:r>
      <w:r w:rsidRPr="00186974">
        <w:rPr>
          <w:spacing w:val="-1"/>
          <w:sz w:val="28"/>
          <w:szCs w:val="28"/>
        </w:rPr>
        <w:t>io</w:t>
      </w:r>
      <w:r w:rsidRPr="00186974">
        <w:rPr>
          <w:sz w:val="28"/>
          <w:szCs w:val="28"/>
        </w:rPr>
        <w:t xml:space="preserve">n in the </w:t>
      </w:r>
      <w:r w:rsidRPr="00186974">
        <w:rPr>
          <w:spacing w:val="-1"/>
          <w:sz w:val="28"/>
          <w:szCs w:val="28"/>
        </w:rPr>
        <w:t>U</w:t>
      </w:r>
      <w:r w:rsidRPr="00186974">
        <w:rPr>
          <w:sz w:val="28"/>
          <w:szCs w:val="28"/>
        </w:rPr>
        <w:t>K.</w:t>
      </w:r>
    </w:p>
    <w:p w14:paraId="2FAF9E9B" w14:textId="77777777" w:rsidR="005E3EAF" w:rsidRPr="00186974" w:rsidRDefault="005E3EAF" w:rsidP="00186974">
      <w:pPr>
        <w:pStyle w:val="NoSpacing"/>
        <w:rPr>
          <w:sz w:val="28"/>
          <w:szCs w:val="28"/>
        </w:rPr>
      </w:pPr>
    </w:p>
    <w:p w14:paraId="7F64799F" w14:textId="77777777" w:rsidR="005E3EAF" w:rsidRPr="00186974" w:rsidRDefault="005E3EAF" w:rsidP="00186974">
      <w:pPr>
        <w:pStyle w:val="NoSpacing"/>
        <w:rPr>
          <w:sz w:val="28"/>
          <w:szCs w:val="28"/>
        </w:rPr>
      </w:pPr>
    </w:p>
    <w:p w14:paraId="4C9AB662" w14:textId="77777777" w:rsidR="005E3EAF" w:rsidRPr="00186974" w:rsidRDefault="00FF2CA6" w:rsidP="00186974">
      <w:pPr>
        <w:pStyle w:val="NoSpacing"/>
        <w:rPr>
          <w:sz w:val="28"/>
          <w:szCs w:val="28"/>
        </w:rPr>
      </w:pPr>
      <w:r w:rsidRPr="00186974">
        <w:rPr>
          <w:sz w:val="28"/>
          <w:szCs w:val="28"/>
        </w:rPr>
        <w:t>I ha</w:t>
      </w:r>
      <w:r w:rsidRPr="00186974">
        <w:rPr>
          <w:spacing w:val="-2"/>
          <w:sz w:val="28"/>
          <w:szCs w:val="28"/>
        </w:rPr>
        <w:t>v</w:t>
      </w:r>
      <w:r w:rsidRPr="00186974">
        <w:rPr>
          <w:sz w:val="28"/>
          <w:szCs w:val="28"/>
        </w:rPr>
        <w:t xml:space="preserve">e </w:t>
      </w:r>
      <w:r w:rsidRPr="00186974">
        <w:rPr>
          <w:spacing w:val="-2"/>
          <w:sz w:val="28"/>
          <w:szCs w:val="28"/>
        </w:rPr>
        <w:t>p</w:t>
      </w:r>
      <w:r w:rsidRPr="00186974">
        <w:rPr>
          <w:sz w:val="28"/>
          <w:szCs w:val="28"/>
        </w:rPr>
        <w:t>l</w:t>
      </w:r>
      <w:r w:rsidRPr="00186974">
        <w:rPr>
          <w:spacing w:val="-2"/>
          <w:sz w:val="28"/>
          <w:szCs w:val="28"/>
        </w:rPr>
        <w:t>e</w:t>
      </w:r>
      <w:r w:rsidRPr="00186974">
        <w:rPr>
          <w:sz w:val="28"/>
          <w:szCs w:val="28"/>
        </w:rPr>
        <w:t>as</w:t>
      </w:r>
      <w:r w:rsidRPr="00186974">
        <w:rPr>
          <w:spacing w:val="-3"/>
          <w:sz w:val="28"/>
          <w:szCs w:val="28"/>
        </w:rPr>
        <w:t>u</w:t>
      </w:r>
      <w:r w:rsidRPr="00186974">
        <w:rPr>
          <w:sz w:val="28"/>
          <w:szCs w:val="28"/>
        </w:rPr>
        <w:t>re</w:t>
      </w:r>
      <w:r w:rsidRPr="00186974">
        <w:rPr>
          <w:spacing w:val="-3"/>
          <w:sz w:val="28"/>
          <w:szCs w:val="28"/>
        </w:rPr>
        <w:t xml:space="preserve"> </w:t>
      </w:r>
      <w:r w:rsidRPr="00186974">
        <w:rPr>
          <w:sz w:val="28"/>
          <w:szCs w:val="28"/>
        </w:rPr>
        <w:t>in e</w:t>
      </w:r>
      <w:r w:rsidRPr="00186974">
        <w:rPr>
          <w:spacing w:val="-1"/>
          <w:sz w:val="28"/>
          <w:szCs w:val="28"/>
        </w:rPr>
        <w:t>n</w:t>
      </w:r>
      <w:r w:rsidRPr="00186974">
        <w:rPr>
          <w:sz w:val="28"/>
          <w:szCs w:val="28"/>
        </w:rPr>
        <w:t>cl</w:t>
      </w:r>
      <w:r w:rsidRPr="00186974">
        <w:rPr>
          <w:spacing w:val="-1"/>
          <w:sz w:val="28"/>
          <w:szCs w:val="28"/>
        </w:rPr>
        <w:t>os</w:t>
      </w:r>
      <w:r w:rsidRPr="00186974">
        <w:rPr>
          <w:sz w:val="28"/>
          <w:szCs w:val="28"/>
        </w:rPr>
        <w:t>ing</w:t>
      </w:r>
      <w:r w:rsidRPr="00186974">
        <w:rPr>
          <w:spacing w:val="-2"/>
          <w:sz w:val="28"/>
          <w:szCs w:val="28"/>
        </w:rPr>
        <w:t xml:space="preserve"> </w:t>
      </w:r>
      <w:r w:rsidRPr="00186974">
        <w:rPr>
          <w:sz w:val="28"/>
          <w:szCs w:val="28"/>
        </w:rPr>
        <w:t>the</w:t>
      </w:r>
      <w:r w:rsidRPr="00186974">
        <w:rPr>
          <w:spacing w:val="-1"/>
          <w:sz w:val="28"/>
          <w:szCs w:val="28"/>
        </w:rPr>
        <w:t xml:space="preserve"> </w:t>
      </w:r>
      <w:r w:rsidRPr="00186974">
        <w:rPr>
          <w:sz w:val="28"/>
          <w:szCs w:val="28"/>
        </w:rPr>
        <w:t>inf</w:t>
      </w:r>
      <w:r w:rsidRPr="00186974">
        <w:rPr>
          <w:spacing w:val="-1"/>
          <w:sz w:val="28"/>
          <w:szCs w:val="28"/>
        </w:rPr>
        <w:t>o</w:t>
      </w:r>
      <w:r w:rsidRPr="00186974">
        <w:rPr>
          <w:spacing w:val="-4"/>
          <w:sz w:val="28"/>
          <w:szCs w:val="28"/>
        </w:rPr>
        <w:t>r</w:t>
      </w:r>
      <w:r w:rsidRPr="00186974">
        <w:rPr>
          <w:spacing w:val="4"/>
          <w:sz w:val="28"/>
          <w:szCs w:val="28"/>
        </w:rPr>
        <w:t>m</w:t>
      </w:r>
      <w:r w:rsidRPr="00186974">
        <w:rPr>
          <w:spacing w:val="-1"/>
          <w:sz w:val="28"/>
          <w:szCs w:val="28"/>
        </w:rPr>
        <w:t>ati</w:t>
      </w:r>
      <w:r w:rsidRPr="00186974">
        <w:rPr>
          <w:sz w:val="28"/>
          <w:szCs w:val="28"/>
        </w:rPr>
        <w:t>on on</w:t>
      </w:r>
      <w:r w:rsidRPr="00186974">
        <w:rPr>
          <w:spacing w:val="-2"/>
          <w:sz w:val="28"/>
          <w:szCs w:val="28"/>
        </w:rPr>
        <w:t xml:space="preserve"> </w:t>
      </w:r>
      <w:r w:rsidRPr="00186974">
        <w:rPr>
          <w:sz w:val="28"/>
          <w:szCs w:val="28"/>
        </w:rPr>
        <w:t>o</w:t>
      </w:r>
      <w:r w:rsidRPr="00186974">
        <w:rPr>
          <w:spacing w:val="-3"/>
          <w:sz w:val="28"/>
          <w:szCs w:val="28"/>
        </w:rPr>
        <w:t>u</w:t>
      </w:r>
      <w:r w:rsidRPr="00186974">
        <w:rPr>
          <w:sz w:val="28"/>
          <w:szCs w:val="28"/>
        </w:rPr>
        <w:t>r</w:t>
      </w:r>
      <w:r w:rsidRPr="00186974">
        <w:rPr>
          <w:spacing w:val="2"/>
          <w:sz w:val="28"/>
          <w:szCs w:val="28"/>
        </w:rPr>
        <w:t xml:space="preserve"> </w:t>
      </w:r>
      <w:r w:rsidRPr="00186974">
        <w:rPr>
          <w:sz w:val="28"/>
          <w:szCs w:val="28"/>
        </w:rPr>
        <w:t>t</w:t>
      </w:r>
      <w:r w:rsidRPr="00186974">
        <w:rPr>
          <w:spacing w:val="-3"/>
          <w:sz w:val="28"/>
          <w:szCs w:val="28"/>
        </w:rPr>
        <w:t>u</w:t>
      </w:r>
      <w:r w:rsidRPr="00186974">
        <w:rPr>
          <w:sz w:val="28"/>
          <w:szCs w:val="28"/>
        </w:rPr>
        <w:t>t</w:t>
      </w:r>
      <w:r w:rsidRPr="00186974">
        <w:rPr>
          <w:spacing w:val="-1"/>
          <w:sz w:val="28"/>
          <w:szCs w:val="28"/>
        </w:rPr>
        <w:t>o</w:t>
      </w:r>
      <w:r w:rsidRPr="00186974">
        <w:rPr>
          <w:sz w:val="28"/>
          <w:szCs w:val="28"/>
        </w:rPr>
        <w:t xml:space="preserve">r </w:t>
      </w:r>
      <w:r w:rsidRPr="00186974">
        <w:rPr>
          <w:spacing w:val="-2"/>
          <w:sz w:val="28"/>
          <w:szCs w:val="28"/>
        </w:rPr>
        <w:t>t</w:t>
      </w:r>
      <w:r w:rsidRPr="00186974">
        <w:rPr>
          <w:spacing w:val="-1"/>
          <w:sz w:val="28"/>
          <w:szCs w:val="28"/>
        </w:rPr>
        <w:t>r</w:t>
      </w:r>
      <w:r w:rsidRPr="00186974">
        <w:rPr>
          <w:sz w:val="28"/>
          <w:szCs w:val="28"/>
        </w:rPr>
        <w:t>ai</w:t>
      </w:r>
      <w:r w:rsidRPr="00186974">
        <w:rPr>
          <w:spacing w:val="-3"/>
          <w:sz w:val="28"/>
          <w:szCs w:val="28"/>
        </w:rPr>
        <w:t>n</w:t>
      </w:r>
      <w:r w:rsidRPr="00186974">
        <w:rPr>
          <w:sz w:val="28"/>
          <w:szCs w:val="28"/>
        </w:rPr>
        <w:t>ing p</w:t>
      </w:r>
      <w:r w:rsidRPr="00186974">
        <w:rPr>
          <w:spacing w:val="-1"/>
          <w:sz w:val="28"/>
          <w:szCs w:val="28"/>
        </w:rPr>
        <w:t>ro</w:t>
      </w:r>
      <w:r w:rsidRPr="00186974">
        <w:rPr>
          <w:sz w:val="28"/>
          <w:szCs w:val="28"/>
        </w:rPr>
        <w:t>g</w:t>
      </w:r>
      <w:r w:rsidRPr="00186974">
        <w:rPr>
          <w:spacing w:val="-1"/>
          <w:sz w:val="28"/>
          <w:szCs w:val="28"/>
        </w:rPr>
        <w:t>r</w:t>
      </w:r>
      <w:r w:rsidRPr="00186974">
        <w:rPr>
          <w:spacing w:val="-4"/>
          <w:sz w:val="28"/>
          <w:szCs w:val="28"/>
        </w:rPr>
        <w:t>a</w:t>
      </w:r>
      <w:r w:rsidRPr="00186974">
        <w:rPr>
          <w:spacing w:val="6"/>
          <w:sz w:val="28"/>
          <w:szCs w:val="28"/>
        </w:rPr>
        <w:t>m</w:t>
      </w:r>
      <w:r w:rsidRPr="00186974">
        <w:rPr>
          <w:sz w:val="28"/>
          <w:szCs w:val="28"/>
        </w:rPr>
        <w:t>,</w:t>
      </w:r>
      <w:r w:rsidRPr="00186974">
        <w:rPr>
          <w:spacing w:val="-3"/>
          <w:sz w:val="28"/>
          <w:szCs w:val="28"/>
        </w:rPr>
        <w:t xml:space="preserve"> </w:t>
      </w:r>
      <w:r w:rsidRPr="00186974">
        <w:rPr>
          <w:sz w:val="28"/>
          <w:szCs w:val="28"/>
        </w:rPr>
        <w:t>and</w:t>
      </w:r>
      <w:r w:rsidRPr="00186974">
        <w:rPr>
          <w:spacing w:val="-2"/>
          <w:sz w:val="28"/>
          <w:szCs w:val="28"/>
        </w:rPr>
        <w:t xml:space="preserve"> </w:t>
      </w:r>
      <w:r w:rsidRPr="00186974">
        <w:rPr>
          <w:sz w:val="28"/>
          <w:szCs w:val="28"/>
        </w:rPr>
        <w:t>I l</w:t>
      </w:r>
      <w:r w:rsidRPr="00186974">
        <w:rPr>
          <w:spacing w:val="-1"/>
          <w:sz w:val="28"/>
          <w:szCs w:val="28"/>
        </w:rPr>
        <w:t>oo</w:t>
      </w:r>
      <w:r w:rsidRPr="00186974">
        <w:rPr>
          <w:sz w:val="28"/>
          <w:szCs w:val="28"/>
        </w:rPr>
        <w:t>k f</w:t>
      </w:r>
      <w:r w:rsidRPr="00186974">
        <w:rPr>
          <w:spacing w:val="-2"/>
          <w:sz w:val="28"/>
          <w:szCs w:val="28"/>
        </w:rPr>
        <w:t>o</w:t>
      </w:r>
      <w:r w:rsidRPr="00186974">
        <w:rPr>
          <w:sz w:val="28"/>
          <w:szCs w:val="28"/>
        </w:rPr>
        <w:t>r</w:t>
      </w:r>
      <w:r w:rsidRPr="00186974">
        <w:rPr>
          <w:spacing w:val="-3"/>
          <w:sz w:val="28"/>
          <w:szCs w:val="28"/>
        </w:rPr>
        <w:t>w</w:t>
      </w:r>
      <w:r w:rsidRPr="00186974">
        <w:rPr>
          <w:sz w:val="28"/>
          <w:szCs w:val="28"/>
        </w:rPr>
        <w:t>a</w:t>
      </w:r>
      <w:r w:rsidRPr="00186974">
        <w:rPr>
          <w:spacing w:val="-1"/>
          <w:sz w:val="28"/>
          <w:szCs w:val="28"/>
        </w:rPr>
        <w:t>r</w:t>
      </w:r>
      <w:r w:rsidRPr="00186974">
        <w:rPr>
          <w:sz w:val="28"/>
          <w:szCs w:val="28"/>
        </w:rPr>
        <w:t xml:space="preserve">d </w:t>
      </w:r>
      <w:r w:rsidRPr="00186974">
        <w:rPr>
          <w:spacing w:val="-2"/>
          <w:sz w:val="28"/>
          <w:szCs w:val="28"/>
        </w:rPr>
        <w:t>t</w:t>
      </w:r>
      <w:r w:rsidRPr="00186974">
        <w:rPr>
          <w:sz w:val="28"/>
          <w:szCs w:val="28"/>
        </w:rPr>
        <w:t>o w</w:t>
      </w:r>
      <w:r w:rsidRPr="00186974">
        <w:rPr>
          <w:spacing w:val="-3"/>
          <w:sz w:val="28"/>
          <w:szCs w:val="28"/>
        </w:rPr>
        <w:t>e</w:t>
      </w:r>
      <w:r w:rsidRPr="00186974">
        <w:rPr>
          <w:sz w:val="28"/>
          <w:szCs w:val="28"/>
        </w:rPr>
        <w:t>l</w:t>
      </w:r>
      <w:r w:rsidRPr="00186974">
        <w:rPr>
          <w:spacing w:val="-2"/>
          <w:sz w:val="28"/>
          <w:szCs w:val="28"/>
        </w:rPr>
        <w:t>c</w:t>
      </w:r>
      <w:r w:rsidRPr="00186974">
        <w:rPr>
          <w:spacing w:val="-4"/>
          <w:sz w:val="28"/>
          <w:szCs w:val="28"/>
        </w:rPr>
        <w:t>o</w:t>
      </w:r>
      <w:r w:rsidRPr="00186974">
        <w:rPr>
          <w:spacing w:val="4"/>
          <w:sz w:val="28"/>
          <w:szCs w:val="28"/>
        </w:rPr>
        <w:t>m</w:t>
      </w:r>
      <w:r w:rsidRPr="00186974">
        <w:rPr>
          <w:spacing w:val="-1"/>
          <w:sz w:val="28"/>
          <w:szCs w:val="28"/>
        </w:rPr>
        <w:t>i</w:t>
      </w:r>
      <w:r w:rsidRPr="00186974">
        <w:rPr>
          <w:sz w:val="28"/>
          <w:szCs w:val="28"/>
        </w:rPr>
        <w:t xml:space="preserve">ng </w:t>
      </w:r>
      <w:r w:rsidRPr="00186974">
        <w:rPr>
          <w:spacing w:val="-3"/>
          <w:sz w:val="28"/>
          <w:szCs w:val="28"/>
        </w:rPr>
        <w:t>y</w:t>
      </w:r>
      <w:r w:rsidRPr="00186974">
        <w:rPr>
          <w:sz w:val="28"/>
          <w:szCs w:val="28"/>
        </w:rPr>
        <w:t>ou</w:t>
      </w:r>
      <w:r w:rsidRPr="00186974">
        <w:rPr>
          <w:spacing w:val="-3"/>
          <w:sz w:val="28"/>
          <w:szCs w:val="28"/>
        </w:rPr>
        <w:t xml:space="preserve"> </w:t>
      </w:r>
      <w:r w:rsidRPr="00186974">
        <w:rPr>
          <w:sz w:val="28"/>
          <w:szCs w:val="28"/>
        </w:rPr>
        <w:t>on o</w:t>
      </w:r>
      <w:r w:rsidRPr="00186974">
        <w:rPr>
          <w:spacing w:val="-2"/>
          <w:sz w:val="28"/>
          <w:szCs w:val="28"/>
        </w:rPr>
        <w:t>n</w:t>
      </w:r>
      <w:r w:rsidRPr="00186974">
        <w:rPr>
          <w:sz w:val="28"/>
          <w:szCs w:val="28"/>
        </w:rPr>
        <w:t>e of</w:t>
      </w:r>
      <w:r w:rsidRPr="00186974">
        <w:rPr>
          <w:spacing w:val="-2"/>
          <w:sz w:val="28"/>
          <w:szCs w:val="28"/>
        </w:rPr>
        <w:t xml:space="preserve"> </w:t>
      </w:r>
      <w:r w:rsidRPr="00186974">
        <w:rPr>
          <w:sz w:val="28"/>
          <w:szCs w:val="28"/>
        </w:rPr>
        <w:t>our</w:t>
      </w:r>
      <w:r w:rsidRPr="00186974">
        <w:rPr>
          <w:spacing w:val="-2"/>
          <w:sz w:val="28"/>
          <w:szCs w:val="28"/>
        </w:rPr>
        <w:t xml:space="preserve"> </w:t>
      </w:r>
      <w:r w:rsidRPr="00186974">
        <w:rPr>
          <w:sz w:val="28"/>
          <w:szCs w:val="28"/>
        </w:rPr>
        <w:t>r</w:t>
      </w:r>
      <w:r w:rsidRPr="00186974">
        <w:rPr>
          <w:spacing w:val="-2"/>
          <w:sz w:val="28"/>
          <w:szCs w:val="28"/>
        </w:rPr>
        <w:t>e</w:t>
      </w:r>
      <w:r w:rsidRPr="00186974">
        <w:rPr>
          <w:sz w:val="28"/>
          <w:szCs w:val="28"/>
        </w:rPr>
        <w:t>s</w:t>
      </w:r>
      <w:r w:rsidRPr="00186974">
        <w:rPr>
          <w:spacing w:val="-1"/>
          <w:sz w:val="28"/>
          <w:szCs w:val="28"/>
        </w:rPr>
        <w:t>i</w:t>
      </w:r>
      <w:r w:rsidRPr="00186974">
        <w:rPr>
          <w:sz w:val="28"/>
          <w:szCs w:val="28"/>
        </w:rPr>
        <w:t>de</w:t>
      </w:r>
      <w:r w:rsidRPr="00186974">
        <w:rPr>
          <w:spacing w:val="-3"/>
          <w:sz w:val="28"/>
          <w:szCs w:val="28"/>
        </w:rPr>
        <w:t>n</w:t>
      </w:r>
      <w:r w:rsidRPr="00186974">
        <w:rPr>
          <w:sz w:val="28"/>
          <w:szCs w:val="28"/>
        </w:rPr>
        <w:t>t</w:t>
      </w:r>
      <w:r w:rsidRPr="00186974">
        <w:rPr>
          <w:spacing w:val="-1"/>
          <w:sz w:val="28"/>
          <w:szCs w:val="28"/>
        </w:rPr>
        <w:t>ia</w:t>
      </w:r>
      <w:r w:rsidRPr="00186974">
        <w:rPr>
          <w:sz w:val="28"/>
          <w:szCs w:val="28"/>
        </w:rPr>
        <w:t xml:space="preserve">l </w:t>
      </w:r>
      <w:r w:rsidRPr="00186974">
        <w:rPr>
          <w:spacing w:val="-2"/>
          <w:sz w:val="28"/>
          <w:szCs w:val="28"/>
        </w:rPr>
        <w:t>d</w:t>
      </w:r>
      <w:r w:rsidRPr="00186974">
        <w:rPr>
          <w:sz w:val="28"/>
          <w:szCs w:val="28"/>
        </w:rPr>
        <w:t>i</w:t>
      </w:r>
      <w:r w:rsidRPr="00186974">
        <w:rPr>
          <w:spacing w:val="-1"/>
          <w:sz w:val="28"/>
          <w:szCs w:val="28"/>
        </w:rPr>
        <w:t>plo</w:t>
      </w:r>
      <w:r w:rsidRPr="00186974">
        <w:rPr>
          <w:spacing w:val="2"/>
          <w:sz w:val="28"/>
          <w:szCs w:val="28"/>
        </w:rPr>
        <w:t>m</w:t>
      </w:r>
      <w:r w:rsidRPr="00186974">
        <w:rPr>
          <w:sz w:val="28"/>
          <w:szCs w:val="28"/>
        </w:rPr>
        <w:t>a</w:t>
      </w:r>
      <w:r w:rsidRPr="00186974">
        <w:rPr>
          <w:spacing w:val="-1"/>
          <w:sz w:val="28"/>
          <w:szCs w:val="28"/>
        </w:rPr>
        <w:t xml:space="preserve"> </w:t>
      </w:r>
      <w:r w:rsidRPr="00186974">
        <w:rPr>
          <w:spacing w:val="-2"/>
          <w:sz w:val="28"/>
          <w:szCs w:val="28"/>
        </w:rPr>
        <w:t>t</w:t>
      </w:r>
      <w:r w:rsidRPr="00186974">
        <w:rPr>
          <w:spacing w:val="-1"/>
          <w:sz w:val="28"/>
          <w:szCs w:val="28"/>
        </w:rPr>
        <w:t>r</w:t>
      </w:r>
      <w:r w:rsidRPr="00186974">
        <w:rPr>
          <w:sz w:val="28"/>
          <w:szCs w:val="28"/>
        </w:rPr>
        <w:t>ai</w:t>
      </w:r>
      <w:r w:rsidRPr="00186974">
        <w:rPr>
          <w:spacing w:val="-3"/>
          <w:sz w:val="28"/>
          <w:szCs w:val="28"/>
        </w:rPr>
        <w:t>n</w:t>
      </w:r>
      <w:r w:rsidRPr="00186974">
        <w:rPr>
          <w:sz w:val="28"/>
          <w:szCs w:val="28"/>
        </w:rPr>
        <w:t>i</w:t>
      </w:r>
      <w:r w:rsidRPr="00186974">
        <w:rPr>
          <w:spacing w:val="-3"/>
          <w:sz w:val="28"/>
          <w:szCs w:val="28"/>
        </w:rPr>
        <w:t>n</w:t>
      </w:r>
      <w:r w:rsidRPr="00186974">
        <w:rPr>
          <w:sz w:val="28"/>
          <w:szCs w:val="28"/>
        </w:rPr>
        <w:t>g co</w:t>
      </w:r>
      <w:r w:rsidRPr="00186974">
        <w:rPr>
          <w:spacing w:val="-2"/>
          <w:sz w:val="28"/>
          <w:szCs w:val="28"/>
        </w:rPr>
        <w:t>u</w:t>
      </w:r>
      <w:r w:rsidRPr="00186974">
        <w:rPr>
          <w:spacing w:val="-1"/>
          <w:sz w:val="28"/>
          <w:szCs w:val="28"/>
        </w:rPr>
        <w:t>r</w:t>
      </w:r>
      <w:r w:rsidRPr="00186974">
        <w:rPr>
          <w:sz w:val="28"/>
          <w:szCs w:val="28"/>
        </w:rPr>
        <w:t xml:space="preserve">ses in the </w:t>
      </w:r>
      <w:r w:rsidRPr="00186974">
        <w:rPr>
          <w:spacing w:val="-3"/>
          <w:sz w:val="28"/>
          <w:szCs w:val="28"/>
        </w:rPr>
        <w:t>n</w:t>
      </w:r>
      <w:r w:rsidRPr="00186974">
        <w:rPr>
          <w:sz w:val="28"/>
          <w:szCs w:val="28"/>
        </w:rPr>
        <w:t>e</w:t>
      </w:r>
      <w:r w:rsidRPr="00186974">
        <w:rPr>
          <w:spacing w:val="-1"/>
          <w:sz w:val="28"/>
          <w:szCs w:val="28"/>
        </w:rPr>
        <w:t>a</w:t>
      </w:r>
      <w:r w:rsidRPr="00186974">
        <w:rPr>
          <w:sz w:val="28"/>
          <w:szCs w:val="28"/>
        </w:rPr>
        <w:t>r f</w:t>
      </w:r>
      <w:r w:rsidRPr="00186974">
        <w:rPr>
          <w:spacing w:val="-3"/>
          <w:sz w:val="28"/>
          <w:szCs w:val="28"/>
        </w:rPr>
        <w:t>u</w:t>
      </w:r>
      <w:r w:rsidRPr="00186974">
        <w:rPr>
          <w:sz w:val="28"/>
          <w:szCs w:val="28"/>
        </w:rPr>
        <w:t>ture.</w:t>
      </w:r>
    </w:p>
    <w:p w14:paraId="66539D8C" w14:textId="77777777" w:rsidR="005E3EAF" w:rsidRPr="00186974" w:rsidRDefault="005E3EAF" w:rsidP="00186974">
      <w:pPr>
        <w:pStyle w:val="NoSpacing"/>
        <w:rPr>
          <w:sz w:val="28"/>
          <w:szCs w:val="28"/>
        </w:rPr>
      </w:pPr>
    </w:p>
    <w:p w14:paraId="30CFFCCB" w14:textId="77777777" w:rsidR="005E3EAF" w:rsidRPr="00186974" w:rsidRDefault="005E3EAF" w:rsidP="00186974">
      <w:pPr>
        <w:pStyle w:val="NoSpacing"/>
        <w:rPr>
          <w:sz w:val="28"/>
          <w:szCs w:val="28"/>
        </w:rPr>
      </w:pPr>
    </w:p>
    <w:p w14:paraId="26AF6C3F" w14:textId="26023794" w:rsidR="005E3EAF" w:rsidRPr="00186974" w:rsidRDefault="00FF2CA6" w:rsidP="00186974">
      <w:pPr>
        <w:pStyle w:val="NoSpacing"/>
        <w:rPr>
          <w:sz w:val="28"/>
          <w:szCs w:val="28"/>
        </w:rPr>
      </w:pPr>
      <w:r w:rsidRPr="00186974">
        <w:rPr>
          <w:sz w:val="28"/>
          <w:szCs w:val="28"/>
        </w:rPr>
        <w:t>If th</w:t>
      </w:r>
      <w:r w:rsidRPr="00186974">
        <w:rPr>
          <w:spacing w:val="-2"/>
          <w:sz w:val="28"/>
          <w:szCs w:val="28"/>
        </w:rPr>
        <w:t>e</w:t>
      </w:r>
      <w:r w:rsidRPr="00186974">
        <w:rPr>
          <w:sz w:val="28"/>
          <w:szCs w:val="28"/>
        </w:rPr>
        <w:t>re</w:t>
      </w:r>
      <w:r w:rsidRPr="00186974">
        <w:rPr>
          <w:spacing w:val="-3"/>
          <w:sz w:val="28"/>
          <w:szCs w:val="28"/>
        </w:rPr>
        <w:t xml:space="preserve"> </w:t>
      </w:r>
      <w:r w:rsidRPr="00186974">
        <w:rPr>
          <w:sz w:val="28"/>
          <w:szCs w:val="28"/>
        </w:rPr>
        <w:t>is</w:t>
      </w:r>
      <w:r w:rsidRPr="00186974">
        <w:rPr>
          <w:spacing w:val="-2"/>
          <w:sz w:val="28"/>
          <w:szCs w:val="28"/>
        </w:rPr>
        <w:t xml:space="preserve"> </w:t>
      </w:r>
      <w:r w:rsidRPr="00186974">
        <w:rPr>
          <w:sz w:val="28"/>
          <w:szCs w:val="28"/>
        </w:rPr>
        <w:t>an</w:t>
      </w:r>
      <w:r w:rsidRPr="00186974">
        <w:rPr>
          <w:spacing w:val="-3"/>
          <w:sz w:val="28"/>
          <w:szCs w:val="28"/>
        </w:rPr>
        <w:t>y</w:t>
      </w:r>
      <w:r w:rsidRPr="00186974">
        <w:rPr>
          <w:sz w:val="28"/>
          <w:szCs w:val="28"/>
        </w:rPr>
        <w:t>th</w:t>
      </w:r>
      <w:r w:rsidRPr="00186974">
        <w:rPr>
          <w:spacing w:val="-1"/>
          <w:sz w:val="28"/>
          <w:szCs w:val="28"/>
        </w:rPr>
        <w:t>i</w:t>
      </w:r>
      <w:r w:rsidRPr="00186974">
        <w:rPr>
          <w:sz w:val="28"/>
          <w:szCs w:val="28"/>
        </w:rPr>
        <w:t xml:space="preserve">ng </w:t>
      </w:r>
      <w:r w:rsidRPr="00186974">
        <w:rPr>
          <w:spacing w:val="-3"/>
          <w:sz w:val="28"/>
          <w:szCs w:val="28"/>
        </w:rPr>
        <w:t>y</w:t>
      </w:r>
      <w:r w:rsidRPr="00186974">
        <w:rPr>
          <w:sz w:val="28"/>
          <w:szCs w:val="28"/>
        </w:rPr>
        <w:t>ou w</w:t>
      </w:r>
      <w:r w:rsidRPr="00186974">
        <w:rPr>
          <w:spacing w:val="-2"/>
          <w:sz w:val="28"/>
          <w:szCs w:val="28"/>
        </w:rPr>
        <w:t>o</w:t>
      </w:r>
      <w:r w:rsidRPr="00186974">
        <w:rPr>
          <w:sz w:val="28"/>
          <w:szCs w:val="28"/>
        </w:rPr>
        <w:t>u</w:t>
      </w:r>
      <w:r w:rsidRPr="00186974">
        <w:rPr>
          <w:spacing w:val="-1"/>
          <w:sz w:val="28"/>
          <w:szCs w:val="28"/>
        </w:rPr>
        <w:t>l</w:t>
      </w:r>
      <w:r w:rsidRPr="00186974">
        <w:rPr>
          <w:sz w:val="28"/>
          <w:szCs w:val="28"/>
        </w:rPr>
        <w:t xml:space="preserve">d </w:t>
      </w:r>
      <w:r w:rsidRPr="00186974">
        <w:rPr>
          <w:spacing w:val="-2"/>
          <w:sz w:val="28"/>
          <w:szCs w:val="28"/>
        </w:rPr>
        <w:t>l</w:t>
      </w:r>
      <w:r w:rsidRPr="00186974">
        <w:rPr>
          <w:sz w:val="28"/>
          <w:szCs w:val="28"/>
        </w:rPr>
        <w:t>i</w:t>
      </w:r>
      <w:r w:rsidRPr="00186974">
        <w:rPr>
          <w:spacing w:val="-1"/>
          <w:sz w:val="28"/>
          <w:szCs w:val="28"/>
        </w:rPr>
        <w:t>k</w:t>
      </w:r>
      <w:r w:rsidRPr="00186974">
        <w:rPr>
          <w:sz w:val="28"/>
          <w:szCs w:val="28"/>
        </w:rPr>
        <w:t xml:space="preserve">e </w:t>
      </w:r>
      <w:r w:rsidRPr="00186974">
        <w:rPr>
          <w:spacing w:val="-2"/>
          <w:sz w:val="28"/>
          <w:szCs w:val="28"/>
        </w:rPr>
        <w:t>t</w:t>
      </w:r>
      <w:r w:rsidRPr="00186974">
        <w:rPr>
          <w:sz w:val="28"/>
          <w:szCs w:val="28"/>
        </w:rPr>
        <w:t xml:space="preserve">o </w:t>
      </w:r>
      <w:r w:rsidRPr="00186974">
        <w:rPr>
          <w:spacing w:val="-2"/>
          <w:sz w:val="28"/>
          <w:szCs w:val="28"/>
        </w:rPr>
        <w:t>d</w:t>
      </w:r>
      <w:r w:rsidRPr="00186974">
        <w:rPr>
          <w:sz w:val="28"/>
          <w:szCs w:val="28"/>
        </w:rPr>
        <w:t>i</w:t>
      </w:r>
      <w:r w:rsidRPr="00186974">
        <w:rPr>
          <w:spacing w:val="-1"/>
          <w:sz w:val="28"/>
          <w:szCs w:val="28"/>
        </w:rPr>
        <w:t>s</w:t>
      </w:r>
      <w:r w:rsidRPr="00186974">
        <w:rPr>
          <w:spacing w:val="-2"/>
          <w:sz w:val="28"/>
          <w:szCs w:val="28"/>
        </w:rPr>
        <w:t>c</w:t>
      </w:r>
      <w:r w:rsidRPr="00186974">
        <w:rPr>
          <w:sz w:val="28"/>
          <w:szCs w:val="28"/>
        </w:rPr>
        <w:t>uss</w:t>
      </w:r>
      <w:r w:rsidRPr="00186974">
        <w:rPr>
          <w:spacing w:val="-2"/>
          <w:sz w:val="28"/>
          <w:szCs w:val="28"/>
        </w:rPr>
        <w:t xml:space="preserve"> </w:t>
      </w:r>
      <w:r w:rsidRPr="00186974">
        <w:rPr>
          <w:sz w:val="28"/>
          <w:szCs w:val="28"/>
        </w:rPr>
        <w:t>r</w:t>
      </w:r>
      <w:r w:rsidRPr="00186974">
        <w:rPr>
          <w:spacing w:val="-2"/>
          <w:sz w:val="28"/>
          <w:szCs w:val="28"/>
        </w:rPr>
        <w:t>e</w:t>
      </w:r>
      <w:r w:rsidRPr="00186974">
        <w:rPr>
          <w:sz w:val="28"/>
          <w:szCs w:val="28"/>
        </w:rPr>
        <w:t>g</w:t>
      </w:r>
      <w:r w:rsidRPr="00186974">
        <w:rPr>
          <w:spacing w:val="-1"/>
          <w:sz w:val="28"/>
          <w:szCs w:val="28"/>
        </w:rPr>
        <w:t>ar</w:t>
      </w:r>
      <w:r w:rsidRPr="00186974">
        <w:rPr>
          <w:sz w:val="28"/>
          <w:szCs w:val="28"/>
        </w:rPr>
        <w:t>di</w:t>
      </w:r>
      <w:r w:rsidRPr="00186974">
        <w:rPr>
          <w:spacing w:val="-3"/>
          <w:sz w:val="28"/>
          <w:szCs w:val="28"/>
        </w:rPr>
        <w:t>n</w:t>
      </w:r>
      <w:r w:rsidRPr="00186974">
        <w:rPr>
          <w:sz w:val="28"/>
          <w:szCs w:val="28"/>
        </w:rPr>
        <w:t>g t</w:t>
      </w:r>
      <w:r w:rsidRPr="00186974">
        <w:rPr>
          <w:spacing w:val="-2"/>
          <w:sz w:val="28"/>
          <w:szCs w:val="28"/>
        </w:rPr>
        <w:t>h</w:t>
      </w:r>
      <w:r w:rsidRPr="00186974">
        <w:rPr>
          <w:sz w:val="28"/>
          <w:szCs w:val="28"/>
        </w:rPr>
        <w:t>e v</w:t>
      </w:r>
      <w:r w:rsidRPr="00186974">
        <w:rPr>
          <w:spacing w:val="-3"/>
          <w:sz w:val="28"/>
          <w:szCs w:val="28"/>
        </w:rPr>
        <w:t>e</w:t>
      </w:r>
      <w:r w:rsidRPr="00186974">
        <w:rPr>
          <w:sz w:val="28"/>
          <w:szCs w:val="28"/>
        </w:rPr>
        <w:t xml:space="preserve">nue </w:t>
      </w:r>
      <w:r w:rsidRPr="00186974">
        <w:rPr>
          <w:spacing w:val="-2"/>
          <w:sz w:val="28"/>
          <w:szCs w:val="28"/>
        </w:rPr>
        <w:t>o</w:t>
      </w:r>
      <w:r w:rsidRPr="00186974">
        <w:rPr>
          <w:sz w:val="28"/>
          <w:szCs w:val="28"/>
        </w:rPr>
        <w:t xml:space="preserve">r the </w:t>
      </w:r>
      <w:r w:rsidRPr="00186974">
        <w:rPr>
          <w:spacing w:val="-2"/>
          <w:sz w:val="28"/>
          <w:szCs w:val="28"/>
        </w:rPr>
        <w:t>c</w:t>
      </w:r>
      <w:r w:rsidRPr="00186974">
        <w:rPr>
          <w:sz w:val="28"/>
          <w:szCs w:val="28"/>
        </w:rPr>
        <w:t>o</w:t>
      </w:r>
      <w:r w:rsidRPr="00186974">
        <w:rPr>
          <w:spacing w:val="-3"/>
          <w:sz w:val="28"/>
          <w:szCs w:val="28"/>
        </w:rPr>
        <w:t>u</w:t>
      </w:r>
      <w:r w:rsidRPr="00186974">
        <w:rPr>
          <w:sz w:val="28"/>
          <w:szCs w:val="28"/>
        </w:rPr>
        <w:t>rse i</w:t>
      </w:r>
      <w:r w:rsidRPr="00186974">
        <w:rPr>
          <w:spacing w:val="-1"/>
          <w:sz w:val="28"/>
          <w:szCs w:val="28"/>
        </w:rPr>
        <w:t>t</w:t>
      </w:r>
      <w:r w:rsidRPr="00186974">
        <w:rPr>
          <w:sz w:val="28"/>
          <w:szCs w:val="28"/>
        </w:rPr>
        <w:t>s</w:t>
      </w:r>
      <w:r w:rsidRPr="00186974">
        <w:rPr>
          <w:spacing w:val="-2"/>
          <w:sz w:val="28"/>
          <w:szCs w:val="28"/>
        </w:rPr>
        <w:t>e</w:t>
      </w:r>
      <w:r w:rsidRPr="00186974">
        <w:rPr>
          <w:sz w:val="28"/>
          <w:szCs w:val="28"/>
        </w:rPr>
        <w:t>lf,</w:t>
      </w:r>
      <w:r w:rsidRPr="00186974">
        <w:rPr>
          <w:spacing w:val="-1"/>
          <w:sz w:val="28"/>
          <w:szCs w:val="28"/>
        </w:rPr>
        <w:t xml:space="preserve"> p</w:t>
      </w:r>
      <w:r w:rsidRPr="00186974">
        <w:rPr>
          <w:sz w:val="28"/>
          <w:szCs w:val="28"/>
        </w:rPr>
        <w:t>lease</w:t>
      </w:r>
      <w:r w:rsidRPr="00186974">
        <w:rPr>
          <w:spacing w:val="-3"/>
          <w:sz w:val="28"/>
          <w:szCs w:val="28"/>
        </w:rPr>
        <w:t xml:space="preserve"> </w:t>
      </w:r>
      <w:r w:rsidRPr="00186974">
        <w:rPr>
          <w:sz w:val="28"/>
          <w:szCs w:val="28"/>
        </w:rPr>
        <w:t xml:space="preserve">do </w:t>
      </w:r>
      <w:r w:rsidRPr="00186974">
        <w:rPr>
          <w:spacing w:val="-3"/>
          <w:sz w:val="28"/>
          <w:szCs w:val="28"/>
        </w:rPr>
        <w:t>n</w:t>
      </w:r>
      <w:r w:rsidRPr="00186974">
        <w:rPr>
          <w:spacing w:val="-1"/>
          <w:sz w:val="28"/>
          <w:szCs w:val="28"/>
        </w:rPr>
        <w:t>o</w:t>
      </w:r>
      <w:r w:rsidRPr="00186974">
        <w:rPr>
          <w:sz w:val="28"/>
          <w:szCs w:val="28"/>
        </w:rPr>
        <w:t xml:space="preserve">t </w:t>
      </w:r>
      <w:r w:rsidRPr="00186974">
        <w:rPr>
          <w:spacing w:val="-3"/>
          <w:sz w:val="28"/>
          <w:szCs w:val="28"/>
        </w:rPr>
        <w:t>h</w:t>
      </w:r>
      <w:r w:rsidRPr="00186974">
        <w:rPr>
          <w:sz w:val="28"/>
          <w:szCs w:val="28"/>
        </w:rPr>
        <w:t>es</w:t>
      </w:r>
      <w:r w:rsidRPr="00186974">
        <w:rPr>
          <w:spacing w:val="-1"/>
          <w:sz w:val="28"/>
          <w:szCs w:val="28"/>
        </w:rPr>
        <w:t>it</w:t>
      </w:r>
      <w:r w:rsidRPr="00186974">
        <w:rPr>
          <w:sz w:val="28"/>
          <w:szCs w:val="28"/>
        </w:rPr>
        <w:t>ate</w:t>
      </w:r>
      <w:r w:rsidRPr="00186974">
        <w:rPr>
          <w:spacing w:val="-3"/>
          <w:sz w:val="28"/>
          <w:szCs w:val="28"/>
        </w:rPr>
        <w:t xml:space="preserve"> </w:t>
      </w:r>
      <w:r w:rsidRPr="00186974">
        <w:rPr>
          <w:spacing w:val="-1"/>
          <w:sz w:val="28"/>
          <w:szCs w:val="28"/>
        </w:rPr>
        <w:t>t</w:t>
      </w:r>
      <w:r w:rsidRPr="00186974">
        <w:rPr>
          <w:sz w:val="28"/>
          <w:szCs w:val="28"/>
        </w:rPr>
        <w:t>o co</w:t>
      </w:r>
      <w:r w:rsidRPr="00186974">
        <w:rPr>
          <w:spacing w:val="-2"/>
          <w:sz w:val="28"/>
          <w:szCs w:val="28"/>
        </w:rPr>
        <w:t>n</w:t>
      </w:r>
      <w:r w:rsidRPr="00186974">
        <w:rPr>
          <w:spacing w:val="-1"/>
          <w:sz w:val="28"/>
          <w:szCs w:val="28"/>
        </w:rPr>
        <w:t>t</w:t>
      </w:r>
      <w:r w:rsidRPr="00186974">
        <w:rPr>
          <w:sz w:val="28"/>
          <w:szCs w:val="28"/>
        </w:rPr>
        <w:t xml:space="preserve">act </w:t>
      </w:r>
      <w:r w:rsidRPr="00186974">
        <w:rPr>
          <w:spacing w:val="-3"/>
          <w:sz w:val="28"/>
          <w:szCs w:val="28"/>
        </w:rPr>
        <w:t>u</w:t>
      </w:r>
      <w:r w:rsidRPr="00186974">
        <w:rPr>
          <w:sz w:val="28"/>
          <w:szCs w:val="28"/>
        </w:rPr>
        <w:t>s</w:t>
      </w:r>
      <w:r w:rsidRPr="00186974">
        <w:rPr>
          <w:spacing w:val="-2"/>
          <w:sz w:val="28"/>
          <w:szCs w:val="28"/>
        </w:rPr>
        <w:t xml:space="preserve"> </w:t>
      </w:r>
      <w:r w:rsidRPr="00186974">
        <w:rPr>
          <w:sz w:val="28"/>
          <w:szCs w:val="28"/>
        </w:rPr>
        <w:t>at h</w:t>
      </w:r>
      <w:r w:rsidRPr="00186974">
        <w:rPr>
          <w:spacing w:val="-3"/>
          <w:sz w:val="28"/>
          <w:szCs w:val="28"/>
        </w:rPr>
        <w:t>e</w:t>
      </w:r>
      <w:r w:rsidRPr="00186974">
        <w:rPr>
          <w:spacing w:val="-1"/>
          <w:sz w:val="28"/>
          <w:szCs w:val="28"/>
        </w:rPr>
        <w:t>a</w:t>
      </w:r>
      <w:r w:rsidRPr="00186974">
        <w:rPr>
          <w:sz w:val="28"/>
          <w:szCs w:val="28"/>
        </w:rPr>
        <w:t>d o</w:t>
      </w:r>
      <w:r w:rsidRPr="00186974">
        <w:rPr>
          <w:spacing w:val="-2"/>
          <w:sz w:val="28"/>
          <w:szCs w:val="28"/>
        </w:rPr>
        <w:t>f</w:t>
      </w:r>
      <w:r w:rsidRPr="00186974">
        <w:rPr>
          <w:sz w:val="28"/>
          <w:szCs w:val="28"/>
        </w:rPr>
        <w:t>fi</w:t>
      </w:r>
      <w:r w:rsidRPr="00186974">
        <w:rPr>
          <w:spacing w:val="-2"/>
          <w:sz w:val="28"/>
          <w:szCs w:val="28"/>
        </w:rPr>
        <w:t>c</w:t>
      </w:r>
      <w:r w:rsidRPr="00186974">
        <w:rPr>
          <w:sz w:val="28"/>
          <w:szCs w:val="28"/>
        </w:rPr>
        <w:t>e.</w:t>
      </w:r>
    </w:p>
    <w:p w14:paraId="32D874F8" w14:textId="77777777" w:rsidR="005E3EAF" w:rsidRDefault="00A40A7F">
      <w:pPr>
        <w:ind w:left="1322"/>
      </w:pPr>
      <w:r>
        <w:pict w14:anchorId="2E6CF6C1">
          <v:shape id="_x0000_i1028" type="#_x0000_t75" style="width:5in;height:271.5pt">
            <v:imagedata r:id="rId9" o:title=""/>
          </v:shape>
        </w:pict>
      </w:r>
    </w:p>
    <w:p w14:paraId="42A7C019" w14:textId="77777777" w:rsidR="005E3EAF" w:rsidRDefault="005E3EAF">
      <w:pPr>
        <w:spacing w:line="200" w:lineRule="exact"/>
      </w:pPr>
    </w:p>
    <w:p w14:paraId="38815660" w14:textId="77777777" w:rsidR="005E3EAF" w:rsidRDefault="005E3EAF">
      <w:pPr>
        <w:spacing w:line="200" w:lineRule="exact"/>
      </w:pPr>
    </w:p>
    <w:p w14:paraId="5CE089E5" w14:textId="5F211146" w:rsidR="00186974" w:rsidRDefault="00186974">
      <w:pPr>
        <w:ind w:left="1048" w:right="872"/>
        <w:jc w:val="center"/>
        <w:rPr>
          <w:rFonts w:asciiTheme="minorHAnsi" w:hAnsiTheme="minorHAnsi"/>
          <w:b/>
          <w:i/>
          <w:color w:val="0000FF"/>
          <w:sz w:val="28"/>
          <w:szCs w:val="24"/>
        </w:rPr>
      </w:pPr>
      <w:r>
        <w:rPr>
          <w:rFonts w:asciiTheme="minorHAnsi" w:hAnsiTheme="minorHAnsi"/>
          <w:b/>
          <w:i/>
          <w:spacing w:val="1"/>
          <w:sz w:val="28"/>
          <w:szCs w:val="24"/>
        </w:rPr>
        <w:t>4 Marionsleigh</w:t>
      </w:r>
      <w:r w:rsidR="00FF2CA6" w:rsidRPr="00083396">
        <w:rPr>
          <w:rFonts w:asciiTheme="minorHAnsi" w:hAnsiTheme="minorHAnsi"/>
          <w:b/>
          <w:i/>
          <w:sz w:val="28"/>
          <w:szCs w:val="24"/>
        </w:rPr>
        <w:t>,</w:t>
      </w:r>
      <w:r>
        <w:rPr>
          <w:rFonts w:asciiTheme="minorHAnsi" w:hAnsiTheme="minorHAnsi"/>
          <w:b/>
          <w:i/>
          <w:sz w:val="28"/>
          <w:szCs w:val="24"/>
        </w:rPr>
        <w:t xml:space="preserve"> 37 Blenheim Road,</w:t>
      </w:r>
      <w:r w:rsidR="00FF2CA6" w:rsidRPr="00083396">
        <w:rPr>
          <w:rFonts w:asciiTheme="minorHAnsi" w:hAnsiTheme="minorHAnsi"/>
          <w:b/>
          <w:i/>
          <w:sz w:val="28"/>
          <w:szCs w:val="24"/>
        </w:rPr>
        <w:t xml:space="preserve"> </w:t>
      </w:r>
      <w:r w:rsidR="005234DD" w:rsidRPr="00083396">
        <w:rPr>
          <w:rFonts w:asciiTheme="minorHAnsi" w:hAnsiTheme="minorHAnsi"/>
          <w:b/>
          <w:i/>
          <w:sz w:val="28"/>
          <w:szCs w:val="24"/>
        </w:rPr>
        <w:t xml:space="preserve">Minehead, Somerset. </w:t>
      </w:r>
      <w:r w:rsidR="005234DD" w:rsidRPr="00186974">
        <w:rPr>
          <w:rFonts w:asciiTheme="minorHAnsi" w:hAnsiTheme="minorHAnsi"/>
          <w:b/>
          <w:i/>
          <w:sz w:val="26"/>
          <w:szCs w:val="26"/>
        </w:rPr>
        <w:t>TA24</w:t>
      </w:r>
      <w:r>
        <w:rPr>
          <w:rFonts w:asciiTheme="minorHAnsi" w:hAnsiTheme="minorHAnsi"/>
          <w:b/>
          <w:i/>
          <w:sz w:val="26"/>
          <w:szCs w:val="26"/>
        </w:rPr>
        <w:t xml:space="preserve"> </w:t>
      </w:r>
      <w:r w:rsidR="005234DD" w:rsidRPr="00186974">
        <w:rPr>
          <w:rFonts w:asciiTheme="minorHAnsi" w:hAnsiTheme="minorHAnsi"/>
          <w:b/>
          <w:i/>
          <w:sz w:val="26"/>
          <w:szCs w:val="26"/>
        </w:rPr>
        <w:t>5</w:t>
      </w:r>
      <w:r w:rsidRPr="00186974">
        <w:rPr>
          <w:rFonts w:asciiTheme="minorHAnsi" w:hAnsiTheme="minorHAnsi"/>
          <w:b/>
          <w:i/>
          <w:sz w:val="26"/>
          <w:szCs w:val="26"/>
        </w:rPr>
        <w:t>QA</w:t>
      </w:r>
      <w:r w:rsidR="00FF2CA6" w:rsidRPr="00083396">
        <w:rPr>
          <w:rFonts w:asciiTheme="minorHAnsi" w:hAnsiTheme="minorHAnsi"/>
          <w:b/>
          <w:i/>
          <w:sz w:val="28"/>
          <w:szCs w:val="24"/>
        </w:rPr>
        <w:t xml:space="preserve"> </w:t>
      </w:r>
      <w:r w:rsidR="005234DD" w:rsidRPr="00083396">
        <w:rPr>
          <w:rFonts w:asciiTheme="minorHAnsi" w:hAnsiTheme="minorHAnsi"/>
          <w:b/>
          <w:i/>
          <w:sz w:val="28"/>
          <w:szCs w:val="24"/>
        </w:rPr>
        <w:t xml:space="preserve">  </w:t>
      </w:r>
      <w:r w:rsidR="00FF2CA6" w:rsidRPr="00083396">
        <w:rPr>
          <w:rFonts w:asciiTheme="minorHAnsi" w:hAnsiTheme="minorHAnsi"/>
          <w:b/>
          <w:i/>
          <w:sz w:val="28"/>
          <w:szCs w:val="24"/>
        </w:rPr>
        <w:t xml:space="preserve">TEL: </w:t>
      </w:r>
      <w:r w:rsidR="005234DD" w:rsidRPr="00083396">
        <w:rPr>
          <w:rFonts w:asciiTheme="minorHAnsi" w:hAnsiTheme="minorHAnsi"/>
          <w:b/>
          <w:i/>
          <w:sz w:val="28"/>
          <w:szCs w:val="24"/>
        </w:rPr>
        <w:t>01643 706010</w:t>
      </w:r>
      <w:r w:rsidR="00FF2CA6" w:rsidRPr="00083396">
        <w:rPr>
          <w:rFonts w:asciiTheme="minorHAnsi" w:hAnsiTheme="minorHAnsi"/>
          <w:b/>
          <w:i/>
          <w:sz w:val="28"/>
          <w:szCs w:val="24"/>
        </w:rPr>
        <w:t xml:space="preserve">   E</w:t>
      </w:r>
      <w:r w:rsidR="00FF2CA6" w:rsidRPr="00083396">
        <w:rPr>
          <w:rFonts w:asciiTheme="minorHAnsi" w:hAnsiTheme="minorHAnsi"/>
          <w:b/>
          <w:i/>
          <w:spacing w:val="-2"/>
          <w:sz w:val="28"/>
          <w:szCs w:val="24"/>
        </w:rPr>
        <w:t>M</w:t>
      </w:r>
      <w:r w:rsidR="00FF2CA6" w:rsidRPr="00083396">
        <w:rPr>
          <w:rFonts w:asciiTheme="minorHAnsi" w:hAnsiTheme="minorHAnsi"/>
          <w:b/>
          <w:i/>
          <w:sz w:val="28"/>
          <w:szCs w:val="24"/>
        </w:rPr>
        <w:t>AIL:</w:t>
      </w:r>
      <w:r w:rsidR="007D1778">
        <w:rPr>
          <w:rFonts w:asciiTheme="minorHAnsi" w:hAnsiTheme="minorHAnsi"/>
          <w:b/>
          <w:i/>
          <w:sz w:val="28"/>
          <w:szCs w:val="24"/>
        </w:rPr>
        <w:t xml:space="preserve"> </w:t>
      </w:r>
      <w:hyperlink r:id="rId10" w:history="1">
        <w:r w:rsidR="007D1778" w:rsidRPr="0076084F">
          <w:rPr>
            <w:rStyle w:val="Hyperlink"/>
            <w:rFonts w:asciiTheme="minorHAnsi" w:hAnsiTheme="minorHAnsi"/>
            <w:b/>
            <w:i/>
            <w:sz w:val="28"/>
            <w:szCs w:val="24"/>
          </w:rPr>
          <w:t>mail@egtf.co.uk</w:t>
        </w:r>
      </w:hyperlink>
      <w:r w:rsidR="007D1778">
        <w:rPr>
          <w:rFonts w:asciiTheme="minorHAnsi" w:hAnsiTheme="minorHAnsi"/>
          <w:b/>
          <w:i/>
          <w:sz w:val="28"/>
          <w:szCs w:val="24"/>
        </w:rPr>
        <w:t xml:space="preserve"> </w:t>
      </w:r>
    </w:p>
    <w:p w14:paraId="54DB6BCD" w14:textId="13E1EA27" w:rsidR="005E3EAF" w:rsidRPr="00083396" w:rsidRDefault="00FF2CA6">
      <w:pPr>
        <w:ind w:left="1048" w:right="872"/>
        <w:jc w:val="center"/>
        <w:rPr>
          <w:rFonts w:asciiTheme="minorHAnsi" w:hAnsiTheme="minorHAnsi"/>
          <w:sz w:val="28"/>
          <w:szCs w:val="24"/>
        </w:rPr>
        <w:sectPr w:rsidR="005E3EAF" w:rsidRPr="00083396">
          <w:pgSz w:w="11920" w:h="16840"/>
          <w:pgMar w:top="1560" w:right="1200" w:bottom="280" w:left="1020" w:header="720" w:footer="720" w:gutter="0"/>
          <w:cols w:space="720"/>
        </w:sectPr>
      </w:pPr>
      <w:r w:rsidRPr="00083396">
        <w:rPr>
          <w:rFonts w:asciiTheme="minorHAnsi" w:hAnsiTheme="minorHAnsi"/>
          <w:b/>
          <w:i/>
          <w:color w:val="000000"/>
          <w:sz w:val="28"/>
          <w:szCs w:val="24"/>
        </w:rPr>
        <w:t>W</w:t>
      </w:r>
      <w:r w:rsidRPr="00083396">
        <w:rPr>
          <w:rFonts w:asciiTheme="minorHAnsi" w:hAnsiTheme="minorHAnsi"/>
          <w:b/>
          <w:i/>
          <w:color w:val="000000"/>
          <w:spacing w:val="1"/>
          <w:sz w:val="28"/>
          <w:szCs w:val="24"/>
        </w:rPr>
        <w:t>E</w:t>
      </w:r>
      <w:r w:rsidRPr="00083396">
        <w:rPr>
          <w:rFonts w:asciiTheme="minorHAnsi" w:hAnsiTheme="minorHAnsi"/>
          <w:b/>
          <w:i/>
          <w:color w:val="000000"/>
          <w:sz w:val="28"/>
          <w:szCs w:val="24"/>
        </w:rPr>
        <w:t>B</w:t>
      </w:r>
      <w:r w:rsidRPr="00083396">
        <w:rPr>
          <w:rFonts w:asciiTheme="minorHAnsi" w:hAnsiTheme="minorHAnsi"/>
          <w:b/>
          <w:i/>
          <w:color w:val="000000"/>
          <w:spacing w:val="1"/>
          <w:sz w:val="28"/>
          <w:szCs w:val="24"/>
        </w:rPr>
        <w:t>S</w:t>
      </w:r>
      <w:r w:rsidRPr="00083396">
        <w:rPr>
          <w:rFonts w:asciiTheme="minorHAnsi" w:hAnsiTheme="minorHAnsi"/>
          <w:b/>
          <w:i/>
          <w:color w:val="000000"/>
          <w:sz w:val="28"/>
          <w:szCs w:val="24"/>
        </w:rPr>
        <w:t xml:space="preserve">ITE:  </w:t>
      </w:r>
      <w:hyperlink r:id="rId11">
        <w:r w:rsidRPr="00083396">
          <w:rPr>
            <w:rFonts w:asciiTheme="minorHAnsi" w:hAnsiTheme="minorHAnsi"/>
            <w:b/>
            <w:i/>
            <w:color w:val="0000FF"/>
            <w:spacing w:val="-2"/>
            <w:sz w:val="28"/>
            <w:szCs w:val="24"/>
            <w:u w:val="thick" w:color="0000FF"/>
          </w:rPr>
          <w:t>w</w:t>
        </w:r>
        <w:r w:rsidRPr="00083396">
          <w:rPr>
            <w:rFonts w:asciiTheme="minorHAnsi" w:hAnsiTheme="minorHAnsi"/>
            <w:b/>
            <w:i/>
            <w:color w:val="0000FF"/>
            <w:sz w:val="28"/>
            <w:szCs w:val="24"/>
            <w:u w:val="thick" w:color="0000FF"/>
          </w:rPr>
          <w:t>ww.</w:t>
        </w:r>
        <w:r w:rsidRPr="00083396">
          <w:rPr>
            <w:rFonts w:asciiTheme="minorHAnsi" w:hAnsiTheme="minorHAnsi"/>
            <w:b/>
            <w:i/>
            <w:color w:val="0000FF"/>
            <w:spacing w:val="-1"/>
            <w:sz w:val="28"/>
            <w:szCs w:val="24"/>
            <w:u w:val="thick" w:color="0000FF"/>
          </w:rPr>
          <w:t>e</w:t>
        </w:r>
        <w:r w:rsidRPr="00083396">
          <w:rPr>
            <w:rFonts w:asciiTheme="minorHAnsi" w:hAnsiTheme="minorHAnsi"/>
            <w:b/>
            <w:i/>
            <w:color w:val="0000FF"/>
            <w:sz w:val="28"/>
            <w:szCs w:val="24"/>
            <w:u w:val="thick" w:color="0000FF"/>
          </w:rPr>
          <w:t>gtf.</w:t>
        </w:r>
        <w:r w:rsidRPr="00083396">
          <w:rPr>
            <w:rFonts w:asciiTheme="minorHAnsi" w:hAnsiTheme="minorHAnsi"/>
            <w:b/>
            <w:i/>
            <w:color w:val="0000FF"/>
            <w:spacing w:val="-1"/>
            <w:sz w:val="28"/>
            <w:szCs w:val="24"/>
            <w:u w:val="thick" w:color="0000FF"/>
          </w:rPr>
          <w:t>c</w:t>
        </w:r>
        <w:r w:rsidRPr="00083396">
          <w:rPr>
            <w:rFonts w:asciiTheme="minorHAnsi" w:hAnsiTheme="minorHAnsi"/>
            <w:b/>
            <w:i/>
            <w:color w:val="0000FF"/>
            <w:sz w:val="28"/>
            <w:szCs w:val="24"/>
            <w:u w:val="thick" w:color="0000FF"/>
          </w:rPr>
          <w:t>o.</w:t>
        </w:r>
        <w:r w:rsidRPr="00083396">
          <w:rPr>
            <w:rFonts w:asciiTheme="minorHAnsi" w:hAnsiTheme="minorHAnsi"/>
            <w:b/>
            <w:i/>
            <w:color w:val="0000FF"/>
            <w:spacing w:val="1"/>
            <w:sz w:val="28"/>
            <w:szCs w:val="24"/>
            <w:u w:val="thick" w:color="0000FF"/>
          </w:rPr>
          <w:t>u</w:t>
        </w:r>
        <w:r w:rsidRPr="00083396">
          <w:rPr>
            <w:rFonts w:asciiTheme="minorHAnsi" w:hAnsiTheme="minorHAnsi"/>
            <w:b/>
            <w:i/>
            <w:color w:val="0000FF"/>
            <w:sz w:val="28"/>
            <w:szCs w:val="24"/>
            <w:u w:val="thick" w:color="0000FF"/>
          </w:rPr>
          <w:t>k</w:t>
        </w:r>
      </w:hyperlink>
    </w:p>
    <w:p w14:paraId="1ED840D4" w14:textId="30A0EA11" w:rsidR="005E3EAF" w:rsidRPr="00806631" w:rsidRDefault="00FF2CA6" w:rsidP="00806631">
      <w:pPr>
        <w:spacing w:before="47" w:line="440" w:lineRule="exact"/>
        <w:ind w:left="1803"/>
        <w:outlineLvl w:val="0"/>
        <w:rPr>
          <w:rFonts w:asciiTheme="majorHAnsi" w:hAnsiTheme="majorHAnsi"/>
          <w:color w:val="00B050"/>
          <w:sz w:val="40"/>
          <w:szCs w:val="40"/>
          <w:u w:val="single"/>
        </w:rPr>
      </w:pPr>
      <w:r w:rsidRPr="00F77DAF">
        <w:rPr>
          <w:rFonts w:asciiTheme="majorHAnsi" w:hAnsiTheme="majorHAnsi"/>
          <w:b/>
          <w:i/>
          <w:color w:val="00B050"/>
          <w:position w:val="-1"/>
          <w:sz w:val="40"/>
          <w:szCs w:val="40"/>
          <w:u w:val="single"/>
        </w:rPr>
        <w:lastRenderedPageBreak/>
        <w:t>The</w:t>
      </w:r>
      <w:r w:rsidRPr="00F77DAF">
        <w:rPr>
          <w:rFonts w:asciiTheme="majorHAnsi" w:hAnsiTheme="majorHAnsi"/>
          <w:b/>
          <w:i/>
          <w:color w:val="00B050"/>
          <w:spacing w:val="1"/>
          <w:position w:val="-1"/>
          <w:sz w:val="40"/>
          <w:szCs w:val="40"/>
          <w:u w:val="single"/>
        </w:rPr>
        <w:t xml:space="preserve"> </w:t>
      </w:r>
      <w:r w:rsidRPr="00F77DAF">
        <w:rPr>
          <w:rFonts w:asciiTheme="majorHAnsi" w:hAnsiTheme="majorHAnsi"/>
          <w:b/>
          <w:i/>
          <w:color w:val="00B050"/>
          <w:position w:val="-1"/>
          <w:sz w:val="40"/>
          <w:szCs w:val="40"/>
          <w:u w:val="single"/>
        </w:rPr>
        <w:t>EGTF</w:t>
      </w:r>
      <w:r w:rsidRPr="00F77DAF">
        <w:rPr>
          <w:rFonts w:asciiTheme="majorHAnsi" w:hAnsiTheme="majorHAnsi"/>
          <w:b/>
          <w:i/>
          <w:color w:val="00B050"/>
          <w:spacing w:val="-2"/>
          <w:position w:val="-1"/>
          <w:sz w:val="40"/>
          <w:szCs w:val="40"/>
          <w:u w:val="single"/>
        </w:rPr>
        <w:t xml:space="preserve"> </w:t>
      </w:r>
      <w:r w:rsidRPr="00F77DAF">
        <w:rPr>
          <w:rFonts w:asciiTheme="majorHAnsi" w:hAnsiTheme="majorHAnsi"/>
          <w:b/>
          <w:i/>
          <w:color w:val="00B050"/>
          <w:position w:val="-1"/>
          <w:sz w:val="40"/>
          <w:szCs w:val="40"/>
          <w:u w:val="single"/>
        </w:rPr>
        <w:t>D</w:t>
      </w:r>
      <w:r w:rsidRPr="00F77DAF">
        <w:rPr>
          <w:rFonts w:asciiTheme="majorHAnsi" w:hAnsiTheme="majorHAnsi"/>
          <w:b/>
          <w:i/>
          <w:color w:val="00B050"/>
          <w:spacing w:val="-2"/>
          <w:position w:val="-1"/>
          <w:sz w:val="40"/>
          <w:szCs w:val="40"/>
          <w:u w:val="single"/>
        </w:rPr>
        <w:t>i</w:t>
      </w:r>
      <w:r w:rsidRPr="00F77DAF">
        <w:rPr>
          <w:rFonts w:asciiTheme="majorHAnsi" w:hAnsiTheme="majorHAnsi"/>
          <w:b/>
          <w:i/>
          <w:color w:val="00B050"/>
          <w:position w:val="-1"/>
          <w:sz w:val="40"/>
          <w:szCs w:val="40"/>
          <w:u w:val="single"/>
        </w:rPr>
        <w:t>pl</w:t>
      </w:r>
      <w:r w:rsidRPr="00F77DAF">
        <w:rPr>
          <w:rFonts w:asciiTheme="majorHAnsi" w:hAnsiTheme="majorHAnsi"/>
          <w:b/>
          <w:i/>
          <w:color w:val="00B050"/>
          <w:spacing w:val="1"/>
          <w:position w:val="-1"/>
          <w:sz w:val="40"/>
          <w:szCs w:val="40"/>
          <w:u w:val="single"/>
        </w:rPr>
        <w:t>o</w:t>
      </w:r>
      <w:r w:rsidRPr="00F77DAF">
        <w:rPr>
          <w:rFonts w:asciiTheme="majorHAnsi" w:hAnsiTheme="majorHAnsi"/>
          <w:b/>
          <w:i/>
          <w:color w:val="00B050"/>
          <w:spacing w:val="-2"/>
          <w:position w:val="-1"/>
          <w:sz w:val="40"/>
          <w:szCs w:val="40"/>
          <w:u w:val="single"/>
        </w:rPr>
        <w:t>m</w:t>
      </w:r>
      <w:r w:rsidRPr="00F77DAF">
        <w:rPr>
          <w:rFonts w:asciiTheme="majorHAnsi" w:hAnsiTheme="majorHAnsi"/>
          <w:b/>
          <w:i/>
          <w:color w:val="00B050"/>
          <w:position w:val="-1"/>
          <w:sz w:val="40"/>
          <w:szCs w:val="40"/>
          <w:u w:val="single"/>
        </w:rPr>
        <w:t>a</w:t>
      </w:r>
      <w:r w:rsidRPr="00F77DAF">
        <w:rPr>
          <w:rFonts w:asciiTheme="majorHAnsi" w:hAnsiTheme="majorHAnsi"/>
          <w:b/>
          <w:i/>
          <w:color w:val="00B050"/>
          <w:spacing w:val="1"/>
          <w:position w:val="-1"/>
          <w:sz w:val="40"/>
          <w:szCs w:val="40"/>
          <w:u w:val="single"/>
        </w:rPr>
        <w:t xml:space="preserve"> </w:t>
      </w:r>
      <w:r w:rsidRPr="00F77DAF">
        <w:rPr>
          <w:rFonts w:asciiTheme="majorHAnsi" w:hAnsiTheme="majorHAnsi"/>
          <w:b/>
          <w:i/>
          <w:color w:val="00B050"/>
          <w:position w:val="-1"/>
          <w:sz w:val="40"/>
          <w:szCs w:val="40"/>
          <w:u w:val="single"/>
        </w:rPr>
        <w:t>in</w:t>
      </w:r>
      <w:r w:rsidRPr="00F77DAF">
        <w:rPr>
          <w:rFonts w:asciiTheme="majorHAnsi" w:hAnsiTheme="majorHAnsi"/>
          <w:b/>
          <w:i/>
          <w:color w:val="00B050"/>
          <w:spacing w:val="-3"/>
          <w:position w:val="-1"/>
          <w:sz w:val="40"/>
          <w:szCs w:val="40"/>
          <w:u w:val="single"/>
        </w:rPr>
        <w:t xml:space="preserve"> </w:t>
      </w:r>
      <w:r w:rsidRPr="00F77DAF">
        <w:rPr>
          <w:rFonts w:asciiTheme="majorHAnsi" w:hAnsiTheme="majorHAnsi"/>
          <w:b/>
          <w:i/>
          <w:color w:val="00B050"/>
          <w:position w:val="-1"/>
          <w:sz w:val="40"/>
          <w:szCs w:val="40"/>
          <w:u w:val="single"/>
        </w:rPr>
        <w:t>Golf</w:t>
      </w:r>
      <w:r w:rsidRPr="00F77DAF">
        <w:rPr>
          <w:rFonts w:asciiTheme="majorHAnsi" w:hAnsiTheme="majorHAnsi"/>
          <w:b/>
          <w:i/>
          <w:color w:val="00B050"/>
          <w:spacing w:val="-2"/>
          <w:position w:val="-1"/>
          <w:sz w:val="40"/>
          <w:szCs w:val="40"/>
          <w:u w:val="single"/>
        </w:rPr>
        <w:t xml:space="preserve"> </w:t>
      </w:r>
      <w:r w:rsidRPr="00F77DAF">
        <w:rPr>
          <w:rFonts w:asciiTheme="majorHAnsi" w:hAnsiTheme="majorHAnsi"/>
          <w:b/>
          <w:i/>
          <w:color w:val="00B050"/>
          <w:position w:val="-1"/>
          <w:sz w:val="40"/>
          <w:szCs w:val="40"/>
          <w:u w:val="single"/>
        </w:rPr>
        <w:t>Teachi</w:t>
      </w:r>
      <w:r w:rsidRPr="00F77DAF">
        <w:rPr>
          <w:rFonts w:asciiTheme="majorHAnsi" w:hAnsiTheme="majorHAnsi"/>
          <w:b/>
          <w:i/>
          <w:color w:val="00B050"/>
          <w:spacing w:val="-2"/>
          <w:position w:val="-1"/>
          <w:sz w:val="40"/>
          <w:szCs w:val="40"/>
          <w:u w:val="single"/>
        </w:rPr>
        <w:t>n</w:t>
      </w:r>
      <w:r w:rsidRPr="00F77DAF">
        <w:rPr>
          <w:rFonts w:asciiTheme="majorHAnsi" w:hAnsiTheme="majorHAnsi"/>
          <w:b/>
          <w:i/>
          <w:color w:val="00B050"/>
          <w:position w:val="-1"/>
          <w:sz w:val="40"/>
          <w:szCs w:val="40"/>
          <w:u w:val="single"/>
        </w:rPr>
        <w:t>g</w:t>
      </w:r>
    </w:p>
    <w:p w14:paraId="693BC022" w14:textId="77777777" w:rsidR="005E3EAF" w:rsidRDefault="005E3EAF">
      <w:pPr>
        <w:spacing w:line="200" w:lineRule="exact"/>
      </w:pPr>
    </w:p>
    <w:p w14:paraId="3446BE41" w14:textId="77777777" w:rsidR="005E3EAF" w:rsidRPr="00083396" w:rsidRDefault="00FF2CA6">
      <w:pPr>
        <w:spacing w:before="29"/>
        <w:ind w:left="113" w:right="132"/>
        <w:rPr>
          <w:rFonts w:asciiTheme="minorHAnsi" w:hAnsiTheme="minorHAnsi"/>
          <w:sz w:val="24"/>
          <w:szCs w:val="24"/>
        </w:rPr>
      </w:pPr>
      <w:r w:rsidRPr="00083396">
        <w:rPr>
          <w:rFonts w:asciiTheme="minorHAnsi" w:hAnsiTheme="minorHAnsi"/>
          <w:b/>
          <w:i/>
          <w:sz w:val="24"/>
          <w:szCs w:val="24"/>
        </w:rPr>
        <w:t>The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C</w:t>
      </w:r>
      <w:r w:rsidRPr="00083396">
        <w:rPr>
          <w:rFonts w:asciiTheme="minorHAnsi" w:hAnsiTheme="minorHAnsi"/>
          <w:b/>
          <w:i/>
          <w:sz w:val="24"/>
          <w:szCs w:val="24"/>
        </w:rPr>
        <w:t>o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u</w:t>
      </w:r>
      <w:r w:rsidRPr="00083396">
        <w:rPr>
          <w:rFonts w:asciiTheme="minorHAnsi" w:hAnsiTheme="minorHAnsi"/>
          <w:b/>
          <w:i/>
          <w:sz w:val="24"/>
          <w:szCs w:val="24"/>
        </w:rPr>
        <w:t xml:space="preserve">rse 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c</w:t>
      </w:r>
      <w:r w:rsidRPr="00083396">
        <w:rPr>
          <w:rFonts w:asciiTheme="minorHAnsi" w:hAnsiTheme="minorHAnsi"/>
          <w:b/>
          <w:i/>
          <w:sz w:val="24"/>
          <w:szCs w:val="24"/>
        </w:rPr>
        <w:t>o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sz w:val="24"/>
          <w:szCs w:val="24"/>
        </w:rPr>
        <w:t>si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s</w:t>
      </w:r>
      <w:r w:rsidRPr="00083396">
        <w:rPr>
          <w:rFonts w:asciiTheme="minorHAnsi" w:hAnsiTheme="minorHAnsi"/>
          <w:b/>
          <w:i/>
          <w:sz w:val="24"/>
          <w:szCs w:val="24"/>
        </w:rPr>
        <w:t xml:space="preserve">ts of </w:t>
      </w:r>
      <w:r w:rsidRPr="00083396">
        <w:rPr>
          <w:rFonts w:asciiTheme="minorHAnsi" w:hAnsiTheme="minorHAnsi"/>
          <w:b/>
          <w:i/>
          <w:spacing w:val="-2"/>
          <w:sz w:val="24"/>
          <w:szCs w:val="24"/>
        </w:rPr>
        <w:t>l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ec</w:t>
      </w:r>
      <w:r w:rsidRPr="00083396">
        <w:rPr>
          <w:rFonts w:asciiTheme="minorHAnsi" w:hAnsiTheme="minorHAnsi"/>
          <w:b/>
          <w:i/>
          <w:sz w:val="24"/>
          <w:szCs w:val="24"/>
        </w:rPr>
        <w:t>t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u</w:t>
      </w:r>
      <w:r w:rsidRPr="00083396">
        <w:rPr>
          <w:rFonts w:asciiTheme="minorHAnsi" w:hAnsiTheme="minorHAnsi"/>
          <w:b/>
          <w:i/>
          <w:sz w:val="24"/>
          <w:szCs w:val="24"/>
        </w:rPr>
        <w:t>r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sz w:val="24"/>
          <w:szCs w:val="24"/>
        </w:rPr>
        <w:t>s, practical work on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sz w:val="24"/>
          <w:szCs w:val="24"/>
        </w:rPr>
        <w:t>t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h</w:t>
      </w:r>
      <w:r w:rsidRPr="00083396">
        <w:rPr>
          <w:rFonts w:asciiTheme="minorHAnsi" w:hAnsiTheme="minorHAnsi"/>
          <w:b/>
          <w:i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sz w:val="24"/>
          <w:szCs w:val="24"/>
        </w:rPr>
        <w:t>ra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sz w:val="24"/>
          <w:szCs w:val="24"/>
        </w:rPr>
        <w:t>g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sz w:val="24"/>
          <w:szCs w:val="24"/>
        </w:rPr>
        <w:t>, a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sz w:val="24"/>
          <w:szCs w:val="24"/>
        </w:rPr>
        <w:t xml:space="preserve">d 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sz w:val="24"/>
          <w:szCs w:val="24"/>
        </w:rPr>
        <w:t>x</w:t>
      </w:r>
      <w:r w:rsidRPr="00083396">
        <w:rPr>
          <w:rFonts w:asciiTheme="minorHAnsi" w:hAnsiTheme="minorHAnsi"/>
          <w:b/>
          <w:i/>
          <w:spacing w:val="-2"/>
          <w:sz w:val="24"/>
          <w:szCs w:val="24"/>
        </w:rPr>
        <w:t>a</w:t>
      </w:r>
      <w:r w:rsidRPr="00083396">
        <w:rPr>
          <w:rFonts w:asciiTheme="minorHAnsi" w:hAnsiTheme="minorHAnsi"/>
          <w:b/>
          <w:i/>
          <w:spacing w:val="3"/>
          <w:sz w:val="24"/>
          <w:szCs w:val="24"/>
        </w:rPr>
        <w:t>m</w:t>
      </w:r>
      <w:r w:rsidRPr="00083396">
        <w:rPr>
          <w:rFonts w:asciiTheme="minorHAnsi" w:hAnsiTheme="minorHAnsi"/>
          <w:b/>
          <w:i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sz w:val="24"/>
          <w:szCs w:val="24"/>
        </w:rPr>
        <w:t>at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z w:val="24"/>
          <w:szCs w:val="24"/>
        </w:rPr>
        <w:t>o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sz w:val="24"/>
          <w:szCs w:val="24"/>
        </w:rPr>
        <w:t>s t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h</w:t>
      </w:r>
      <w:r w:rsidRPr="00083396">
        <w:rPr>
          <w:rFonts w:asciiTheme="minorHAnsi" w:hAnsiTheme="minorHAnsi"/>
          <w:b/>
          <w:i/>
          <w:spacing w:val="-2"/>
          <w:sz w:val="24"/>
          <w:szCs w:val="24"/>
        </w:rPr>
        <w:t>a</w:t>
      </w:r>
      <w:r w:rsidRPr="00083396">
        <w:rPr>
          <w:rFonts w:asciiTheme="minorHAnsi" w:hAnsiTheme="minorHAnsi"/>
          <w:b/>
          <w:i/>
          <w:sz w:val="24"/>
          <w:szCs w:val="24"/>
        </w:rPr>
        <w:t xml:space="preserve">t 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w</w:t>
      </w:r>
      <w:r w:rsidRPr="00083396">
        <w:rPr>
          <w:rFonts w:asciiTheme="minorHAnsi" w:hAnsiTheme="minorHAnsi"/>
          <w:b/>
          <w:i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l</w:t>
      </w:r>
      <w:r w:rsidRPr="00083396">
        <w:rPr>
          <w:rFonts w:asciiTheme="minorHAnsi" w:hAnsiTheme="minorHAnsi"/>
          <w:b/>
          <w:i/>
          <w:sz w:val="24"/>
          <w:szCs w:val="24"/>
        </w:rPr>
        <w:t xml:space="preserve">l provide 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eve</w:t>
      </w:r>
      <w:r w:rsidRPr="00083396">
        <w:rPr>
          <w:rFonts w:asciiTheme="minorHAnsi" w:hAnsiTheme="minorHAnsi"/>
          <w:b/>
          <w:i/>
          <w:sz w:val="24"/>
          <w:szCs w:val="24"/>
        </w:rPr>
        <w:t>r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y</w:t>
      </w:r>
      <w:r w:rsidRPr="00083396">
        <w:rPr>
          <w:rFonts w:asciiTheme="minorHAnsi" w:hAnsiTheme="minorHAnsi"/>
          <w:b/>
          <w:i/>
          <w:sz w:val="24"/>
          <w:szCs w:val="24"/>
        </w:rPr>
        <w:t>o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sz w:val="24"/>
          <w:szCs w:val="24"/>
        </w:rPr>
        <w:t>wi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t</w:t>
      </w:r>
      <w:r w:rsidRPr="00083396">
        <w:rPr>
          <w:rFonts w:asciiTheme="minorHAnsi" w:hAnsiTheme="minorHAnsi"/>
          <w:b/>
          <w:i/>
          <w:sz w:val="24"/>
          <w:szCs w:val="24"/>
        </w:rPr>
        <w:t>h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sz w:val="24"/>
          <w:szCs w:val="24"/>
        </w:rPr>
        <w:t>all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sz w:val="24"/>
          <w:szCs w:val="24"/>
        </w:rPr>
        <w:t>t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h</w:t>
      </w:r>
      <w:r w:rsidRPr="00083396">
        <w:rPr>
          <w:rFonts w:asciiTheme="minorHAnsi" w:hAnsiTheme="minorHAnsi"/>
          <w:b/>
          <w:i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ece</w:t>
      </w:r>
      <w:r w:rsidRPr="00083396">
        <w:rPr>
          <w:rFonts w:asciiTheme="minorHAnsi" w:hAnsiTheme="minorHAnsi"/>
          <w:b/>
          <w:i/>
          <w:sz w:val="24"/>
          <w:szCs w:val="24"/>
        </w:rPr>
        <w:t>ssary basic tools a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sz w:val="24"/>
          <w:szCs w:val="24"/>
        </w:rPr>
        <w:t>d i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sz w:val="24"/>
          <w:szCs w:val="24"/>
        </w:rPr>
        <w:t>for</w:t>
      </w:r>
      <w:r w:rsidRPr="00083396">
        <w:rPr>
          <w:rFonts w:asciiTheme="minorHAnsi" w:hAnsiTheme="minorHAnsi"/>
          <w:b/>
          <w:i/>
          <w:spacing w:val="2"/>
          <w:sz w:val="24"/>
          <w:szCs w:val="24"/>
        </w:rPr>
        <w:t>m</w:t>
      </w:r>
      <w:r w:rsidRPr="00083396">
        <w:rPr>
          <w:rFonts w:asciiTheme="minorHAnsi" w:hAnsiTheme="minorHAnsi"/>
          <w:b/>
          <w:i/>
          <w:sz w:val="24"/>
          <w:szCs w:val="24"/>
        </w:rPr>
        <w:t>at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pacing w:val="-2"/>
          <w:sz w:val="24"/>
          <w:szCs w:val="24"/>
        </w:rPr>
        <w:t>o</w:t>
      </w:r>
      <w:r w:rsidRPr="00083396">
        <w:rPr>
          <w:rFonts w:asciiTheme="minorHAnsi" w:hAnsiTheme="minorHAnsi"/>
          <w:b/>
          <w:i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sz w:val="24"/>
          <w:szCs w:val="24"/>
        </w:rPr>
        <w:t>to g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v</w:t>
      </w:r>
      <w:r w:rsidRPr="00083396">
        <w:rPr>
          <w:rFonts w:asciiTheme="minorHAnsi" w:hAnsiTheme="minorHAnsi"/>
          <w:b/>
          <w:i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sz w:val="24"/>
          <w:szCs w:val="24"/>
        </w:rPr>
        <w:t>a prof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sz w:val="24"/>
          <w:szCs w:val="24"/>
        </w:rPr>
        <w:t>ss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z w:val="24"/>
          <w:szCs w:val="24"/>
        </w:rPr>
        <w:t>o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sz w:val="24"/>
          <w:szCs w:val="24"/>
        </w:rPr>
        <w:t>al g</w:t>
      </w:r>
      <w:r w:rsidRPr="00083396">
        <w:rPr>
          <w:rFonts w:asciiTheme="minorHAnsi" w:hAnsiTheme="minorHAnsi"/>
          <w:b/>
          <w:i/>
          <w:spacing w:val="6"/>
          <w:sz w:val="24"/>
          <w:szCs w:val="24"/>
        </w:rPr>
        <w:t>o</w:t>
      </w:r>
      <w:r w:rsidRPr="00083396">
        <w:rPr>
          <w:rFonts w:asciiTheme="minorHAnsi" w:hAnsiTheme="minorHAnsi"/>
          <w:b/>
          <w:i/>
          <w:sz w:val="24"/>
          <w:szCs w:val="24"/>
        </w:rPr>
        <w:t>lf l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sz w:val="24"/>
          <w:szCs w:val="24"/>
        </w:rPr>
        <w:t>sso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sz w:val="24"/>
          <w:szCs w:val="24"/>
        </w:rPr>
        <w:t>.</w:t>
      </w:r>
    </w:p>
    <w:p w14:paraId="18FD9EA7" w14:textId="77777777" w:rsidR="005E3EAF" w:rsidRPr="00083396" w:rsidRDefault="005E3EAF">
      <w:pPr>
        <w:spacing w:before="19" w:line="260" w:lineRule="exact"/>
        <w:rPr>
          <w:rFonts w:asciiTheme="minorHAnsi" w:hAnsiTheme="minorHAnsi"/>
          <w:sz w:val="26"/>
          <w:szCs w:val="26"/>
        </w:rPr>
      </w:pPr>
    </w:p>
    <w:p w14:paraId="54266F34" w14:textId="28405236" w:rsidR="005E3EAF" w:rsidRPr="00806631" w:rsidRDefault="00FF2CA6" w:rsidP="00806631">
      <w:pPr>
        <w:ind w:left="113"/>
        <w:outlineLvl w:val="0"/>
        <w:rPr>
          <w:rFonts w:asciiTheme="minorHAnsi" w:hAnsiTheme="minorHAnsi"/>
          <w:sz w:val="28"/>
          <w:szCs w:val="28"/>
        </w:rPr>
      </w:pPr>
      <w:r w:rsidRPr="00083396">
        <w:rPr>
          <w:rFonts w:asciiTheme="minorHAnsi" w:hAnsiTheme="minorHAnsi"/>
          <w:b/>
          <w:i/>
          <w:color w:val="008000"/>
          <w:sz w:val="28"/>
          <w:szCs w:val="28"/>
        </w:rPr>
        <w:t>C</w:t>
      </w:r>
      <w:r w:rsidRPr="00083396">
        <w:rPr>
          <w:rFonts w:asciiTheme="minorHAnsi" w:hAnsiTheme="minorHAnsi"/>
          <w:b/>
          <w:i/>
          <w:color w:val="008000"/>
          <w:spacing w:val="1"/>
          <w:sz w:val="28"/>
          <w:szCs w:val="28"/>
        </w:rPr>
        <w:t>o</w:t>
      </w:r>
      <w:r w:rsidRPr="00083396">
        <w:rPr>
          <w:rFonts w:asciiTheme="minorHAnsi" w:hAnsiTheme="minorHAnsi"/>
          <w:b/>
          <w:i/>
          <w:color w:val="008000"/>
          <w:spacing w:val="-3"/>
          <w:sz w:val="28"/>
          <w:szCs w:val="28"/>
        </w:rPr>
        <w:t>u</w:t>
      </w:r>
      <w:r w:rsidRPr="00083396">
        <w:rPr>
          <w:rFonts w:asciiTheme="minorHAnsi" w:hAnsiTheme="minorHAnsi"/>
          <w:b/>
          <w:i/>
          <w:color w:val="008000"/>
          <w:spacing w:val="1"/>
          <w:sz w:val="28"/>
          <w:szCs w:val="28"/>
        </w:rPr>
        <w:t>rs</w:t>
      </w:r>
      <w:r w:rsidRPr="00083396">
        <w:rPr>
          <w:rFonts w:asciiTheme="minorHAnsi" w:hAnsiTheme="minorHAnsi"/>
          <w:b/>
          <w:i/>
          <w:color w:val="008000"/>
          <w:sz w:val="28"/>
          <w:szCs w:val="28"/>
        </w:rPr>
        <w:t xml:space="preserve">e </w:t>
      </w:r>
      <w:r w:rsidRPr="00083396">
        <w:rPr>
          <w:rFonts w:asciiTheme="minorHAnsi" w:hAnsiTheme="minorHAnsi"/>
          <w:b/>
          <w:i/>
          <w:color w:val="008000"/>
          <w:spacing w:val="-3"/>
          <w:sz w:val="28"/>
          <w:szCs w:val="28"/>
        </w:rPr>
        <w:t>C</w:t>
      </w:r>
      <w:r w:rsidRPr="00083396">
        <w:rPr>
          <w:rFonts w:asciiTheme="minorHAnsi" w:hAnsiTheme="minorHAnsi"/>
          <w:b/>
          <w:i/>
          <w:color w:val="008000"/>
          <w:spacing w:val="1"/>
          <w:sz w:val="28"/>
          <w:szCs w:val="28"/>
        </w:rPr>
        <w:t>o</w:t>
      </w:r>
      <w:r w:rsidRPr="00083396">
        <w:rPr>
          <w:rFonts w:asciiTheme="minorHAnsi" w:hAnsiTheme="minorHAnsi"/>
          <w:b/>
          <w:i/>
          <w:color w:val="008000"/>
          <w:spacing w:val="-3"/>
          <w:sz w:val="28"/>
          <w:szCs w:val="28"/>
        </w:rPr>
        <w:t>n</w:t>
      </w:r>
      <w:r w:rsidRPr="00083396">
        <w:rPr>
          <w:rFonts w:asciiTheme="minorHAnsi" w:hAnsiTheme="minorHAnsi"/>
          <w:b/>
          <w:i/>
          <w:color w:val="008000"/>
          <w:spacing w:val="1"/>
          <w:sz w:val="28"/>
          <w:szCs w:val="28"/>
        </w:rPr>
        <w:t>t</w:t>
      </w:r>
      <w:r w:rsidRPr="00083396">
        <w:rPr>
          <w:rFonts w:asciiTheme="minorHAnsi" w:hAnsiTheme="minorHAnsi"/>
          <w:b/>
          <w:i/>
          <w:color w:val="008000"/>
          <w:sz w:val="28"/>
          <w:szCs w:val="28"/>
        </w:rPr>
        <w:t>e</w:t>
      </w:r>
      <w:r w:rsidRPr="00083396">
        <w:rPr>
          <w:rFonts w:asciiTheme="minorHAnsi" w:hAnsiTheme="minorHAnsi"/>
          <w:b/>
          <w:i/>
          <w:color w:val="008000"/>
          <w:spacing w:val="-3"/>
          <w:sz w:val="28"/>
          <w:szCs w:val="28"/>
        </w:rPr>
        <w:t>n</w:t>
      </w:r>
      <w:r w:rsidRPr="00083396">
        <w:rPr>
          <w:rFonts w:asciiTheme="minorHAnsi" w:hAnsiTheme="minorHAnsi"/>
          <w:b/>
          <w:i/>
          <w:color w:val="008000"/>
          <w:spacing w:val="1"/>
          <w:sz w:val="28"/>
          <w:szCs w:val="28"/>
        </w:rPr>
        <w:t>t</w:t>
      </w:r>
      <w:r w:rsidRPr="00083396">
        <w:rPr>
          <w:rFonts w:asciiTheme="minorHAnsi" w:hAnsiTheme="minorHAnsi"/>
          <w:b/>
          <w:i/>
          <w:color w:val="008000"/>
          <w:sz w:val="28"/>
          <w:szCs w:val="28"/>
        </w:rPr>
        <w:t>:</w:t>
      </w:r>
    </w:p>
    <w:p w14:paraId="6184F21C" w14:textId="77777777" w:rsidR="005E3EAF" w:rsidRPr="00083396" w:rsidRDefault="00FF2CA6">
      <w:pPr>
        <w:ind w:left="473"/>
        <w:rPr>
          <w:rFonts w:asciiTheme="minorHAnsi" w:hAnsiTheme="minorHAnsi"/>
          <w:sz w:val="24"/>
          <w:szCs w:val="24"/>
        </w:rPr>
      </w:pPr>
      <w:r w:rsidRPr="00083396">
        <w:rPr>
          <w:rFonts w:asciiTheme="minorHAnsi" w:eastAsia="Symbol" w:hAnsiTheme="minorHAnsi" w:cs="Symbol"/>
          <w:sz w:val="24"/>
          <w:szCs w:val="24"/>
        </w:rPr>
        <w:t></w:t>
      </w:r>
      <w:r w:rsidRPr="00083396">
        <w:rPr>
          <w:rFonts w:asciiTheme="minorHAnsi" w:hAnsiTheme="minorHAnsi"/>
          <w:sz w:val="24"/>
          <w:szCs w:val="24"/>
        </w:rPr>
        <w:t xml:space="preserve">   </w:t>
      </w:r>
      <w:r w:rsidRPr="00083396">
        <w:rPr>
          <w:rFonts w:asciiTheme="minorHAnsi" w:hAnsiTheme="minorHAnsi"/>
          <w:spacing w:val="10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sz w:val="24"/>
          <w:szCs w:val="24"/>
        </w:rPr>
        <w:t>Co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u</w:t>
      </w:r>
      <w:r w:rsidRPr="00083396">
        <w:rPr>
          <w:rFonts w:asciiTheme="minorHAnsi" w:hAnsiTheme="minorHAnsi"/>
          <w:b/>
          <w:i/>
          <w:sz w:val="24"/>
          <w:szCs w:val="24"/>
        </w:rPr>
        <w:t>rse i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sz w:val="24"/>
          <w:szCs w:val="24"/>
        </w:rPr>
        <w:t>tro</w:t>
      </w:r>
      <w:r w:rsidRPr="00083396">
        <w:rPr>
          <w:rFonts w:asciiTheme="minorHAnsi" w:hAnsiTheme="minorHAnsi"/>
          <w:b/>
          <w:i/>
          <w:spacing w:val="-2"/>
          <w:sz w:val="24"/>
          <w:szCs w:val="24"/>
        </w:rPr>
        <w:t>d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u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c</w:t>
      </w:r>
      <w:r w:rsidRPr="00083396">
        <w:rPr>
          <w:rFonts w:asciiTheme="minorHAnsi" w:hAnsiTheme="minorHAnsi"/>
          <w:b/>
          <w:i/>
          <w:sz w:val="24"/>
          <w:szCs w:val="24"/>
        </w:rPr>
        <w:t>t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z w:val="24"/>
          <w:szCs w:val="24"/>
        </w:rPr>
        <w:t>on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sz w:val="24"/>
          <w:szCs w:val="24"/>
        </w:rPr>
        <w:t>a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sz w:val="24"/>
          <w:szCs w:val="24"/>
        </w:rPr>
        <w:t>d EG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T</w:t>
      </w:r>
      <w:r w:rsidRPr="00083396">
        <w:rPr>
          <w:rFonts w:asciiTheme="minorHAnsi" w:hAnsiTheme="minorHAnsi"/>
          <w:b/>
          <w:i/>
          <w:sz w:val="24"/>
          <w:szCs w:val="24"/>
        </w:rPr>
        <w:t>F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 xml:space="preserve"> h</w:t>
      </w:r>
      <w:r w:rsidRPr="00083396">
        <w:rPr>
          <w:rFonts w:asciiTheme="minorHAnsi" w:hAnsiTheme="minorHAnsi"/>
          <w:b/>
          <w:i/>
          <w:sz w:val="24"/>
          <w:szCs w:val="24"/>
        </w:rPr>
        <w:t>is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t</w:t>
      </w:r>
      <w:r w:rsidRPr="00083396">
        <w:rPr>
          <w:rFonts w:asciiTheme="minorHAnsi" w:hAnsiTheme="minorHAnsi"/>
          <w:b/>
          <w:i/>
          <w:sz w:val="24"/>
          <w:szCs w:val="24"/>
        </w:rPr>
        <w:t>ory</w:t>
      </w:r>
    </w:p>
    <w:p w14:paraId="4448FC4E" w14:textId="77777777" w:rsidR="005E3EAF" w:rsidRPr="00083396" w:rsidRDefault="00FF2CA6">
      <w:pPr>
        <w:spacing w:line="280" w:lineRule="exact"/>
        <w:ind w:left="473"/>
        <w:rPr>
          <w:rFonts w:asciiTheme="minorHAnsi" w:hAnsiTheme="minorHAnsi"/>
          <w:sz w:val="24"/>
          <w:szCs w:val="24"/>
        </w:rPr>
      </w:pPr>
      <w:r w:rsidRPr="00083396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083396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083396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T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a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>c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h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g ps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>yc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h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ology</w:t>
      </w:r>
    </w:p>
    <w:p w14:paraId="3F0417E6" w14:textId="77777777" w:rsidR="005E3EAF" w:rsidRPr="00083396" w:rsidRDefault="00FF2CA6">
      <w:pPr>
        <w:spacing w:line="280" w:lineRule="exact"/>
        <w:ind w:left="473"/>
        <w:rPr>
          <w:rFonts w:asciiTheme="minorHAnsi" w:hAnsiTheme="minorHAnsi"/>
          <w:sz w:val="24"/>
          <w:szCs w:val="24"/>
        </w:rPr>
      </w:pPr>
      <w:r w:rsidRPr="00083396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083396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083396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T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a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>c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h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g to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t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al begi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nn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spacing w:val="-2"/>
          <w:position w:val="-1"/>
          <w:sz w:val="24"/>
          <w:szCs w:val="24"/>
        </w:rPr>
        <w:t>r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s</w:t>
      </w:r>
    </w:p>
    <w:p w14:paraId="1B15AB0C" w14:textId="77777777" w:rsidR="005E3EAF" w:rsidRPr="00083396" w:rsidRDefault="00FF2CA6">
      <w:pPr>
        <w:spacing w:before="1"/>
        <w:ind w:left="473"/>
        <w:rPr>
          <w:rFonts w:asciiTheme="minorHAnsi" w:hAnsiTheme="minorHAnsi"/>
          <w:sz w:val="24"/>
          <w:szCs w:val="24"/>
        </w:rPr>
      </w:pPr>
      <w:r w:rsidRPr="00083396">
        <w:rPr>
          <w:rFonts w:asciiTheme="minorHAnsi" w:eastAsia="Symbol" w:hAnsiTheme="minorHAnsi" w:cs="Symbol"/>
          <w:sz w:val="24"/>
          <w:szCs w:val="24"/>
        </w:rPr>
        <w:t></w:t>
      </w:r>
      <w:r w:rsidRPr="00083396">
        <w:rPr>
          <w:rFonts w:asciiTheme="minorHAnsi" w:hAnsiTheme="minorHAnsi"/>
          <w:sz w:val="24"/>
          <w:szCs w:val="24"/>
        </w:rPr>
        <w:t xml:space="preserve">   </w:t>
      </w:r>
      <w:r w:rsidRPr="00083396">
        <w:rPr>
          <w:rFonts w:asciiTheme="minorHAnsi" w:hAnsiTheme="minorHAnsi"/>
          <w:spacing w:val="10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sz w:val="24"/>
          <w:szCs w:val="24"/>
        </w:rPr>
        <w:t>The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S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sz w:val="24"/>
          <w:szCs w:val="24"/>
        </w:rPr>
        <w:t xml:space="preserve">t 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u</w:t>
      </w:r>
      <w:r w:rsidRPr="00083396">
        <w:rPr>
          <w:rFonts w:asciiTheme="minorHAnsi" w:hAnsiTheme="minorHAnsi"/>
          <w:b/>
          <w:i/>
          <w:sz w:val="24"/>
          <w:szCs w:val="24"/>
        </w:rPr>
        <w:t>p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sz w:val="24"/>
          <w:szCs w:val="24"/>
        </w:rPr>
        <w:t>– Grip/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A</w:t>
      </w:r>
      <w:r w:rsidRPr="00083396">
        <w:rPr>
          <w:rFonts w:asciiTheme="minorHAnsi" w:hAnsiTheme="minorHAnsi"/>
          <w:b/>
          <w:i/>
          <w:spacing w:val="-2"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z w:val="24"/>
          <w:szCs w:val="24"/>
        </w:rPr>
        <w:t>m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/</w:t>
      </w:r>
      <w:r w:rsidRPr="00083396">
        <w:rPr>
          <w:rFonts w:asciiTheme="minorHAnsi" w:hAnsiTheme="minorHAnsi"/>
          <w:b/>
          <w:i/>
          <w:sz w:val="24"/>
          <w:szCs w:val="24"/>
        </w:rPr>
        <w:t>Al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z w:val="24"/>
          <w:szCs w:val="24"/>
        </w:rPr>
        <w:t>g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spacing w:val="3"/>
          <w:sz w:val="24"/>
          <w:szCs w:val="24"/>
        </w:rPr>
        <w:t>m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en</w:t>
      </w:r>
      <w:r w:rsidRPr="00083396">
        <w:rPr>
          <w:rFonts w:asciiTheme="minorHAnsi" w:hAnsiTheme="minorHAnsi"/>
          <w:b/>
          <w:i/>
          <w:sz w:val="24"/>
          <w:szCs w:val="24"/>
        </w:rPr>
        <w:t>t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/S</w:t>
      </w:r>
      <w:r w:rsidRPr="00083396">
        <w:rPr>
          <w:rFonts w:asciiTheme="minorHAnsi" w:hAnsiTheme="minorHAnsi"/>
          <w:b/>
          <w:i/>
          <w:sz w:val="24"/>
          <w:szCs w:val="24"/>
        </w:rPr>
        <w:t>t</w:t>
      </w:r>
      <w:r w:rsidRPr="00083396">
        <w:rPr>
          <w:rFonts w:asciiTheme="minorHAnsi" w:hAnsiTheme="minorHAnsi"/>
          <w:b/>
          <w:i/>
          <w:spacing w:val="-2"/>
          <w:sz w:val="24"/>
          <w:szCs w:val="24"/>
        </w:rPr>
        <w:t>a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ce</w:t>
      </w:r>
      <w:r w:rsidRPr="00083396">
        <w:rPr>
          <w:rFonts w:asciiTheme="minorHAnsi" w:hAnsiTheme="minorHAnsi"/>
          <w:b/>
          <w:i/>
          <w:sz w:val="24"/>
          <w:szCs w:val="24"/>
        </w:rPr>
        <w:t>/</w:t>
      </w:r>
      <w:r w:rsidRPr="00083396">
        <w:rPr>
          <w:rFonts w:asciiTheme="minorHAnsi" w:hAnsiTheme="minorHAnsi"/>
          <w:b/>
          <w:i/>
          <w:spacing w:val="3"/>
          <w:sz w:val="24"/>
          <w:szCs w:val="24"/>
        </w:rPr>
        <w:t>P</w:t>
      </w:r>
      <w:r w:rsidRPr="00083396">
        <w:rPr>
          <w:rFonts w:asciiTheme="minorHAnsi" w:hAnsiTheme="minorHAnsi"/>
          <w:b/>
          <w:i/>
          <w:sz w:val="24"/>
          <w:szCs w:val="24"/>
        </w:rPr>
        <w:t>ost</w:t>
      </w:r>
      <w:r w:rsidRPr="00083396">
        <w:rPr>
          <w:rFonts w:asciiTheme="minorHAnsi" w:hAnsiTheme="minorHAnsi"/>
          <w:b/>
          <w:i/>
          <w:spacing w:val="-1"/>
          <w:sz w:val="24"/>
          <w:szCs w:val="24"/>
        </w:rPr>
        <w:t>u</w:t>
      </w:r>
      <w:r w:rsidRPr="00083396">
        <w:rPr>
          <w:rFonts w:asciiTheme="minorHAnsi" w:hAnsiTheme="minorHAnsi"/>
          <w:b/>
          <w:i/>
          <w:sz w:val="24"/>
          <w:szCs w:val="24"/>
        </w:rPr>
        <w:t>re</w:t>
      </w:r>
    </w:p>
    <w:p w14:paraId="294FB2B1" w14:textId="77777777" w:rsidR="005E3EAF" w:rsidRPr="00083396" w:rsidRDefault="00FF2CA6">
      <w:pPr>
        <w:spacing w:line="280" w:lineRule="exact"/>
        <w:ind w:left="473"/>
        <w:rPr>
          <w:rFonts w:asciiTheme="minorHAnsi" w:hAnsiTheme="minorHAnsi"/>
          <w:sz w:val="24"/>
          <w:szCs w:val="24"/>
        </w:rPr>
      </w:pPr>
      <w:r w:rsidRPr="00083396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083396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083396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T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a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>c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h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g posit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o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s</w:t>
      </w:r>
    </w:p>
    <w:p w14:paraId="71870724" w14:textId="77777777" w:rsidR="005E3EAF" w:rsidRPr="00083396" w:rsidRDefault="00FF2CA6">
      <w:pPr>
        <w:spacing w:line="280" w:lineRule="exact"/>
        <w:ind w:left="473"/>
        <w:rPr>
          <w:rFonts w:asciiTheme="minorHAnsi" w:hAnsiTheme="minorHAnsi"/>
          <w:sz w:val="24"/>
          <w:szCs w:val="24"/>
        </w:rPr>
      </w:pPr>
      <w:r w:rsidRPr="00083396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083396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083396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Ba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>c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ks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w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g</w:t>
      </w:r>
    </w:p>
    <w:p w14:paraId="6429DDEC" w14:textId="77777777" w:rsidR="005E3EAF" w:rsidRPr="00083396" w:rsidRDefault="00FF2CA6">
      <w:pPr>
        <w:spacing w:line="280" w:lineRule="exact"/>
        <w:ind w:left="473"/>
        <w:rPr>
          <w:rFonts w:asciiTheme="minorHAnsi" w:hAnsiTheme="minorHAnsi"/>
          <w:sz w:val="24"/>
          <w:szCs w:val="24"/>
        </w:rPr>
      </w:pPr>
      <w:r w:rsidRPr="00083396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083396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083396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For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w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ards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w</w:t>
      </w:r>
      <w:r w:rsidRPr="00083396">
        <w:rPr>
          <w:rFonts w:asciiTheme="minorHAnsi" w:hAnsiTheme="minorHAnsi"/>
          <w:b/>
          <w:i/>
          <w:spacing w:val="-2"/>
          <w:position w:val="-1"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g</w:t>
      </w:r>
    </w:p>
    <w:p w14:paraId="1581C5F0" w14:textId="6D6DFE5D" w:rsidR="005E3EAF" w:rsidRPr="00083396" w:rsidRDefault="00FF2CA6" w:rsidP="007D1778">
      <w:pPr>
        <w:spacing w:line="280" w:lineRule="exact"/>
        <w:ind w:left="473"/>
        <w:rPr>
          <w:rFonts w:asciiTheme="minorHAnsi" w:hAnsiTheme="minorHAnsi"/>
          <w:sz w:val="24"/>
          <w:szCs w:val="24"/>
        </w:rPr>
      </w:pPr>
      <w:r w:rsidRPr="00083396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083396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083396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spacing w:val="-4"/>
          <w:position w:val="-1"/>
          <w:sz w:val="24"/>
          <w:szCs w:val="24"/>
        </w:rPr>
        <w:t>V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pacing w:val="3"/>
          <w:position w:val="-1"/>
          <w:sz w:val="24"/>
          <w:szCs w:val="24"/>
        </w:rPr>
        <w:t>d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o a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alysis</w:t>
      </w:r>
    </w:p>
    <w:p w14:paraId="2E933F1D" w14:textId="77777777" w:rsidR="005E3EAF" w:rsidRPr="00083396" w:rsidRDefault="00FF2CA6">
      <w:pPr>
        <w:spacing w:before="1"/>
        <w:ind w:left="473"/>
        <w:rPr>
          <w:rFonts w:asciiTheme="minorHAnsi" w:hAnsiTheme="minorHAnsi"/>
          <w:sz w:val="24"/>
          <w:szCs w:val="24"/>
        </w:rPr>
      </w:pPr>
      <w:r w:rsidRPr="00083396">
        <w:rPr>
          <w:rFonts w:asciiTheme="minorHAnsi" w:eastAsia="Symbol" w:hAnsiTheme="minorHAnsi" w:cs="Symbol"/>
          <w:sz w:val="24"/>
          <w:szCs w:val="24"/>
        </w:rPr>
        <w:t></w:t>
      </w:r>
      <w:r w:rsidRPr="00083396">
        <w:rPr>
          <w:rFonts w:asciiTheme="minorHAnsi" w:hAnsiTheme="minorHAnsi"/>
          <w:sz w:val="24"/>
          <w:szCs w:val="24"/>
        </w:rPr>
        <w:t xml:space="preserve">   </w:t>
      </w:r>
      <w:r w:rsidRPr="00083396">
        <w:rPr>
          <w:rFonts w:asciiTheme="minorHAnsi" w:hAnsiTheme="minorHAnsi"/>
          <w:spacing w:val="10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sz w:val="24"/>
          <w:szCs w:val="24"/>
        </w:rPr>
        <w:t>Put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t</w:t>
      </w:r>
      <w:r w:rsidRPr="00083396">
        <w:rPr>
          <w:rFonts w:asciiTheme="minorHAnsi" w:hAnsiTheme="minorHAnsi"/>
          <w:b/>
          <w:i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sz w:val="24"/>
          <w:szCs w:val="24"/>
        </w:rPr>
        <w:t>g</w:t>
      </w:r>
    </w:p>
    <w:p w14:paraId="61E8F47B" w14:textId="77777777" w:rsidR="005E3EAF" w:rsidRPr="00083396" w:rsidRDefault="00FF2CA6">
      <w:pPr>
        <w:spacing w:line="280" w:lineRule="exact"/>
        <w:ind w:left="473"/>
        <w:rPr>
          <w:rFonts w:asciiTheme="minorHAnsi" w:hAnsiTheme="minorHAnsi"/>
          <w:sz w:val="24"/>
          <w:szCs w:val="24"/>
        </w:rPr>
      </w:pPr>
      <w:r w:rsidRPr="00083396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083396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083396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C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h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ipp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in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g</w:t>
      </w:r>
    </w:p>
    <w:p w14:paraId="40F7EE52" w14:textId="77777777" w:rsidR="005E3EAF" w:rsidRPr="00083396" w:rsidRDefault="00FF2CA6">
      <w:pPr>
        <w:spacing w:line="280" w:lineRule="exact"/>
        <w:ind w:left="473"/>
        <w:rPr>
          <w:rFonts w:asciiTheme="minorHAnsi" w:hAnsiTheme="minorHAnsi"/>
          <w:sz w:val="24"/>
          <w:szCs w:val="24"/>
        </w:rPr>
      </w:pPr>
      <w:r w:rsidRPr="00083396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083396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083396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Pitch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in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g</w:t>
      </w:r>
    </w:p>
    <w:p w14:paraId="027E9F40" w14:textId="77777777" w:rsidR="005E3EAF" w:rsidRPr="00083396" w:rsidRDefault="00FF2CA6">
      <w:pPr>
        <w:spacing w:line="280" w:lineRule="exact"/>
        <w:ind w:left="473"/>
        <w:rPr>
          <w:rFonts w:asciiTheme="minorHAnsi" w:hAnsiTheme="minorHAnsi"/>
          <w:sz w:val="24"/>
          <w:szCs w:val="24"/>
        </w:rPr>
      </w:pPr>
      <w:r w:rsidRPr="00083396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083396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083396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S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a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d play</w:t>
      </w:r>
    </w:p>
    <w:p w14:paraId="4EB01D76" w14:textId="77777777" w:rsidR="005E3EAF" w:rsidRPr="00083396" w:rsidRDefault="00FF2CA6">
      <w:pPr>
        <w:spacing w:line="280" w:lineRule="exact"/>
        <w:ind w:left="473"/>
        <w:rPr>
          <w:rFonts w:asciiTheme="minorHAnsi" w:hAnsiTheme="minorHAnsi"/>
          <w:sz w:val="24"/>
          <w:szCs w:val="24"/>
        </w:rPr>
      </w:pPr>
      <w:r w:rsidRPr="00083396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083396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083396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T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a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>c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h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 xml:space="preserve">g 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>c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h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l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dr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n</w:t>
      </w:r>
    </w:p>
    <w:p w14:paraId="5222CDD5" w14:textId="77777777" w:rsidR="00806631" w:rsidRDefault="00FF2CA6" w:rsidP="00806631">
      <w:pPr>
        <w:spacing w:line="280" w:lineRule="exact"/>
        <w:ind w:left="473"/>
        <w:rPr>
          <w:rFonts w:asciiTheme="minorHAnsi" w:hAnsiTheme="minorHAnsi"/>
          <w:sz w:val="24"/>
          <w:szCs w:val="24"/>
        </w:rPr>
      </w:pPr>
      <w:r w:rsidRPr="00083396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083396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083396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Pr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paration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of a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 xml:space="preserve"> 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prof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ss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i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o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n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al go</w:t>
      </w:r>
      <w:r w:rsidRPr="00083396">
        <w:rPr>
          <w:rFonts w:asciiTheme="minorHAnsi" w:hAnsiTheme="minorHAnsi"/>
          <w:b/>
          <w:i/>
          <w:spacing w:val="1"/>
          <w:position w:val="-1"/>
          <w:sz w:val="24"/>
          <w:szCs w:val="24"/>
        </w:rPr>
        <w:t>l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f l</w:t>
      </w:r>
      <w:r w:rsidRPr="00083396">
        <w:rPr>
          <w:rFonts w:asciiTheme="minorHAnsi" w:hAnsiTheme="minorHAnsi"/>
          <w:b/>
          <w:i/>
          <w:spacing w:val="-1"/>
          <w:position w:val="-1"/>
          <w:sz w:val="24"/>
          <w:szCs w:val="24"/>
        </w:rPr>
        <w:t>e</w:t>
      </w:r>
      <w:r w:rsidRPr="00083396">
        <w:rPr>
          <w:rFonts w:asciiTheme="minorHAnsi" w:hAnsiTheme="minorHAnsi"/>
          <w:b/>
          <w:i/>
          <w:position w:val="-1"/>
          <w:sz w:val="24"/>
          <w:szCs w:val="24"/>
        </w:rPr>
        <w:t>sson</w:t>
      </w:r>
    </w:p>
    <w:p w14:paraId="406E0596" w14:textId="77777777" w:rsidR="00806631" w:rsidRDefault="00806631" w:rsidP="00806631">
      <w:pPr>
        <w:spacing w:line="280" w:lineRule="exact"/>
        <w:ind w:left="473"/>
        <w:rPr>
          <w:rFonts w:asciiTheme="minorHAnsi" w:hAnsiTheme="minorHAnsi"/>
          <w:sz w:val="24"/>
          <w:szCs w:val="24"/>
        </w:rPr>
      </w:pPr>
    </w:p>
    <w:p w14:paraId="57D922EF" w14:textId="77777777" w:rsidR="00806631" w:rsidRDefault="00FF2CA6" w:rsidP="00806631">
      <w:pPr>
        <w:spacing w:line="280" w:lineRule="exact"/>
        <w:ind w:left="473"/>
        <w:rPr>
          <w:rFonts w:asciiTheme="minorHAnsi" w:hAnsiTheme="minorHAnsi"/>
          <w:b/>
          <w:i/>
          <w:color w:val="00B050"/>
          <w:sz w:val="28"/>
          <w:szCs w:val="28"/>
        </w:rPr>
      </w:pPr>
      <w:r w:rsidRPr="00450CDC">
        <w:rPr>
          <w:rFonts w:asciiTheme="minorHAnsi" w:hAnsiTheme="minorHAnsi"/>
          <w:b/>
          <w:i/>
          <w:color w:val="00B050"/>
          <w:spacing w:val="-1"/>
          <w:sz w:val="28"/>
          <w:szCs w:val="28"/>
        </w:rPr>
        <w:t>T</w:t>
      </w:r>
      <w:r w:rsidRPr="00450CDC">
        <w:rPr>
          <w:rFonts w:asciiTheme="minorHAnsi" w:hAnsiTheme="minorHAnsi"/>
          <w:b/>
          <w:i/>
          <w:color w:val="00B050"/>
          <w:sz w:val="28"/>
          <w:szCs w:val="28"/>
        </w:rPr>
        <w:t>o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 xml:space="preserve"> </w:t>
      </w:r>
      <w:r w:rsidRPr="00450CDC">
        <w:rPr>
          <w:rFonts w:asciiTheme="minorHAnsi" w:hAnsiTheme="minorHAnsi"/>
          <w:b/>
          <w:i/>
          <w:color w:val="00B050"/>
          <w:spacing w:val="-2"/>
          <w:sz w:val="28"/>
          <w:szCs w:val="28"/>
        </w:rPr>
        <w:t>g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ai</w:t>
      </w:r>
      <w:r w:rsidRPr="00450CDC">
        <w:rPr>
          <w:rFonts w:asciiTheme="minorHAnsi" w:hAnsiTheme="minorHAnsi"/>
          <w:b/>
          <w:i/>
          <w:color w:val="00B050"/>
          <w:sz w:val="28"/>
          <w:szCs w:val="28"/>
        </w:rPr>
        <w:t>n</w:t>
      </w:r>
      <w:r w:rsidRPr="00450CDC">
        <w:rPr>
          <w:rFonts w:asciiTheme="minorHAnsi" w:hAnsiTheme="minorHAnsi"/>
          <w:b/>
          <w:i/>
          <w:color w:val="00B050"/>
          <w:spacing w:val="-3"/>
          <w:sz w:val="28"/>
          <w:szCs w:val="28"/>
        </w:rPr>
        <w:t xml:space="preserve"> 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t</w:t>
      </w:r>
      <w:r w:rsidRPr="00450CDC">
        <w:rPr>
          <w:rFonts w:asciiTheme="minorHAnsi" w:hAnsiTheme="minorHAnsi"/>
          <w:b/>
          <w:i/>
          <w:color w:val="00B050"/>
          <w:sz w:val="28"/>
          <w:szCs w:val="28"/>
        </w:rPr>
        <w:t>he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 xml:space="preserve"> </w:t>
      </w:r>
      <w:r w:rsidRPr="00450CDC">
        <w:rPr>
          <w:rFonts w:asciiTheme="minorHAnsi" w:hAnsiTheme="minorHAnsi"/>
          <w:b/>
          <w:i/>
          <w:color w:val="00B050"/>
          <w:sz w:val="28"/>
          <w:szCs w:val="28"/>
        </w:rPr>
        <w:t>E</w:t>
      </w:r>
      <w:r w:rsidRPr="00450CDC">
        <w:rPr>
          <w:rFonts w:asciiTheme="minorHAnsi" w:hAnsiTheme="minorHAnsi"/>
          <w:b/>
          <w:i/>
          <w:color w:val="00B050"/>
          <w:spacing w:val="-1"/>
          <w:sz w:val="28"/>
          <w:szCs w:val="28"/>
        </w:rPr>
        <w:t>GT</w:t>
      </w:r>
      <w:r w:rsidRPr="00450CDC">
        <w:rPr>
          <w:rFonts w:asciiTheme="minorHAnsi" w:hAnsiTheme="minorHAnsi"/>
          <w:b/>
          <w:i/>
          <w:color w:val="00B050"/>
          <w:sz w:val="28"/>
          <w:szCs w:val="28"/>
        </w:rPr>
        <w:t xml:space="preserve">F 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t</w:t>
      </w:r>
      <w:r w:rsidRPr="00450CDC">
        <w:rPr>
          <w:rFonts w:asciiTheme="minorHAnsi" w:hAnsiTheme="minorHAnsi"/>
          <w:b/>
          <w:i/>
          <w:color w:val="00B050"/>
          <w:spacing w:val="-2"/>
          <w:sz w:val="28"/>
          <w:szCs w:val="28"/>
        </w:rPr>
        <w:t>e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a</w:t>
      </w:r>
      <w:r w:rsidRPr="00450CDC">
        <w:rPr>
          <w:rFonts w:asciiTheme="minorHAnsi" w:hAnsiTheme="minorHAnsi"/>
          <w:b/>
          <w:i/>
          <w:color w:val="00B050"/>
          <w:sz w:val="28"/>
          <w:szCs w:val="28"/>
        </w:rPr>
        <w:t>c</w:t>
      </w:r>
      <w:r w:rsidRPr="00450CDC">
        <w:rPr>
          <w:rFonts w:asciiTheme="minorHAnsi" w:hAnsiTheme="minorHAnsi"/>
          <w:b/>
          <w:i/>
          <w:color w:val="00B050"/>
          <w:spacing w:val="-3"/>
          <w:sz w:val="28"/>
          <w:szCs w:val="28"/>
        </w:rPr>
        <w:t>h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i</w:t>
      </w:r>
      <w:r w:rsidRPr="00450CDC">
        <w:rPr>
          <w:rFonts w:asciiTheme="minorHAnsi" w:hAnsiTheme="minorHAnsi"/>
          <w:b/>
          <w:i/>
          <w:color w:val="00B050"/>
          <w:sz w:val="28"/>
          <w:szCs w:val="28"/>
        </w:rPr>
        <w:t>ng</w:t>
      </w:r>
      <w:r w:rsidRPr="00450CDC">
        <w:rPr>
          <w:rFonts w:asciiTheme="minorHAnsi" w:hAnsiTheme="minorHAnsi"/>
          <w:b/>
          <w:i/>
          <w:color w:val="00B050"/>
          <w:spacing w:val="-2"/>
          <w:sz w:val="28"/>
          <w:szCs w:val="28"/>
        </w:rPr>
        <w:t xml:space="preserve"> 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d</w:t>
      </w:r>
      <w:r w:rsidRPr="00450CDC">
        <w:rPr>
          <w:rFonts w:asciiTheme="minorHAnsi" w:hAnsiTheme="minorHAnsi"/>
          <w:b/>
          <w:i/>
          <w:color w:val="00B050"/>
          <w:spacing w:val="-1"/>
          <w:sz w:val="28"/>
          <w:szCs w:val="28"/>
        </w:rPr>
        <w:t>ip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l</w:t>
      </w:r>
      <w:r w:rsidRPr="00450CDC">
        <w:rPr>
          <w:rFonts w:asciiTheme="minorHAnsi" w:hAnsiTheme="minorHAnsi"/>
          <w:b/>
          <w:i/>
          <w:color w:val="00B050"/>
          <w:spacing w:val="-4"/>
          <w:sz w:val="28"/>
          <w:szCs w:val="28"/>
        </w:rPr>
        <w:t>o</w:t>
      </w:r>
      <w:r w:rsidRPr="00450CDC">
        <w:rPr>
          <w:rFonts w:asciiTheme="minorHAnsi" w:hAnsiTheme="minorHAnsi"/>
          <w:b/>
          <w:i/>
          <w:color w:val="00B050"/>
          <w:spacing w:val="4"/>
          <w:sz w:val="28"/>
          <w:szCs w:val="28"/>
        </w:rPr>
        <w:t>m</w:t>
      </w:r>
      <w:r w:rsidRPr="00450CDC">
        <w:rPr>
          <w:rFonts w:asciiTheme="minorHAnsi" w:hAnsiTheme="minorHAnsi"/>
          <w:b/>
          <w:i/>
          <w:color w:val="00B050"/>
          <w:sz w:val="28"/>
          <w:szCs w:val="28"/>
        </w:rPr>
        <w:t>a</w:t>
      </w:r>
      <w:r w:rsidRPr="00450CDC">
        <w:rPr>
          <w:rFonts w:asciiTheme="minorHAnsi" w:hAnsiTheme="minorHAnsi"/>
          <w:b/>
          <w:i/>
          <w:color w:val="00B050"/>
          <w:spacing w:val="-4"/>
          <w:sz w:val="28"/>
          <w:szCs w:val="28"/>
        </w:rPr>
        <w:t xml:space="preserve"> 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t</w:t>
      </w:r>
      <w:r w:rsidRPr="00450CDC">
        <w:rPr>
          <w:rFonts w:asciiTheme="minorHAnsi" w:hAnsiTheme="minorHAnsi"/>
          <w:b/>
          <w:i/>
          <w:color w:val="00B050"/>
          <w:sz w:val="28"/>
          <w:szCs w:val="28"/>
        </w:rPr>
        <w:t xml:space="preserve">he </w:t>
      </w:r>
      <w:r w:rsidRPr="00450CDC">
        <w:rPr>
          <w:rFonts w:asciiTheme="minorHAnsi" w:hAnsiTheme="minorHAnsi"/>
          <w:b/>
          <w:i/>
          <w:color w:val="00B050"/>
          <w:spacing w:val="-3"/>
          <w:sz w:val="28"/>
          <w:szCs w:val="28"/>
        </w:rPr>
        <w:t>f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o</w:t>
      </w:r>
      <w:r w:rsidRPr="00450CDC">
        <w:rPr>
          <w:rFonts w:asciiTheme="minorHAnsi" w:hAnsiTheme="minorHAnsi"/>
          <w:b/>
          <w:i/>
          <w:color w:val="00B050"/>
          <w:spacing w:val="-1"/>
          <w:sz w:val="28"/>
          <w:szCs w:val="28"/>
        </w:rPr>
        <w:t>l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l</w:t>
      </w:r>
      <w:r w:rsidRPr="00450CDC">
        <w:rPr>
          <w:rFonts w:asciiTheme="minorHAnsi" w:hAnsiTheme="minorHAnsi"/>
          <w:b/>
          <w:i/>
          <w:color w:val="00B050"/>
          <w:spacing w:val="-1"/>
          <w:sz w:val="28"/>
          <w:szCs w:val="28"/>
        </w:rPr>
        <w:t>o</w:t>
      </w:r>
      <w:r w:rsidRPr="00450CDC">
        <w:rPr>
          <w:rFonts w:asciiTheme="minorHAnsi" w:hAnsiTheme="minorHAnsi"/>
          <w:b/>
          <w:i/>
          <w:color w:val="00B050"/>
          <w:sz w:val="28"/>
          <w:szCs w:val="28"/>
        </w:rPr>
        <w:t>w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in</w:t>
      </w:r>
      <w:r w:rsidRPr="00450CDC">
        <w:rPr>
          <w:rFonts w:asciiTheme="minorHAnsi" w:hAnsiTheme="minorHAnsi"/>
          <w:b/>
          <w:i/>
          <w:color w:val="00B050"/>
          <w:sz w:val="28"/>
          <w:szCs w:val="28"/>
        </w:rPr>
        <w:t>g</w:t>
      </w:r>
      <w:r w:rsidRPr="00450CDC">
        <w:rPr>
          <w:rFonts w:asciiTheme="minorHAnsi" w:hAnsiTheme="minorHAnsi"/>
          <w:b/>
          <w:i/>
          <w:color w:val="00B050"/>
          <w:spacing w:val="-2"/>
          <w:sz w:val="28"/>
          <w:szCs w:val="28"/>
        </w:rPr>
        <w:t xml:space="preserve"> 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a</w:t>
      </w:r>
      <w:r w:rsidRPr="00450CDC">
        <w:rPr>
          <w:rFonts w:asciiTheme="minorHAnsi" w:hAnsiTheme="minorHAnsi"/>
          <w:b/>
          <w:i/>
          <w:color w:val="00B050"/>
          <w:spacing w:val="-1"/>
          <w:sz w:val="28"/>
          <w:szCs w:val="28"/>
        </w:rPr>
        <w:t>s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s</w:t>
      </w:r>
      <w:r w:rsidRPr="00450CDC">
        <w:rPr>
          <w:rFonts w:asciiTheme="minorHAnsi" w:hAnsiTheme="minorHAnsi"/>
          <w:b/>
          <w:i/>
          <w:color w:val="00B050"/>
          <w:spacing w:val="-2"/>
          <w:sz w:val="28"/>
          <w:szCs w:val="28"/>
        </w:rPr>
        <w:t>e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s</w:t>
      </w:r>
      <w:r w:rsidRPr="00450CDC">
        <w:rPr>
          <w:rFonts w:asciiTheme="minorHAnsi" w:hAnsiTheme="minorHAnsi"/>
          <w:b/>
          <w:i/>
          <w:color w:val="00B050"/>
          <w:spacing w:val="-4"/>
          <w:sz w:val="28"/>
          <w:szCs w:val="28"/>
        </w:rPr>
        <w:t>s</w:t>
      </w:r>
      <w:r w:rsidRPr="00450CDC">
        <w:rPr>
          <w:rFonts w:asciiTheme="minorHAnsi" w:hAnsiTheme="minorHAnsi"/>
          <w:b/>
          <w:i/>
          <w:color w:val="00B050"/>
          <w:spacing w:val="4"/>
          <w:sz w:val="28"/>
          <w:szCs w:val="28"/>
        </w:rPr>
        <w:t>m</w:t>
      </w:r>
      <w:r w:rsidRPr="00450CDC">
        <w:rPr>
          <w:rFonts w:asciiTheme="minorHAnsi" w:hAnsiTheme="minorHAnsi"/>
          <w:b/>
          <w:i/>
          <w:color w:val="00B050"/>
          <w:spacing w:val="-2"/>
          <w:sz w:val="28"/>
          <w:szCs w:val="28"/>
        </w:rPr>
        <w:t>e</w:t>
      </w:r>
      <w:r w:rsidRPr="00450CDC">
        <w:rPr>
          <w:rFonts w:asciiTheme="minorHAnsi" w:hAnsiTheme="minorHAnsi"/>
          <w:b/>
          <w:i/>
          <w:color w:val="00B050"/>
          <w:sz w:val="28"/>
          <w:szCs w:val="28"/>
        </w:rPr>
        <w:t>n</w:t>
      </w:r>
      <w:r w:rsidRPr="00450CDC">
        <w:rPr>
          <w:rFonts w:asciiTheme="minorHAnsi" w:hAnsiTheme="minorHAnsi"/>
          <w:b/>
          <w:i/>
          <w:color w:val="00B050"/>
          <w:spacing w:val="-1"/>
          <w:sz w:val="28"/>
          <w:szCs w:val="28"/>
        </w:rPr>
        <w:t>t</w:t>
      </w:r>
      <w:r w:rsidRPr="00450CDC">
        <w:rPr>
          <w:rFonts w:asciiTheme="minorHAnsi" w:hAnsiTheme="minorHAnsi"/>
          <w:b/>
          <w:i/>
          <w:color w:val="00B050"/>
          <w:sz w:val="28"/>
          <w:szCs w:val="28"/>
        </w:rPr>
        <w:t>s</w:t>
      </w:r>
      <w:r w:rsidRPr="00450CDC">
        <w:rPr>
          <w:rFonts w:asciiTheme="minorHAnsi" w:hAnsiTheme="minorHAnsi"/>
          <w:b/>
          <w:i/>
          <w:color w:val="00B050"/>
          <w:spacing w:val="-4"/>
          <w:sz w:val="28"/>
          <w:szCs w:val="28"/>
        </w:rPr>
        <w:t xml:space="preserve"> </w:t>
      </w:r>
      <w:r w:rsidRPr="00450CDC">
        <w:rPr>
          <w:rFonts w:asciiTheme="minorHAnsi" w:hAnsiTheme="minorHAnsi"/>
          <w:b/>
          <w:i/>
          <w:color w:val="00B050"/>
          <w:spacing w:val="4"/>
          <w:sz w:val="28"/>
          <w:szCs w:val="28"/>
        </w:rPr>
        <w:t>m</w:t>
      </w:r>
      <w:r w:rsidRPr="00450CDC">
        <w:rPr>
          <w:rFonts w:asciiTheme="minorHAnsi" w:hAnsiTheme="minorHAnsi"/>
          <w:b/>
          <w:i/>
          <w:color w:val="00B050"/>
          <w:spacing w:val="-3"/>
          <w:sz w:val="28"/>
          <w:szCs w:val="28"/>
        </w:rPr>
        <w:t>u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s</w:t>
      </w:r>
      <w:r w:rsidRPr="00450CDC">
        <w:rPr>
          <w:rFonts w:asciiTheme="minorHAnsi" w:hAnsiTheme="minorHAnsi"/>
          <w:b/>
          <w:i/>
          <w:color w:val="00B050"/>
          <w:sz w:val="28"/>
          <w:szCs w:val="28"/>
        </w:rPr>
        <w:t>t</w:t>
      </w:r>
      <w:r w:rsidRPr="00450CDC">
        <w:rPr>
          <w:rFonts w:asciiTheme="minorHAnsi" w:hAnsiTheme="minorHAnsi"/>
          <w:b/>
          <w:i/>
          <w:color w:val="00B050"/>
          <w:spacing w:val="-2"/>
          <w:sz w:val="28"/>
          <w:szCs w:val="28"/>
        </w:rPr>
        <w:t xml:space="preserve"> 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b</w:t>
      </w:r>
      <w:r w:rsidRPr="00450CDC">
        <w:rPr>
          <w:rFonts w:asciiTheme="minorHAnsi" w:hAnsiTheme="minorHAnsi"/>
          <w:b/>
          <w:i/>
          <w:color w:val="00B050"/>
          <w:sz w:val="28"/>
          <w:szCs w:val="28"/>
        </w:rPr>
        <w:t xml:space="preserve">e </w:t>
      </w:r>
      <w:r w:rsidRPr="00450CDC">
        <w:rPr>
          <w:rFonts w:asciiTheme="minorHAnsi" w:hAnsiTheme="minorHAnsi"/>
          <w:b/>
          <w:i/>
          <w:color w:val="00B050"/>
          <w:spacing w:val="-3"/>
          <w:sz w:val="28"/>
          <w:szCs w:val="28"/>
        </w:rPr>
        <w:t>c</w:t>
      </w:r>
      <w:r w:rsidRPr="00450CDC">
        <w:rPr>
          <w:rFonts w:asciiTheme="minorHAnsi" w:hAnsiTheme="minorHAnsi"/>
          <w:b/>
          <w:i/>
          <w:color w:val="00B050"/>
          <w:spacing w:val="-4"/>
          <w:sz w:val="28"/>
          <w:szCs w:val="28"/>
        </w:rPr>
        <w:t>o</w:t>
      </w:r>
      <w:r w:rsidRPr="00450CDC">
        <w:rPr>
          <w:rFonts w:asciiTheme="minorHAnsi" w:hAnsiTheme="minorHAnsi"/>
          <w:b/>
          <w:i/>
          <w:color w:val="00B050"/>
          <w:spacing w:val="4"/>
          <w:sz w:val="28"/>
          <w:szCs w:val="28"/>
        </w:rPr>
        <w:t>m</w:t>
      </w:r>
      <w:r w:rsidRPr="00450CDC">
        <w:rPr>
          <w:rFonts w:asciiTheme="minorHAnsi" w:hAnsiTheme="minorHAnsi"/>
          <w:b/>
          <w:i/>
          <w:color w:val="00B050"/>
          <w:spacing w:val="-1"/>
          <w:sz w:val="28"/>
          <w:szCs w:val="28"/>
        </w:rPr>
        <w:t>p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l</w:t>
      </w:r>
      <w:r w:rsidRPr="00450CDC">
        <w:rPr>
          <w:rFonts w:asciiTheme="minorHAnsi" w:hAnsiTheme="minorHAnsi"/>
          <w:b/>
          <w:i/>
          <w:color w:val="00B050"/>
          <w:spacing w:val="-2"/>
          <w:sz w:val="28"/>
          <w:szCs w:val="28"/>
        </w:rPr>
        <w:t>e</w:t>
      </w:r>
      <w:r w:rsidRPr="00450CDC">
        <w:rPr>
          <w:rFonts w:asciiTheme="minorHAnsi" w:hAnsiTheme="minorHAnsi"/>
          <w:b/>
          <w:i/>
          <w:color w:val="00B050"/>
          <w:spacing w:val="1"/>
          <w:sz w:val="28"/>
          <w:szCs w:val="28"/>
        </w:rPr>
        <w:t>t</w:t>
      </w:r>
      <w:r w:rsidRPr="00450CDC">
        <w:rPr>
          <w:rFonts w:asciiTheme="minorHAnsi" w:hAnsiTheme="minorHAnsi"/>
          <w:b/>
          <w:i/>
          <w:color w:val="00B050"/>
          <w:spacing w:val="-2"/>
          <w:sz w:val="28"/>
          <w:szCs w:val="28"/>
        </w:rPr>
        <w:t>e</w:t>
      </w:r>
      <w:r w:rsidRPr="00450CDC">
        <w:rPr>
          <w:rFonts w:asciiTheme="minorHAnsi" w:hAnsiTheme="minorHAnsi"/>
          <w:b/>
          <w:i/>
          <w:color w:val="00B050"/>
          <w:spacing w:val="5"/>
          <w:sz w:val="28"/>
          <w:szCs w:val="28"/>
        </w:rPr>
        <w:t>d</w:t>
      </w:r>
      <w:r w:rsidRPr="00450CDC">
        <w:rPr>
          <w:rFonts w:asciiTheme="minorHAnsi" w:hAnsiTheme="minorHAnsi"/>
          <w:b/>
          <w:i/>
          <w:color w:val="00B050"/>
          <w:sz w:val="28"/>
          <w:szCs w:val="28"/>
        </w:rPr>
        <w:t xml:space="preserve">: </w:t>
      </w:r>
    </w:p>
    <w:p w14:paraId="5A80611C" w14:textId="77777777" w:rsidR="00806631" w:rsidRDefault="00806631" w:rsidP="00806631">
      <w:pPr>
        <w:spacing w:line="280" w:lineRule="exact"/>
        <w:ind w:left="473"/>
        <w:rPr>
          <w:rFonts w:asciiTheme="minorHAnsi" w:hAnsiTheme="minorHAnsi"/>
          <w:b/>
          <w:i/>
          <w:color w:val="00B050"/>
          <w:sz w:val="28"/>
          <w:szCs w:val="28"/>
        </w:rPr>
      </w:pPr>
    </w:p>
    <w:p w14:paraId="6DBA99F4" w14:textId="3B571221" w:rsidR="005E3EAF" w:rsidRPr="001A79F0" w:rsidRDefault="00CE6B78" w:rsidP="00CE6B78">
      <w:pPr>
        <w:spacing w:line="280" w:lineRule="exac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i/>
          <w:color w:val="000000"/>
          <w:sz w:val="28"/>
          <w:szCs w:val="28"/>
          <w:u w:val="thick" w:color="000000"/>
        </w:rPr>
        <w:t xml:space="preserve">   </w:t>
      </w:r>
      <w:r w:rsidR="00FF2CA6" w:rsidRPr="001A79F0">
        <w:rPr>
          <w:rFonts w:asciiTheme="minorHAnsi" w:hAnsiTheme="minorHAnsi"/>
          <w:b/>
          <w:i/>
          <w:color w:val="000000"/>
          <w:sz w:val="28"/>
          <w:szCs w:val="28"/>
          <w:u w:val="thick" w:color="000000"/>
        </w:rPr>
        <w:t>Ru</w:t>
      </w:r>
      <w:r w:rsidR="00FF2CA6" w:rsidRPr="001A79F0">
        <w:rPr>
          <w:rFonts w:asciiTheme="minorHAnsi" w:hAnsiTheme="minorHAnsi"/>
          <w:b/>
          <w:i/>
          <w:color w:val="000000"/>
          <w:spacing w:val="1"/>
          <w:sz w:val="28"/>
          <w:szCs w:val="28"/>
          <w:u w:val="thick" w:color="000000"/>
        </w:rPr>
        <w:t>l</w:t>
      </w:r>
      <w:r w:rsidR="00FF2CA6" w:rsidRPr="001A79F0">
        <w:rPr>
          <w:rFonts w:asciiTheme="minorHAnsi" w:hAnsiTheme="minorHAnsi"/>
          <w:b/>
          <w:i/>
          <w:color w:val="000000"/>
          <w:spacing w:val="-2"/>
          <w:sz w:val="28"/>
          <w:szCs w:val="28"/>
          <w:u w:val="thick" w:color="000000"/>
        </w:rPr>
        <w:t>e</w:t>
      </w:r>
      <w:r w:rsidR="00FF2CA6" w:rsidRPr="001A79F0">
        <w:rPr>
          <w:rFonts w:asciiTheme="minorHAnsi" w:hAnsiTheme="minorHAnsi"/>
          <w:b/>
          <w:i/>
          <w:color w:val="000000"/>
          <w:sz w:val="28"/>
          <w:szCs w:val="28"/>
          <w:u w:val="thick" w:color="000000"/>
        </w:rPr>
        <w:t>s</w:t>
      </w:r>
      <w:r w:rsidR="00FF2CA6" w:rsidRPr="001A79F0">
        <w:rPr>
          <w:rFonts w:asciiTheme="minorHAnsi" w:hAnsiTheme="minorHAnsi"/>
          <w:b/>
          <w:i/>
          <w:color w:val="000000"/>
          <w:spacing w:val="1"/>
          <w:sz w:val="28"/>
          <w:szCs w:val="28"/>
          <w:u w:val="thick" w:color="000000"/>
        </w:rPr>
        <w:t xml:space="preserve"> </w:t>
      </w:r>
      <w:r w:rsidR="00FF2CA6" w:rsidRPr="001A79F0">
        <w:rPr>
          <w:rFonts w:asciiTheme="minorHAnsi" w:hAnsiTheme="minorHAnsi"/>
          <w:b/>
          <w:i/>
          <w:color w:val="000000"/>
          <w:spacing w:val="-1"/>
          <w:sz w:val="28"/>
          <w:szCs w:val="28"/>
          <w:u w:val="thick" w:color="000000"/>
        </w:rPr>
        <w:t>T</w:t>
      </w:r>
      <w:r w:rsidR="00FF2CA6" w:rsidRPr="001A79F0">
        <w:rPr>
          <w:rFonts w:asciiTheme="minorHAnsi" w:hAnsiTheme="minorHAnsi"/>
          <w:b/>
          <w:i/>
          <w:color w:val="000000"/>
          <w:sz w:val="28"/>
          <w:szCs w:val="28"/>
          <w:u w:val="thick" w:color="000000"/>
        </w:rPr>
        <w:t>e</w:t>
      </w:r>
      <w:r w:rsidR="00FF2CA6" w:rsidRPr="001A79F0">
        <w:rPr>
          <w:rFonts w:asciiTheme="minorHAnsi" w:hAnsiTheme="minorHAnsi"/>
          <w:b/>
          <w:i/>
          <w:color w:val="000000"/>
          <w:spacing w:val="-1"/>
          <w:sz w:val="28"/>
          <w:szCs w:val="28"/>
          <w:u w:val="thick" w:color="000000"/>
        </w:rPr>
        <w:t>s</w:t>
      </w:r>
      <w:r w:rsidR="00FF2CA6" w:rsidRPr="001A79F0">
        <w:rPr>
          <w:rFonts w:asciiTheme="minorHAnsi" w:hAnsiTheme="minorHAnsi"/>
          <w:b/>
          <w:i/>
          <w:color w:val="000000"/>
          <w:sz w:val="28"/>
          <w:szCs w:val="28"/>
          <w:u w:val="thick" w:color="000000"/>
        </w:rPr>
        <w:t xml:space="preserve">t </w:t>
      </w:r>
      <w:r w:rsidR="00FF2CA6" w:rsidRPr="001A79F0">
        <w:rPr>
          <w:rFonts w:asciiTheme="minorHAnsi" w:hAnsiTheme="minorHAnsi"/>
          <w:b/>
          <w:i/>
          <w:color w:val="000000"/>
          <w:spacing w:val="-10"/>
          <w:sz w:val="28"/>
          <w:szCs w:val="28"/>
        </w:rPr>
        <w:t xml:space="preserve"> </w:t>
      </w:r>
      <w:r w:rsidR="00FF2CA6" w:rsidRPr="001A79F0">
        <w:rPr>
          <w:rFonts w:asciiTheme="minorHAnsi" w:hAnsiTheme="minorHAnsi"/>
          <w:b/>
          <w:i/>
          <w:color w:val="000000"/>
          <w:sz w:val="24"/>
          <w:szCs w:val="24"/>
        </w:rPr>
        <w:t>-</w:t>
      </w:r>
      <w:r w:rsidR="00FF2CA6" w:rsidRPr="001A79F0">
        <w:rPr>
          <w:rFonts w:asciiTheme="minorHAnsi" w:hAnsiTheme="minorHAnsi"/>
          <w:b/>
          <w:i/>
          <w:color w:val="000000"/>
          <w:spacing w:val="-1"/>
          <w:sz w:val="24"/>
          <w:szCs w:val="24"/>
        </w:rPr>
        <w:t xml:space="preserve"> </w:t>
      </w:r>
      <w:r w:rsidR="00BE7536">
        <w:rPr>
          <w:rFonts w:asciiTheme="minorHAnsi" w:hAnsiTheme="minorHAnsi"/>
          <w:b/>
          <w:i/>
          <w:color w:val="000000"/>
          <w:spacing w:val="1"/>
          <w:sz w:val="24"/>
          <w:szCs w:val="24"/>
        </w:rPr>
        <w:t>To be completed before the course starts.</w:t>
      </w:r>
    </w:p>
    <w:p w14:paraId="2AB1131D" w14:textId="03D9AC9B" w:rsidR="005E3EAF" w:rsidRPr="001A79F0" w:rsidRDefault="00FF2CA6" w:rsidP="007444A9">
      <w:pPr>
        <w:spacing w:line="260" w:lineRule="exact"/>
        <w:ind w:left="113"/>
        <w:outlineLvl w:val="0"/>
        <w:rPr>
          <w:rFonts w:asciiTheme="minorHAnsi" w:hAnsiTheme="minorHAnsi"/>
          <w:sz w:val="24"/>
          <w:szCs w:val="24"/>
        </w:rPr>
      </w:pPr>
      <w:r w:rsidRPr="001A79F0">
        <w:rPr>
          <w:rFonts w:asciiTheme="minorHAnsi" w:hAnsiTheme="minorHAnsi"/>
          <w:b/>
          <w:i/>
          <w:sz w:val="24"/>
          <w:szCs w:val="24"/>
        </w:rPr>
        <w:t>The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>r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u</w:t>
      </w:r>
      <w:r w:rsidRPr="001A79F0">
        <w:rPr>
          <w:rFonts w:asciiTheme="minorHAnsi" w:hAnsiTheme="minorHAnsi"/>
          <w:b/>
          <w:i/>
          <w:sz w:val="24"/>
          <w:szCs w:val="24"/>
        </w:rPr>
        <w:t>les t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1A79F0">
        <w:rPr>
          <w:rFonts w:asciiTheme="minorHAnsi" w:hAnsiTheme="minorHAnsi"/>
          <w:b/>
          <w:i/>
          <w:sz w:val="24"/>
          <w:szCs w:val="24"/>
        </w:rPr>
        <w:t xml:space="preserve">st </w:t>
      </w:r>
      <w:r w:rsidR="00E75DD0" w:rsidRPr="001A79F0">
        <w:rPr>
          <w:rFonts w:asciiTheme="minorHAnsi" w:hAnsiTheme="minorHAnsi"/>
          <w:b/>
          <w:i/>
          <w:sz w:val="24"/>
          <w:szCs w:val="24"/>
        </w:rPr>
        <w:t>en</w:t>
      </w:r>
      <w:r w:rsidR="00E75DD0" w:rsidRPr="001A79F0">
        <w:rPr>
          <w:rFonts w:asciiTheme="minorHAnsi" w:hAnsiTheme="minorHAnsi"/>
          <w:b/>
          <w:i/>
          <w:spacing w:val="1"/>
          <w:sz w:val="24"/>
          <w:szCs w:val="24"/>
        </w:rPr>
        <w:t>su</w:t>
      </w:r>
      <w:r w:rsidR="00E75DD0" w:rsidRPr="001A79F0">
        <w:rPr>
          <w:rFonts w:asciiTheme="minorHAnsi" w:hAnsiTheme="minorHAnsi"/>
          <w:b/>
          <w:i/>
          <w:sz w:val="24"/>
          <w:szCs w:val="24"/>
        </w:rPr>
        <w:t>r</w:t>
      </w:r>
      <w:r w:rsidR="00E75DD0" w:rsidRPr="001A79F0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="00E75DD0" w:rsidRPr="001A79F0">
        <w:rPr>
          <w:rFonts w:asciiTheme="minorHAnsi" w:hAnsiTheme="minorHAnsi"/>
          <w:b/>
          <w:i/>
          <w:sz w:val="24"/>
          <w:szCs w:val="24"/>
        </w:rPr>
        <w:t>s</w:t>
      </w:r>
      <w:r w:rsidRPr="001A79F0">
        <w:rPr>
          <w:rFonts w:asciiTheme="minorHAnsi" w:hAnsiTheme="minorHAnsi"/>
          <w:b/>
          <w:i/>
          <w:sz w:val="24"/>
          <w:szCs w:val="24"/>
        </w:rPr>
        <w:t xml:space="preserve"> a good u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1A79F0">
        <w:rPr>
          <w:rFonts w:asciiTheme="minorHAnsi" w:hAnsiTheme="minorHAnsi"/>
          <w:b/>
          <w:i/>
          <w:sz w:val="24"/>
          <w:szCs w:val="24"/>
        </w:rPr>
        <w:t>d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1A79F0">
        <w:rPr>
          <w:rFonts w:asciiTheme="minorHAnsi" w:hAnsiTheme="minorHAnsi"/>
          <w:b/>
          <w:i/>
          <w:sz w:val="24"/>
          <w:szCs w:val="24"/>
        </w:rPr>
        <w:t>rs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t</w:t>
      </w:r>
      <w:r w:rsidRPr="001A79F0">
        <w:rPr>
          <w:rFonts w:asciiTheme="minorHAnsi" w:hAnsiTheme="minorHAnsi"/>
          <w:b/>
          <w:i/>
          <w:sz w:val="24"/>
          <w:szCs w:val="24"/>
        </w:rPr>
        <w:t>a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1A79F0">
        <w:rPr>
          <w:rFonts w:asciiTheme="minorHAnsi" w:hAnsiTheme="minorHAnsi"/>
          <w:b/>
          <w:i/>
          <w:sz w:val="24"/>
          <w:szCs w:val="24"/>
        </w:rPr>
        <w:t>d</w:t>
      </w:r>
      <w:r w:rsidRPr="001A79F0">
        <w:rPr>
          <w:rFonts w:asciiTheme="minorHAnsi" w:hAnsiTheme="minorHAnsi"/>
          <w:b/>
          <w:i/>
          <w:spacing w:val="-2"/>
          <w:sz w:val="24"/>
          <w:szCs w:val="24"/>
        </w:rPr>
        <w:t>i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1A79F0">
        <w:rPr>
          <w:rFonts w:asciiTheme="minorHAnsi" w:hAnsiTheme="minorHAnsi"/>
          <w:b/>
          <w:i/>
          <w:sz w:val="24"/>
          <w:szCs w:val="24"/>
        </w:rPr>
        <w:t xml:space="preserve">g of </w:t>
      </w:r>
      <w:r w:rsidRPr="001A79F0">
        <w:rPr>
          <w:rFonts w:asciiTheme="minorHAnsi" w:hAnsiTheme="minorHAnsi"/>
          <w:b/>
          <w:i/>
          <w:spacing w:val="-3"/>
          <w:sz w:val="24"/>
          <w:szCs w:val="24"/>
        </w:rPr>
        <w:t>t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h</w:t>
      </w:r>
      <w:r w:rsidRPr="001A79F0">
        <w:rPr>
          <w:rFonts w:asciiTheme="minorHAnsi" w:hAnsiTheme="minorHAnsi"/>
          <w:b/>
          <w:i/>
          <w:sz w:val="24"/>
          <w:szCs w:val="24"/>
        </w:rPr>
        <w:t>e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>r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u</w:t>
      </w:r>
      <w:r w:rsidRPr="001A79F0">
        <w:rPr>
          <w:rFonts w:asciiTheme="minorHAnsi" w:hAnsiTheme="minorHAnsi"/>
          <w:b/>
          <w:i/>
          <w:sz w:val="24"/>
          <w:szCs w:val="24"/>
        </w:rPr>
        <w:t xml:space="preserve">le book </w:t>
      </w:r>
      <w:r w:rsidRPr="001A79F0">
        <w:rPr>
          <w:rFonts w:asciiTheme="minorHAnsi" w:hAnsiTheme="minorHAnsi"/>
          <w:b/>
          <w:i/>
          <w:spacing w:val="3"/>
          <w:sz w:val="24"/>
          <w:szCs w:val="24"/>
        </w:rPr>
        <w:t>a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1A79F0">
        <w:rPr>
          <w:rFonts w:asciiTheme="minorHAnsi" w:hAnsiTheme="minorHAnsi"/>
          <w:b/>
          <w:i/>
          <w:sz w:val="24"/>
          <w:szCs w:val="24"/>
        </w:rPr>
        <w:t xml:space="preserve">d 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h</w:t>
      </w:r>
      <w:r w:rsidRPr="001A79F0">
        <w:rPr>
          <w:rFonts w:asciiTheme="minorHAnsi" w:hAnsiTheme="minorHAnsi"/>
          <w:b/>
          <w:i/>
          <w:sz w:val="24"/>
          <w:szCs w:val="24"/>
        </w:rPr>
        <w:t>ow</w:t>
      </w:r>
      <w:r w:rsidRPr="001A79F0">
        <w:rPr>
          <w:rFonts w:asciiTheme="minorHAnsi" w:hAnsiTheme="minorHAnsi"/>
          <w:b/>
          <w:i/>
          <w:spacing w:val="-2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>to</w:t>
      </w:r>
      <w:r w:rsidRPr="001A79F0">
        <w:rPr>
          <w:rFonts w:asciiTheme="minorHAnsi" w:hAnsiTheme="minorHAnsi"/>
          <w:b/>
          <w:i/>
          <w:spacing w:val="-2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u</w:t>
      </w:r>
      <w:r w:rsidRPr="001A79F0">
        <w:rPr>
          <w:rFonts w:asciiTheme="minorHAnsi" w:hAnsiTheme="minorHAnsi"/>
          <w:b/>
          <w:i/>
          <w:sz w:val="24"/>
          <w:szCs w:val="24"/>
        </w:rPr>
        <w:t>se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>it</w:t>
      </w:r>
    </w:p>
    <w:p w14:paraId="6637018C" w14:textId="77777777" w:rsidR="005E3EAF" w:rsidRPr="001A79F0" w:rsidRDefault="005E3EAF">
      <w:pPr>
        <w:spacing w:before="5" w:line="120" w:lineRule="exact"/>
        <w:rPr>
          <w:rFonts w:asciiTheme="minorHAnsi" w:hAnsiTheme="minorHAnsi"/>
          <w:sz w:val="12"/>
          <w:szCs w:val="12"/>
        </w:rPr>
      </w:pPr>
    </w:p>
    <w:p w14:paraId="674332AC" w14:textId="77777777" w:rsidR="005E3EAF" w:rsidRPr="001A79F0" w:rsidRDefault="005E3EAF">
      <w:pPr>
        <w:spacing w:line="200" w:lineRule="exact"/>
        <w:rPr>
          <w:rFonts w:asciiTheme="minorHAnsi" w:hAnsiTheme="minorHAnsi"/>
        </w:rPr>
      </w:pPr>
    </w:p>
    <w:p w14:paraId="17FBD005" w14:textId="77777777" w:rsidR="005E3EAF" w:rsidRPr="001A79F0" w:rsidRDefault="00FF2CA6" w:rsidP="007444A9">
      <w:pPr>
        <w:ind w:left="113"/>
        <w:outlineLvl w:val="0"/>
        <w:rPr>
          <w:rFonts w:asciiTheme="minorHAnsi" w:hAnsiTheme="minorHAnsi"/>
          <w:sz w:val="24"/>
          <w:szCs w:val="24"/>
        </w:rPr>
      </w:pPr>
      <w:r w:rsidRPr="001A79F0">
        <w:rPr>
          <w:rFonts w:asciiTheme="minorHAnsi" w:hAnsiTheme="minorHAnsi"/>
          <w:b/>
          <w:i/>
          <w:sz w:val="28"/>
          <w:szCs w:val="28"/>
          <w:u w:val="thick" w:color="000000"/>
        </w:rPr>
        <w:t>W</w:t>
      </w:r>
      <w:r w:rsidRPr="001A79F0">
        <w:rPr>
          <w:rFonts w:asciiTheme="minorHAnsi" w:hAnsiTheme="minorHAnsi"/>
          <w:b/>
          <w:i/>
          <w:spacing w:val="1"/>
          <w:sz w:val="28"/>
          <w:szCs w:val="28"/>
          <w:u w:val="thick" w:color="000000"/>
        </w:rPr>
        <w:t>r</w:t>
      </w:r>
      <w:r w:rsidRPr="001A79F0">
        <w:rPr>
          <w:rFonts w:asciiTheme="minorHAnsi" w:hAnsiTheme="minorHAnsi"/>
          <w:b/>
          <w:i/>
          <w:spacing w:val="-1"/>
          <w:sz w:val="28"/>
          <w:szCs w:val="28"/>
          <w:u w:val="thick" w:color="000000"/>
        </w:rPr>
        <w:t>it</w:t>
      </w:r>
      <w:r w:rsidRPr="001A79F0">
        <w:rPr>
          <w:rFonts w:asciiTheme="minorHAnsi" w:hAnsiTheme="minorHAnsi"/>
          <w:b/>
          <w:i/>
          <w:spacing w:val="1"/>
          <w:sz w:val="28"/>
          <w:szCs w:val="28"/>
          <w:u w:val="thick" w:color="000000"/>
        </w:rPr>
        <w:t>t</w:t>
      </w:r>
      <w:r w:rsidRPr="001A79F0">
        <w:rPr>
          <w:rFonts w:asciiTheme="minorHAnsi" w:hAnsiTheme="minorHAnsi"/>
          <w:b/>
          <w:i/>
          <w:sz w:val="28"/>
          <w:szCs w:val="28"/>
          <w:u w:val="thick" w:color="000000"/>
        </w:rPr>
        <w:t xml:space="preserve">en </w:t>
      </w:r>
      <w:r w:rsidRPr="001A79F0">
        <w:rPr>
          <w:rFonts w:asciiTheme="minorHAnsi" w:hAnsiTheme="minorHAnsi"/>
          <w:b/>
          <w:i/>
          <w:spacing w:val="-2"/>
          <w:sz w:val="28"/>
          <w:szCs w:val="28"/>
          <w:u w:val="thick" w:color="000000"/>
        </w:rPr>
        <w:t>T</w:t>
      </w:r>
      <w:r w:rsidRPr="001A79F0">
        <w:rPr>
          <w:rFonts w:asciiTheme="minorHAnsi" w:hAnsiTheme="minorHAnsi"/>
          <w:b/>
          <w:i/>
          <w:sz w:val="28"/>
          <w:szCs w:val="28"/>
          <w:u w:val="thick" w:color="000000"/>
        </w:rPr>
        <w:t>he</w:t>
      </w:r>
      <w:r w:rsidRPr="001A79F0">
        <w:rPr>
          <w:rFonts w:asciiTheme="minorHAnsi" w:hAnsiTheme="minorHAnsi"/>
          <w:b/>
          <w:i/>
          <w:spacing w:val="-1"/>
          <w:sz w:val="28"/>
          <w:szCs w:val="28"/>
          <w:u w:val="thick" w:color="000000"/>
        </w:rPr>
        <w:t>o</w:t>
      </w:r>
      <w:r w:rsidRPr="001A79F0">
        <w:rPr>
          <w:rFonts w:asciiTheme="minorHAnsi" w:hAnsiTheme="minorHAnsi"/>
          <w:b/>
          <w:i/>
          <w:spacing w:val="1"/>
          <w:sz w:val="28"/>
          <w:szCs w:val="28"/>
          <w:u w:val="thick" w:color="000000"/>
        </w:rPr>
        <w:t>r</w:t>
      </w:r>
      <w:r w:rsidRPr="001A79F0">
        <w:rPr>
          <w:rFonts w:asciiTheme="minorHAnsi" w:hAnsiTheme="minorHAnsi"/>
          <w:b/>
          <w:i/>
          <w:sz w:val="28"/>
          <w:szCs w:val="28"/>
          <w:u w:val="thick" w:color="000000"/>
        </w:rPr>
        <w:t xml:space="preserve">y </w:t>
      </w:r>
      <w:r w:rsidRPr="001A79F0">
        <w:rPr>
          <w:rFonts w:asciiTheme="minorHAnsi" w:hAnsiTheme="minorHAnsi"/>
          <w:b/>
          <w:i/>
          <w:spacing w:val="-1"/>
          <w:sz w:val="28"/>
          <w:szCs w:val="28"/>
          <w:u w:val="thick" w:color="000000"/>
        </w:rPr>
        <w:t>T</w:t>
      </w:r>
      <w:r w:rsidRPr="001A79F0">
        <w:rPr>
          <w:rFonts w:asciiTheme="minorHAnsi" w:hAnsiTheme="minorHAnsi"/>
          <w:b/>
          <w:i/>
          <w:spacing w:val="-2"/>
          <w:sz w:val="28"/>
          <w:szCs w:val="28"/>
          <w:u w:val="thick" w:color="000000"/>
        </w:rPr>
        <w:t>e</w:t>
      </w:r>
      <w:r w:rsidRPr="001A79F0">
        <w:rPr>
          <w:rFonts w:asciiTheme="minorHAnsi" w:hAnsiTheme="minorHAnsi"/>
          <w:b/>
          <w:i/>
          <w:spacing w:val="1"/>
          <w:sz w:val="28"/>
          <w:szCs w:val="28"/>
          <w:u w:val="thick" w:color="000000"/>
        </w:rPr>
        <w:t>s</w:t>
      </w:r>
      <w:r w:rsidRPr="001A79F0">
        <w:rPr>
          <w:rFonts w:asciiTheme="minorHAnsi" w:hAnsiTheme="minorHAnsi"/>
          <w:b/>
          <w:i/>
          <w:sz w:val="28"/>
          <w:szCs w:val="28"/>
          <w:u w:val="thick" w:color="000000"/>
        </w:rPr>
        <w:t>t</w:t>
      </w:r>
      <w:r w:rsidRPr="001A79F0">
        <w:rPr>
          <w:rFonts w:asciiTheme="minorHAnsi" w:hAnsiTheme="minorHAnsi"/>
          <w:b/>
          <w:i/>
          <w:spacing w:val="-11"/>
          <w:sz w:val="28"/>
          <w:szCs w:val="28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>– On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>EG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>T</w:t>
      </w:r>
      <w:r w:rsidRPr="001A79F0">
        <w:rPr>
          <w:rFonts w:asciiTheme="minorHAnsi" w:hAnsiTheme="minorHAnsi"/>
          <w:b/>
          <w:i/>
          <w:sz w:val="24"/>
          <w:szCs w:val="24"/>
        </w:rPr>
        <w:t>F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pacing w:val="3"/>
          <w:sz w:val="24"/>
          <w:szCs w:val="24"/>
        </w:rPr>
        <w:t>m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1A79F0">
        <w:rPr>
          <w:rFonts w:asciiTheme="minorHAnsi" w:hAnsiTheme="minorHAnsi"/>
          <w:b/>
          <w:i/>
          <w:sz w:val="24"/>
          <w:szCs w:val="24"/>
        </w:rPr>
        <w:t>t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h</w:t>
      </w:r>
      <w:r w:rsidRPr="001A79F0">
        <w:rPr>
          <w:rFonts w:asciiTheme="minorHAnsi" w:hAnsiTheme="minorHAnsi"/>
          <w:b/>
          <w:i/>
          <w:sz w:val="24"/>
          <w:szCs w:val="24"/>
        </w:rPr>
        <w:t>ods a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>n</w:t>
      </w:r>
      <w:r w:rsidRPr="001A79F0">
        <w:rPr>
          <w:rFonts w:asciiTheme="minorHAnsi" w:hAnsiTheme="minorHAnsi"/>
          <w:b/>
          <w:i/>
          <w:sz w:val="24"/>
          <w:szCs w:val="24"/>
        </w:rPr>
        <w:t>d t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h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1A79F0">
        <w:rPr>
          <w:rFonts w:asciiTheme="minorHAnsi" w:hAnsiTheme="minorHAnsi"/>
          <w:b/>
          <w:i/>
          <w:sz w:val="24"/>
          <w:szCs w:val="24"/>
        </w:rPr>
        <w:t>ories</w:t>
      </w:r>
    </w:p>
    <w:p w14:paraId="5EBA1EBB" w14:textId="65978B0D" w:rsidR="005E3EAF" w:rsidRPr="001A79F0" w:rsidRDefault="00FF2CA6" w:rsidP="00BE7536">
      <w:pPr>
        <w:spacing w:line="260" w:lineRule="exact"/>
        <w:ind w:left="113"/>
        <w:outlineLvl w:val="0"/>
        <w:rPr>
          <w:rFonts w:asciiTheme="minorHAnsi" w:hAnsiTheme="minorHAnsi"/>
          <w:sz w:val="24"/>
          <w:szCs w:val="24"/>
        </w:rPr>
      </w:pPr>
      <w:r w:rsidRPr="001A79F0">
        <w:rPr>
          <w:rFonts w:asciiTheme="minorHAnsi" w:hAnsiTheme="minorHAnsi"/>
          <w:b/>
          <w:i/>
          <w:sz w:val="24"/>
          <w:szCs w:val="24"/>
        </w:rPr>
        <w:t>A wri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t</w:t>
      </w:r>
      <w:r w:rsidRPr="001A79F0">
        <w:rPr>
          <w:rFonts w:asciiTheme="minorHAnsi" w:hAnsiTheme="minorHAnsi"/>
          <w:b/>
          <w:i/>
          <w:sz w:val="24"/>
          <w:szCs w:val="24"/>
        </w:rPr>
        <w:t>ten</w:t>
      </w:r>
      <w:r w:rsidRPr="001A79F0">
        <w:rPr>
          <w:rFonts w:asciiTheme="minorHAnsi" w:hAnsiTheme="minorHAnsi"/>
          <w:b/>
          <w:i/>
          <w:spacing w:val="-2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>workbook to</w:t>
      </w:r>
      <w:r w:rsidRPr="001A79F0">
        <w:rPr>
          <w:rFonts w:asciiTheme="minorHAnsi" w:hAnsiTheme="minorHAnsi"/>
          <w:b/>
          <w:i/>
          <w:spacing w:val="2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pacing w:val="-2"/>
          <w:sz w:val="24"/>
          <w:szCs w:val="24"/>
        </w:rPr>
        <w:t>b</w:t>
      </w:r>
      <w:r w:rsidRPr="001A79F0">
        <w:rPr>
          <w:rFonts w:asciiTheme="minorHAnsi" w:hAnsiTheme="minorHAnsi"/>
          <w:b/>
          <w:i/>
          <w:sz w:val="24"/>
          <w:szCs w:val="24"/>
        </w:rPr>
        <w:t>e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 xml:space="preserve"> c</w:t>
      </w:r>
      <w:r w:rsidRPr="001A79F0">
        <w:rPr>
          <w:rFonts w:asciiTheme="minorHAnsi" w:hAnsiTheme="minorHAnsi"/>
          <w:b/>
          <w:i/>
          <w:sz w:val="24"/>
          <w:szCs w:val="24"/>
        </w:rPr>
        <w:t>o</w:t>
      </w:r>
      <w:r w:rsidRPr="001A79F0">
        <w:rPr>
          <w:rFonts w:asciiTheme="minorHAnsi" w:hAnsiTheme="minorHAnsi"/>
          <w:b/>
          <w:i/>
          <w:spacing w:val="3"/>
          <w:sz w:val="24"/>
          <w:szCs w:val="24"/>
        </w:rPr>
        <w:t>m</w:t>
      </w:r>
      <w:r w:rsidRPr="001A79F0">
        <w:rPr>
          <w:rFonts w:asciiTheme="minorHAnsi" w:hAnsiTheme="minorHAnsi"/>
          <w:b/>
          <w:i/>
          <w:sz w:val="24"/>
          <w:szCs w:val="24"/>
        </w:rPr>
        <w:t>plet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1A79F0">
        <w:rPr>
          <w:rFonts w:asciiTheme="minorHAnsi" w:hAnsiTheme="minorHAnsi"/>
          <w:b/>
          <w:i/>
          <w:sz w:val="24"/>
          <w:szCs w:val="24"/>
        </w:rPr>
        <w:t>d</w:t>
      </w:r>
      <w:r w:rsidR="00BE7536">
        <w:rPr>
          <w:rFonts w:asciiTheme="minorHAnsi" w:hAnsiTheme="minorHAnsi"/>
          <w:b/>
          <w:i/>
          <w:sz w:val="24"/>
          <w:szCs w:val="24"/>
        </w:rPr>
        <w:t>, this is</w:t>
      </w:r>
      <w:r w:rsidRPr="001A79F0">
        <w:rPr>
          <w:rFonts w:asciiTheme="minorHAnsi" w:hAnsiTheme="minorHAnsi"/>
          <w:b/>
          <w:i/>
          <w:sz w:val="24"/>
          <w:szCs w:val="24"/>
        </w:rPr>
        <w:t xml:space="preserve"> bas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1A79F0">
        <w:rPr>
          <w:rFonts w:asciiTheme="minorHAnsi" w:hAnsiTheme="minorHAnsi"/>
          <w:b/>
          <w:i/>
          <w:sz w:val="24"/>
          <w:szCs w:val="24"/>
        </w:rPr>
        <w:t>d on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>i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1A79F0">
        <w:rPr>
          <w:rFonts w:asciiTheme="minorHAnsi" w:hAnsiTheme="minorHAnsi"/>
          <w:b/>
          <w:i/>
          <w:sz w:val="24"/>
          <w:szCs w:val="24"/>
        </w:rPr>
        <w:t>fo</w:t>
      </w:r>
      <w:r w:rsidRPr="001A79F0">
        <w:rPr>
          <w:rFonts w:asciiTheme="minorHAnsi" w:hAnsiTheme="minorHAnsi"/>
          <w:b/>
          <w:i/>
          <w:spacing w:val="-3"/>
          <w:sz w:val="24"/>
          <w:szCs w:val="24"/>
        </w:rPr>
        <w:t>r</w:t>
      </w:r>
      <w:r w:rsidRPr="001A79F0">
        <w:rPr>
          <w:rFonts w:asciiTheme="minorHAnsi" w:hAnsiTheme="minorHAnsi"/>
          <w:b/>
          <w:i/>
          <w:sz w:val="24"/>
          <w:szCs w:val="24"/>
        </w:rPr>
        <w:t>ma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t</w:t>
      </w:r>
      <w:r w:rsidRPr="001A79F0">
        <w:rPr>
          <w:rFonts w:asciiTheme="minorHAnsi" w:hAnsiTheme="minorHAnsi"/>
          <w:b/>
          <w:i/>
          <w:sz w:val="24"/>
          <w:szCs w:val="24"/>
        </w:rPr>
        <w:t>ion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 xml:space="preserve"> </w:t>
      </w:r>
      <w:r w:rsidR="00BE7536">
        <w:rPr>
          <w:rFonts w:asciiTheme="minorHAnsi" w:hAnsiTheme="minorHAnsi"/>
          <w:b/>
          <w:i/>
          <w:sz w:val="24"/>
          <w:szCs w:val="24"/>
        </w:rPr>
        <w:t>received during the course of week.</w:t>
      </w:r>
    </w:p>
    <w:p w14:paraId="2539D6A2" w14:textId="77777777" w:rsidR="005E3EAF" w:rsidRPr="001A79F0" w:rsidRDefault="005E3EAF">
      <w:pPr>
        <w:spacing w:before="19" w:line="260" w:lineRule="exact"/>
        <w:rPr>
          <w:rFonts w:asciiTheme="minorHAnsi" w:hAnsiTheme="minorHAnsi"/>
          <w:sz w:val="26"/>
          <w:szCs w:val="26"/>
        </w:rPr>
      </w:pPr>
    </w:p>
    <w:p w14:paraId="63154617" w14:textId="16D32181" w:rsidR="005E3EAF" w:rsidRPr="001A79F0" w:rsidRDefault="00CE6B78" w:rsidP="00CE6B78">
      <w:pPr>
        <w:ind w:left="113"/>
        <w:outlineLvl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i/>
          <w:spacing w:val="-1"/>
          <w:sz w:val="28"/>
          <w:szCs w:val="28"/>
          <w:u w:val="thick" w:color="000000"/>
        </w:rPr>
        <w:t xml:space="preserve">Demonstration ability Test </w:t>
      </w:r>
      <w:r w:rsidR="00FF2CA6" w:rsidRPr="001A79F0">
        <w:rPr>
          <w:rFonts w:asciiTheme="minorHAnsi" w:hAnsiTheme="minorHAnsi"/>
          <w:b/>
          <w:i/>
          <w:sz w:val="28"/>
          <w:szCs w:val="28"/>
          <w:u w:val="thick" w:color="000000"/>
        </w:rPr>
        <w:t xml:space="preserve">  </w:t>
      </w:r>
      <w:r w:rsidR="00FF2CA6" w:rsidRPr="001A79F0">
        <w:rPr>
          <w:rFonts w:asciiTheme="minorHAnsi" w:hAnsiTheme="minorHAnsi"/>
          <w:b/>
          <w:i/>
          <w:sz w:val="24"/>
          <w:szCs w:val="24"/>
        </w:rPr>
        <w:t>–  To</w:t>
      </w:r>
      <w:r>
        <w:rPr>
          <w:rFonts w:asciiTheme="minorHAnsi" w:hAnsiTheme="minorHAnsi"/>
          <w:b/>
          <w:i/>
          <w:sz w:val="24"/>
          <w:szCs w:val="24"/>
        </w:rPr>
        <w:t xml:space="preserve"> show your ability to effectively demonstrate various skills to pupils</w:t>
      </w:r>
    </w:p>
    <w:p w14:paraId="422EB95F" w14:textId="77777777" w:rsidR="005E3EAF" w:rsidRPr="001A79F0" w:rsidRDefault="005E3EAF">
      <w:pPr>
        <w:spacing w:before="19" w:line="260" w:lineRule="exact"/>
        <w:rPr>
          <w:rFonts w:asciiTheme="minorHAnsi" w:hAnsiTheme="minorHAnsi"/>
          <w:sz w:val="26"/>
          <w:szCs w:val="26"/>
        </w:rPr>
      </w:pPr>
    </w:p>
    <w:p w14:paraId="60EF6EEE" w14:textId="3D21D9FF" w:rsidR="00BE7536" w:rsidRPr="00BE7536" w:rsidRDefault="00FF2CA6" w:rsidP="00BE7536">
      <w:pPr>
        <w:ind w:left="113"/>
        <w:outlineLvl w:val="0"/>
        <w:rPr>
          <w:rFonts w:asciiTheme="minorHAnsi" w:hAnsiTheme="minorHAnsi"/>
          <w:sz w:val="24"/>
          <w:szCs w:val="24"/>
        </w:rPr>
      </w:pPr>
      <w:r w:rsidRPr="001A79F0">
        <w:rPr>
          <w:rFonts w:asciiTheme="minorHAnsi" w:hAnsiTheme="minorHAnsi"/>
          <w:b/>
          <w:i/>
          <w:spacing w:val="-1"/>
          <w:sz w:val="28"/>
          <w:szCs w:val="28"/>
          <w:u w:val="thick" w:color="000000"/>
        </w:rPr>
        <w:t>T</w:t>
      </w:r>
      <w:r w:rsidRPr="001A79F0">
        <w:rPr>
          <w:rFonts w:asciiTheme="minorHAnsi" w:hAnsiTheme="minorHAnsi"/>
          <w:b/>
          <w:i/>
          <w:sz w:val="28"/>
          <w:szCs w:val="28"/>
          <w:u w:val="thick" w:color="000000"/>
        </w:rPr>
        <w:t>e</w:t>
      </w:r>
      <w:r w:rsidRPr="001A79F0">
        <w:rPr>
          <w:rFonts w:asciiTheme="minorHAnsi" w:hAnsiTheme="minorHAnsi"/>
          <w:b/>
          <w:i/>
          <w:spacing w:val="1"/>
          <w:sz w:val="28"/>
          <w:szCs w:val="28"/>
          <w:u w:val="thick" w:color="000000"/>
        </w:rPr>
        <w:t>a</w:t>
      </w:r>
      <w:r w:rsidRPr="001A79F0">
        <w:rPr>
          <w:rFonts w:asciiTheme="minorHAnsi" w:hAnsiTheme="minorHAnsi"/>
          <w:b/>
          <w:i/>
          <w:sz w:val="28"/>
          <w:szCs w:val="28"/>
          <w:u w:val="thick" w:color="000000"/>
        </w:rPr>
        <w:t>c</w:t>
      </w:r>
      <w:r w:rsidRPr="001A79F0">
        <w:rPr>
          <w:rFonts w:asciiTheme="minorHAnsi" w:hAnsiTheme="minorHAnsi"/>
          <w:b/>
          <w:i/>
          <w:spacing w:val="-3"/>
          <w:sz w:val="28"/>
          <w:szCs w:val="28"/>
          <w:u w:val="thick" w:color="000000"/>
        </w:rPr>
        <w:t>h</w:t>
      </w:r>
      <w:r w:rsidRPr="001A79F0">
        <w:rPr>
          <w:rFonts w:asciiTheme="minorHAnsi" w:hAnsiTheme="minorHAnsi"/>
          <w:b/>
          <w:i/>
          <w:spacing w:val="1"/>
          <w:sz w:val="28"/>
          <w:szCs w:val="28"/>
          <w:u w:val="thick" w:color="000000"/>
        </w:rPr>
        <w:t>i</w:t>
      </w:r>
      <w:r w:rsidRPr="001A79F0">
        <w:rPr>
          <w:rFonts w:asciiTheme="minorHAnsi" w:hAnsiTheme="minorHAnsi"/>
          <w:b/>
          <w:i/>
          <w:sz w:val="28"/>
          <w:szCs w:val="28"/>
          <w:u w:val="thick" w:color="000000"/>
        </w:rPr>
        <w:t>ng</w:t>
      </w:r>
      <w:r w:rsidRPr="001A79F0">
        <w:rPr>
          <w:rFonts w:asciiTheme="minorHAnsi" w:hAnsiTheme="minorHAnsi"/>
          <w:b/>
          <w:i/>
          <w:spacing w:val="1"/>
          <w:sz w:val="28"/>
          <w:szCs w:val="28"/>
          <w:u w:val="thick" w:color="000000"/>
        </w:rPr>
        <w:t xml:space="preserve"> </w:t>
      </w:r>
      <w:r w:rsidRPr="001A79F0">
        <w:rPr>
          <w:rFonts w:asciiTheme="minorHAnsi" w:hAnsiTheme="minorHAnsi"/>
          <w:b/>
          <w:i/>
          <w:spacing w:val="-1"/>
          <w:sz w:val="28"/>
          <w:szCs w:val="28"/>
          <w:u w:val="thick" w:color="000000"/>
        </w:rPr>
        <w:t>T</w:t>
      </w:r>
      <w:r w:rsidRPr="001A79F0">
        <w:rPr>
          <w:rFonts w:asciiTheme="minorHAnsi" w:hAnsiTheme="minorHAnsi"/>
          <w:b/>
          <w:i/>
          <w:spacing w:val="-2"/>
          <w:sz w:val="28"/>
          <w:szCs w:val="28"/>
          <w:u w:val="thick" w:color="000000"/>
        </w:rPr>
        <w:t>e</w:t>
      </w:r>
      <w:r w:rsidRPr="001A79F0">
        <w:rPr>
          <w:rFonts w:asciiTheme="minorHAnsi" w:hAnsiTheme="minorHAnsi"/>
          <w:b/>
          <w:i/>
          <w:spacing w:val="1"/>
          <w:sz w:val="28"/>
          <w:szCs w:val="28"/>
          <w:u w:val="thick" w:color="000000"/>
        </w:rPr>
        <w:t>s</w:t>
      </w:r>
      <w:r w:rsidRPr="001A79F0">
        <w:rPr>
          <w:rFonts w:asciiTheme="minorHAnsi" w:hAnsiTheme="minorHAnsi"/>
          <w:b/>
          <w:i/>
          <w:sz w:val="28"/>
          <w:szCs w:val="28"/>
          <w:u w:val="thick" w:color="000000"/>
        </w:rPr>
        <w:t>t</w:t>
      </w:r>
      <w:r w:rsidRPr="001A79F0">
        <w:rPr>
          <w:rFonts w:asciiTheme="minorHAnsi" w:hAnsiTheme="minorHAnsi"/>
          <w:b/>
          <w:i/>
          <w:spacing w:val="-9"/>
          <w:sz w:val="28"/>
          <w:szCs w:val="28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 xml:space="preserve">– To 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>en</w:t>
      </w:r>
      <w:r w:rsidRPr="001A79F0">
        <w:rPr>
          <w:rFonts w:asciiTheme="minorHAnsi" w:hAnsiTheme="minorHAnsi"/>
          <w:b/>
          <w:i/>
          <w:sz w:val="24"/>
          <w:szCs w:val="24"/>
        </w:rPr>
        <w:t>s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u</w:t>
      </w:r>
      <w:r w:rsidRPr="001A79F0">
        <w:rPr>
          <w:rFonts w:asciiTheme="minorHAnsi" w:hAnsiTheme="minorHAnsi"/>
          <w:b/>
          <w:i/>
          <w:sz w:val="24"/>
          <w:szCs w:val="24"/>
        </w:rPr>
        <w:t>re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 xml:space="preserve"> </w:t>
      </w:r>
      <w:r w:rsidR="00BE7536">
        <w:rPr>
          <w:rFonts w:asciiTheme="minorHAnsi" w:hAnsiTheme="minorHAnsi"/>
          <w:b/>
          <w:i/>
          <w:sz w:val="24"/>
          <w:szCs w:val="24"/>
        </w:rPr>
        <w:t>excellent</w:t>
      </w:r>
      <w:r w:rsidRPr="001A79F0">
        <w:rPr>
          <w:rFonts w:asciiTheme="minorHAnsi" w:hAnsiTheme="minorHAnsi"/>
          <w:b/>
          <w:i/>
          <w:sz w:val="24"/>
          <w:szCs w:val="24"/>
        </w:rPr>
        <w:t xml:space="preserve"> sta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1A79F0">
        <w:rPr>
          <w:rFonts w:asciiTheme="minorHAnsi" w:hAnsiTheme="minorHAnsi"/>
          <w:b/>
          <w:i/>
          <w:sz w:val="24"/>
          <w:szCs w:val="24"/>
        </w:rPr>
        <w:t xml:space="preserve">dards of </w:t>
      </w:r>
      <w:r w:rsidRPr="001A79F0">
        <w:rPr>
          <w:rFonts w:asciiTheme="minorHAnsi" w:hAnsiTheme="minorHAnsi"/>
          <w:b/>
          <w:i/>
          <w:spacing w:val="-2"/>
          <w:sz w:val="24"/>
          <w:szCs w:val="24"/>
        </w:rPr>
        <w:t>t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1A79F0">
        <w:rPr>
          <w:rFonts w:asciiTheme="minorHAnsi" w:hAnsiTheme="minorHAnsi"/>
          <w:b/>
          <w:i/>
          <w:sz w:val="24"/>
          <w:szCs w:val="24"/>
        </w:rPr>
        <w:t>a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>c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h</w:t>
      </w:r>
      <w:r w:rsidRPr="001A79F0">
        <w:rPr>
          <w:rFonts w:asciiTheme="minorHAnsi" w:hAnsiTheme="minorHAnsi"/>
          <w:b/>
          <w:i/>
          <w:sz w:val="24"/>
          <w:szCs w:val="24"/>
        </w:rPr>
        <w:t>i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1A79F0">
        <w:rPr>
          <w:rFonts w:asciiTheme="minorHAnsi" w:hAnsiTheme="minorHAnsi"/>
          <w:b/>
          <w:i/>
          <w:sz w:val="24"/>
          <w:szCs w:val="24"/>
        </w:rPr>
        <w:t>g are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 xml:space="preserve"> </w:t>
      </w:r>
      <w:r w:rsidR="00BE7536">
        <w:rPr>
          <w:rFonts w:asciiTheme="minorHAnsi" w:hAnsiTheme="minorHAnsi"/>
          <w:b/>
          <w:i/>
          <w:sz w:val="24"/>
          <w:szCs w:val="24"/>
        </w:rPr>
        <w:t>demonstrated</w:t>
      </w:r>
      <w:r w:rsidRPr="001A79F0">
        <w:rPr>
          <w:rFonts w:asciiTheme="minorHAnsi" w:hAnsiTheme="minorHAnsi"/>
          <w:b/>
          <w:i/>
          <w:sz w:val="24"/>
          <w:szCs w:val="24"/>
        </w:rPr>
        <w:t>.</w:t>
      </w:r>
      <w:r w:rsidR="00BE7536">
        <w:rPr>
          <w:rFonts w:asciiTheme="minorHAnsi" w:hAnsiTheme="minorHAnsi"/>
          <w:b/>
          <w:i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>Two lesso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>n</w:t>
      </w:r>
      <w:r w:rsidRPr="001A79F0">
        <w:rPr>
          <w:rFonts w:asciiTheme="minorHAnsi" w:hAnsiTheme="minorHAnsi"/>
          <w:b/>
          <w:i/>
          <w:sz w:val="24"/>
          <w:szCs w:val="24"/>
        </w:rPr>
        <w:t>s are giv</w:t>
      </w:r>
      <w:r w:rsidRPr="001A79F0">
        <w:rPr>
          <w:rFonts w:asciiTheme="minorHAnsi" w:hAnsiTheme="minorHAnsi"/>
          <w:b/>
          <w:i/>
          <w:spacing w:val="-1"/>
          <w:sz w:val="24"/>
          <w:szCs w:val="24"/>
        </w:rPr>
        <w:t>e</w:t>
      </w:r>
      <w:r w:rsidRPr="001A79F0">
        <w:rPr>
          <w:rFonts w:asciiTheme="minorHAnsi" w:hAnsiTheme="minorHAnsi"/>
          <w:b/>
          <w:i/>
          <w:sz w:val="24"/>
          <w:szCs w:val="24"/>
        </w:rPr>
        <w:t>n</w:t>
      </w:r>
      <w:r w:rsidRPr="001A79F0">
        <w:rPr>
          <w:rFonts w:asciiTheme="minorHAnsi" w:hAnsiTheme="minorHAnsi"/>
          <w:b/>
          <w:i/>
          <w:spacing w:val="1"/>
          <w:sz w:val="24"/>
          <w:szCs w:val="24"/>
        </w:rPr>
        <w:t xml:space="preserve"> </w:t>
      </w:r>
      <w:r w:rsidRPr="001A79F0">
        <w:rPr>
          <w:rFonts w:asciiTheme="minorHAnsi" w:hAnsiTheme="minorHAnsi"/>
          <w:b/>
          <w:i/>
          <w:sz w:val="24"/>
          <w:szCs w:val="24"/>
        </w:rPr>
        <w:t>to</w:t>
      </w:r>
      <w:r w:rsidR="00BE7536">
        <w:rPr>
          <w:rFonts w:asciiTheme="minorHAnsi" w:hAnsiTheme="minorHAnsi"/>
          <w:b/>
          <w:i/>
          <w:sz w:val="24"/>
          <w:szCs w:val="24"/>
        </w:rPr>
        <w:t xml:space="preserve"> members of the general public. </w:t>
      </w:r>
    </w:p>
    <w:p w14:paraId="213EB0C0" w14:textId="77777777" w:rsidR="00BE7536" w:rsidRDefault="00BE7536" w:rsidP="00806631">
      <w:pPr>
        <w:spacing w:before="57" w:line="360" w:lineRule="exact"/>
        <w:ind w:right="3500"/>
        <w:outlineLvl w:val="0"/>
        <w:rPr>
          <w:rFonts w:asciiTheme="minorHAnsi" w:hAnsiTheme="minorHAnsi"/>
          <w:b/>
          <w:i/>
          <w:spacing w:val="-3"/>
          <w:sz w:val="24"/>
          <w:szCs w:val="24"/>
        </w:rPr>
      </w:pPr>
    </w:p>
    <w:p w14:paraId="76CFDAD6" w14:textId="5C7F7880" w:rsidR="00806631" w:rsidRDefault="00BE7536" w:rsidP="00806631">
      <w:pPr>
        <w:spacing w:before="57" w:line="360" w:lineRule="exact"/>
        <w:ind w:right="3500"/>
        <w:outlineLvl w:val="0"/>
        <w:rPr>
          <w:rFonts w:asciiTheme="minorHAnsi" w:hAnsiTheme="minorHAnsi"/>
          <w:b/>
          <w:i/>
          <w:sz w:val="24"/>
          <w:szCs w:val="24"/>
        </w:rPr>
      </w:pPr>
      <w:r>
        <w:rPr>
          <w:rFonts w:asciiTheme="minorHAnsi" w:hAnsiTheme="minorHAnsi"/>
          <w:b/>
          <w:i/>
          <w:spacing w:val="-3"/>
          <w:sz w:val="24"/>
          <w:szCs w:val="24"/>
        </w:rPr>
        <w:t xml:space="preserve"> </w:t>
      </w:r>
    </w:p>
    <w:p w14:paraId="4DB75E68" w14:textId="77777777" w:rsidR="00806631" w:rsidRDefault="00806631" w:rsidP="00806631">
      <w:pPr>
        <w:spacing w:line="260" w:lineRule="exact"/>
        <w:ind w:left="100"/>
        <w:outlineLvl w:val="0"/>
        <w:rPr>
          <w:rFonts w:asciiTheme="majorHAnsi" w:hAnsiTheme="majorHAnsi"/>
          <w:b/>
          <w:i/>
          <w:color w:val="00B050"/>
          <w:position w:val="-1"/>
          <w:sz w:val="32"/>
          <w:szCs w:val="32"/>
          <w:u w:val="single"/>
        </w:rPr>
      </w:pPr>
    </w:p>
    <w:p w14:paraId="791F8030" w14:textId="4A521FC8" w:rsidR="00806631" w:rsidRDefault="00BE7536" w:rsidP="00806631">
      <w:pPr>
        <w:spacing w:line="260" w:lineRule="exact"/>
        <w:ind w:left="100"/>
        <w:jc w:val="center"/>
        <w:outlineLvl w:val="0"/>
        <w:rPr>
          <w:rFonts w:asciiTheme="majorHAnsi" w:hAnsiTheme="majorHAnsi"/>
          <w:b/>
          <w:i/>
          <w:color w:val="00B050"/>
          <w:position w:val="-1"/>
          <w:sz w:val="32"/>
          <w:szCs w:val="32"/>
          <w:u w:val="single"/>
        </w:rPr>
      </w:pPr>
      <w:r>
        <w:rPr>
          <w:rFonts w:asciiTheme="majorHAnsi" w:hAnsiTheme="majorHAnsi"/>
          <w:b/>
          <w:i/>
          <w:color w:val="00B050"/>
          <w:position w:val="-1"/>
          <w:sz w:val="32"/>
          <w:szCs w:val="32"/>
          <w:u w:val="single"/>
        </w:rPr>
        <w:t>Upo</w:t>
      </w:r>
      <w:r w:rsidR="00806631" w:rsidRPr="00D62E9C">
        <w:rPr>
          <w:rFonts w:asciiTheme="majorHAnsi" w:hAnsiTheme="majorHAnsi"/>
          <w:b/>
          <w:i/>
          <w:color w:val="00B050"/>
          <w:position w:val="-1"/>
          <w:sz w:val="32"/>
          <w:szCs w:val="32"/>
          <w:u w:val="single"/>
        </w:rPr>
        <w:t>n</w:t>
      </w:r>
      <w:r>
        <w:rPr>
          <w:rFonts w:asciiTheme="majorHAnsi" w:hAnsiTheme="majorHAnsi"/>
          <w:b/>
          <w:i/>
          <w:color w:val="00B050"/>
          <w:position w:val="-1"/>
          <w:sz w:val="32"/>
          <w:szCs w:val="32"/>
          <w:u w:val="single"/>
        </w:rPr>
        <w:t xml:space="preserve"> Course</w:t>
      </w:r>
      <w:r w:rsidR="00806631" w:rsidRPr="00D62E9C">
        <w:rPr>
          <w:rFonts w:asciiTheme="majorHAnsi" w:hAnsiTheme="majorHAnsi"/>
          <w:b/>
          <w:i/>
          <w:color w:val="00B050"/>
          <w:position w:val="-1"/>
          <w:sz w:val="32"/>
          <w:szCs w:val="32"/>
          <w:u w:val="single"/>
        </w:rPr>
        <w:t xml:space="preserve"> Compl</w:t>
      </w:r>
      <w:r w:rsidR="00806631">
        <w:rPr>
          <w:rFonts w:asciiTheme="majorHAnsi" w:hAnsiTheme="majorHAnsi"/>
          <w:b/>
          <w:i/>
          <w:color w:val="00B050"/>
          <w:position w:val="-1"/>
          <w:sz w:val="32"/>
          <w:szCs w:val="32"/>
          <w:u w:val="single"/>
        </w:rPr>
        <w:t>etion</w:t>
      </w:r>
    </w:p>
    <w:p w14:paraId="55A4B5D4" w14:textId="4EA3998B" w:rsidR="0077775B" w:rsidRDefault="0077775B" w:rsidP="0077775B">
      <w:pPr>
        <w:spacing w:line="260" w:lineRule="exact"/>
        <w:ind w:left="100"/>
        <w:outlineLvl w:val="0"/>
        <w:rPr>
          <w:rFonts w:asciiTheme="majorHAnsi" w:hAnsiTheme="majorHAnsi"/>
          <w:b/>
          <w:i/>
          <w:color w:val="00B050"/>
          <w:position w:val="-1"/>
          <w:sz w:val="32"/>
          <w:szCs w:val="32"/>
          <w:u w:val="single"/>
        </w:rPr>
      </w:pPr>
    </w:p>
    <w:p w14:paraId="641F6CFF" w14:textId="4970C295" w:rsidR="00806631" w:rsidRPr="007209CC" w:rsidRDefault="00BE7536" w:rsidP="0077775B">
      <w:pPr>
        <w:spacing w:line="260" w:lineRule="exact"/>
        <w:ind w:left="100"/>
        <w:outlineLvl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S</w:t>
      </w:r>
      <w:r w:rsidR="00806631" w:rsidRPr="007209CC">
        <w:rPr>
          <w:rFonts w:asciiTheme="minorHAnsi" w:hAnsiTheme="minorHAnsi"/>
          <w:b/>
          <w:sz w:val="24"/>
          <w:szCs w:val="24"/>
        </w:rPr>
        <w:t>uc</w:t>
      </w:r>
      <w:r w:rsidR="00806631" w:rsidRPr="007209CC">
        <w:rPr>
          <w:rFonts w:asciiTheme="minorHAnsi" w:hAnsiTheme="minorHAnsi"/>
          <w:b/>
          <w:spacing w:val="-1"/>
          <w:sz w:val="24"/>
          <w:szCs w:val="24"/>
        </w:rPr>
        <w:t>ce</w:t>
      </w:r>
      <w:r w:rsidR="00806631" w:rsidRPr="007209CC">
        <w:rPr>
          <w:rFonts w:asciiTheme="minorHAnsi" w:hAnsiTheme="minorHAnsi"/>
          <w:b/>
          <w:sz w:val="24"/>
          <w:szCs w:val="24"/>
        </w:rPr>
        <w:t>ssful cand</w:t>
      </w:r>
      <w:r w:rsidR="00806631" w:rsidRPr="007209CC">
        <w:rPr>
          <w:rFonts w:asciiTheme="minorHAnsi" w:hAnsiTheme="minorHAnsi"/>
          <w:b/>
          <w:spacing w:val="1"/>
          <w:sz w:val="24"/>
          <w:szCs w:val="24"/>
        </w:rPr>
        <w:t>i</w:t>
      </w:r>
      <w:r w:rsidR="00806631" w:rsidRPr="007209CC">
        <w:rPr>
          <w:rFonts w:asciiTheme="minorHAnsi" w:hAnsiTheme="minorHAnsi"/>
          <w:b/>
          <w:sz w:val="24"/>
          <w:szCs w:val="24"/>
        </w:rPr>
        <w:t>dates w</w:t>
      </w:r>
      <w:r w:rsidR="00806631" w:rsidRPr="007209CC">
        <w:rPr>
          <w:rFonts w:asciiTheme="minorHAnsi" w:hAnsiTheme="minorHAnsi"/>
          <w:b/>
          <w:spacing w:val="1"/>
          <w:sz w:val="24"/>
          <w:szCs w:val="24"/>
        </w:rPr>
        <w:t>i</w:t>
      </w:r>
      <w:r w:rsidR="00806631" w:rsidRPr="007209CC">
        <w:rPr>
          <w:rFonts w:asciiTheme="minorHAnsi" w:hAnsiTheme="minorHAnsi"/>
          <w:b/>
          <w:sz w:val="24"/>
          <w:szCs w:val="24"/>
        </w:rPr>
        <w:t>ll</w:t>
      </w:r>
      <w:r w:rsidR="00806631" w:rsidRPr="007209CC">
        <w:rPr>
          <w:rFonts w:asciiTheme="minorHAnsi" w:hAnsiTheme="minorHAnsi"/>
          <w:b/>
          <w:spacing w:val="1"/>
          <w:sz w:val="24"/>
          <w:szCs w:val="24"/>
        </w:rPr>
        <w:t xml:space="preserve"> </w:t>
      </w:r>
      <w:r w:rsidR="00806631" w:rsidRPr="007209CC">
        <w:rPr>
          <w:rFonts w:asciiTheme="minorHAnsi" w:hAnsiTheme="minorHAnsi"/>
          <w:b/>
          <w:sz w:val="24"/>
          <w:szCs w:val="24"/>
        </w:rPr>
        <w:t>be</w:t>
      </w:r>
      <w:r w:rsidR="00806631" w:rsidRPr="007209CC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="00806631" w:rsidRPr="007209CC">
        <w:rPr>
          <w:rFonts w:asciiTheme="minorHAnsi" w:hAnsiTheme="minorHAnsi"/>
          <w:b/>
          <w:sz w:val="24"/>
          <w:szCs w:val="24"/>
        </w:rPr>
        <w:t>award</w:t>
      </w:r>
      <w:r w:rsidR="00806631" w:rsidRPr="007209CC">
        <w:rPr>
          <w:rFonts w:asciiTheme="minorHAnsi" w:hAnsiTheme="minorHAnsi"/>
          <w:b/>
          <w:spacing w:val="-1"/>
          <w:sz w:val="24"/>
          <w:szCs w:val="24"/>
        </w:rPr>
        <w:t>e</w:t>
      </w:r>
      <w:r w:rsidR="00806631" w:rsidRPr="007209CC">
        <w:rPr>
          <w:rFonts w:asciiTheme="minorHAnsi" w:hAnsiTheme="minorHAnsi"/>
          <w:b/>
          <w:sz w:val="24"/>
          <w:szCs w:val="24"/>
        </w:rPr>
        <w:t>d wi</w:t>
      </w:r>
      <w:r w:rsidR="00806631" w:rsidRPr="007209CC">
        <w:rPr>
          <w:rFonts w:asciiTheme="minorHAnsi" w:hAnsiTheme="minorHAnsi"/>
          <w:b/>
          <w:spacing w:val="-1"/>
          <w:sz w:val="24"/>
          <w:szCs w:val="24"/>
        </w:rPr>
        <w:t>t</w:t>
      </w:r>
      <w:r w:rsidR="00806631" w:rsidRPr="007209CC">
        <w:rPr>
          <w:rFonts w:asciiTheme="minorHAnsi" w:hAnsiTheme="minorHAnsi"/>
          <w:b/>
          <w:sz w:val="24"/>
          <w:szCs w:val="24"/>
        </w:rPr>
        <w:t>h</w:t>
      </w:r>
      <w:r w:rsidR="00806631" w:rsidRPr="007209CC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="00806631" w:rsidRPr="007209CC">
        <w:rPr>
          <w:rFonts w:asciiTheme="minorHAnsi" w:hAnsiTheme="minorHAnsi"/>
          <w:b/>
          <w:sz w:val="24"/>
          <w:szCs w:val="24"/>
        </w:rPr>
        <w:t>a Pro</w:t>
      </w:r>
      <w:r w:rsidR="00806631" w:rsidRPr="007209CC">
        <w:rPr>
          <w:rFonts w:asciiTheme="minorHAnsi" w:hAnsiTheme="minorHAnsi"/>
          <w:b/>
          <w:spacing w:val="-1"/>
          <w:sz w:val="24"/>
          <w:szCs w:val="24"/>
        </w:rPr>
        <w:t>fe</w:t>
      </w:r>
      <w:r w:rsidR="00806631" w:rsidRPr="007209CC">
        <w:rPr>
          <w:rFonts w:asciiTheme="minorHAnsi" w:hAnsiTheme="minorHAnsi"/>
          <w:b/>
          <w:sz w:val="24"/>
          <w:szCs w:val="24"/>
        </w:rPr>
        <w:t>ss</w:t>
      </w:r>
      <w:r w:rsidR="00806631" w:rsidRPr="007209CC">
        <w:rPr>
          <w:rFonts w:asciiTheme="minorHAnsi" w:hAnsiTheme="minorHAnsi"/>
          <w:b/>
          <w:spacing w:val="1"/>
          <w:sz w:val="24"/>
          <w:szCs w:val="24"/>
        </w:rPr>
        <w:t>i</w:t>
      </w:r>
      <w:r w:rsidR="00806631" w:rsidRPr="007209CC">
        <w:rPr>
          <w:rFonts w:asciiTheme="minorHAnsi" w:hAnsiTheme="minorHAnsi"/>
          <w:b/>
          <w:sz w:val="24"/>
          <w:szCs w:val="24"/>
        </w:rPr>
        <w:t>o</w:t>
      </w:r>
      <w:r w:rsidR="00806631" w:rsidRPr="007209CC">
        <w:rPr>
          <w:rFonts w:asciiTheme="minorHAnsi" w:hAnsiTheme="minorHAnsi"/>
          <w:b/>
          <w:spacing w:val="1"/>
          <w:sz w:val="24"/>
          <w:szCs w:val="24"/>
        </w:rPr>
        <w:t>n</w:t>
      </w:r>
      <w:r w:rsidR="00806631" w:rsidRPr="007209CC">
        <w:rPr>
          <w:rFonts w:asciiTheme="minorHAnsi" w:hAnsiTheme="minorHAnsi"/>
          <w:b/>
          <w:sz w:val="24"/>
          <w:szCs w:val="24"/>
        </w:rPr>
        <w:t>al</w:t>
      </w:r>
      <w:r w:rsidR="0077775B">
        <w:rPr>
          <w:rFonts w:asciiTheme="minorHAnsi" w:hAnsiTheme="minorHAnsi"/>
          <w:b/>
          <w:sz w:val="24"/>
          <w:szCs w:val="24"/>
        </w:rPr>
        <w:t xml:space="preserve"> </w:t>
      </w:r>
      <w:r w:rsidR="00806631" w:rsidRPr="007209CC">
        <w:rPr>
          <w:rFonts w:asciiTheme="minorHAnsi" w:hAnsiTheme="minorHAnsi"/>
          <w:b/>
          <w:sz w:val="24"/>
          <w:szCs w:val="24"/>
        </w:rPr>
        <w:t>Golf</w:t>
      </w:r>
      <w:r w:rsidR="00806631" w:rsidRPr="007209CC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="00806631" w:rsidRPr="007209CC">
        <w:rPr>
          <w:rFonts w:asciiTheme="minorHAnsi" w:hAnsiTheme="minorHAnsi"/>
          <w:b/>
          <w:sz w:val="24"/>
          <w:szCs w:val="24"/>
        </w:rPr>
        <w:t>T</w:t>
      </w:r>
      <w:r w:rsidR="00806631" w:rsidRPr="007209CC">
        <w:rPr>
          <w:rFonts w:asciiTheme="minorHAnsi" w:hAnsiTheme="minorHAnsi"/>
          <w:b/>
          <w:spacing w:val="-1"/>
          <w:sz w:val="24"/>
          <w:szCs w:val="24"/>
        </w:rPr>
        <w:t>e</w:t>
      </w:r>
      <w:r w:rsidR="00806631" w:rsidRPr="007209CC">
        <w:rPr>
          <w:rFonts w:asciiTheme="minorHAnsi" w:hAnsiTheme="minorHAnsi"/>
          <w:b/>
          <w:sz w:val="24"/>
          <w:szCs w:val="24"/>
        </w:rPr>
        <w:t>a</w:t>
      </w:r>
      <w:r w:rsidR="00806631" w:rsidRPr="007209CC">
        <w:rPr>
          <w:rFonts w:asciiTheme="minorHAnsi" w:hAnsiTheme="minorHAnsi"/>
          <w:b/>
          <w:spacing w:val="-1"/>
          <w:sz w:val="24"/>
          <w:szCs w:val="24"/>
        </w:rPr>
        <w:t>c</w:t>
      </w:r>
      <w:r w:rsidR="00806631" w:rsidRPr="007209CC">
        <w:rPr>
          <w:rFonts w:asciiTheme="minorHAnsi" w:hAnsiTheme="minorHAnsi"/>
          <w:b/>
          <w:spacing w:val="1"/>
          <w:sz w:val="24"/>
          <w:szCs w:val="24"/>
        </w:rPr>
        <w:t>h</w:t>
      </w:r>
      <w:r w:rsidR="00806631" w:rsidRPr="007209CC">
        <w:rPr>
          <w:rFonts w:asciiTheme="minorHAnsi" w:hAnsiTheme="minorHAnsi"/>
          <w:b/>
          <w:sz w:val="24"/>
          <w:szCs w:val="24"/>
        </w:rPr>
        <w:t>i</w:t>
      </w:r>
      <w:r w:rsidR="00806631" w:rsidRPr="007209CC">
        <w:rPr>
          <w:rFonts w:asciiTheme="minorHAnsi" w:hAnsiTheme="minorHAnsi"/>
          <w:b/>
          <w:spacing w:val="1"/>
          <w:sz w:val="24"/>
          <w:szCs w:val="24"/>
        </w:rPr>
        <w:t>n</w:t>
      </w:r>
      <w:r w:rsidR="00806631" w:rsidRPr="007209CC">
        <w:rPr>
          <w:rFonts w:asciiTheme="minorHAnsi" w:hAnsiTheme="minorHAnsi"/>
          <w:b/>
          <w:sz w:val="24"/>
          <w:szCs w:val="24"/>
        </w:rPr>
        <w:t>g Diplo</w:t>
      </w:r>
      <w:r w:rsidR="00806631" w:rsidRPr="007209CC">
        <w:rPr>
          <w:rFonts w:asciiTheme="minorHAnsi" w:hAnsiTheme="minorHAnsi"/>
          <w:b/>
          <w:spacing w:val="3"/>
          <w:sz w:val="24"/>
          <w:szCs w:val="24"/>
        </w:rPr>
        <w:t>m</w:t>
      </w:r>
      <w:r w:rsidR="00806631" w:rsidRPr="007209CC">
        <w:rPr>
          <w:rFonts w:asciiTheme="minorHAnsi" w:hAnsiTheme="minorHAnsi"/>
          <w:b/>
          <w:sz w:val="24"/>
          <w:szCs w:val="24"/>
        </w:rPr>
        <w:t>a</w:t>
      </w:r>
      <w:r w:rsidR="00806631" w:rsidRPr="007209CC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="00806631" w:rsidRPr="007209CC">
        <w:rPr>
          <w:rFonts w:asciiTheme="minorHAnsi" w:hAnsiTheme="minorHAnsi"/>
          <w:b/>
          <w:sz w:val="24"/>
          <w:szCs w:val="24"/>
        </w:rPr>
        <w:t>a</w:t>
      </w:r>
      <w:r w:rsidR="00806631" w:rsidRPr="007209CC">
        <w:rPr>
          <w:rFonts w:asciiTheme="minorHAnsi" w:hAnsiTheme="minorHAnsi"/>
          <w:b/>
          <w:spacing w:val="1"/>
          <w:sz w:val="24"/>
          <w:szCs w:val="24"/>
        </w:rPr>
        <w:t>n</w:t>
      </w:r>
      <w:r w:rsidR="00806631" w:rsidRPr="007209CC">
        <w:rPr>
          <w:rFonts w:asciiTheme="minorHAnsi" w:hAnsiTheme="minorHAnsi"/>
          <w:b/>
          <w:sz w:val="24"/>
          <w:szCs w:val="24"/>
        </w:rPr>
        <w:t>d F</w:t>
      </w:r>
      <w:r w:rsidR="00806631" w:rsidRPr="007209CC">
        <w:rPr>
          <w:rFonts w:asciiTheme="minorHAnsi" w:hAnsiTheme="minorHAnsi"/>
          <w:b/>
          <w:spacing w:val="1"/>
          <w:sz w:val="24"/>
          <w:szCs w:val="24"/>
        </w:rPr>
        <w:t>u</w:t>
      </w:r>
      <w:r w:rsidR="00806631" w:rsidRPr="007209CC">
        <w:rPr>
          <w:rFonts w:asciiTheme="minorHAnsi" w:hAnsiTheme="minorHAnsi"/>
          <w:b/>
          <w:sz w:val="24"/>
          <w:szCs w:val="24"/>
        </w:rPr>
        <w:t>ll</w:t>
      </w:r>
      <w:r w:rsidR="00806631" w:rsidRPr="007209CC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="0077775B">
        <w:rPr>
          <w:rFonts w:asciiTheme="minorHAnsi" w:hAnsiTheme="minorHAnsi"/>
          <w:b/>
          <w:spacing w:val="-2"/>
          <w:sz w:val="24"/>
          <w:szCs w:val="24"/>
        </w:rPr>
        <w:t xml:space="preserve">EGTF </w:t>
      </w:r>
      <w:r w:rsidR="00806631" w:rsidRPr="007209CC">
        <w:rPr>
          <w:rFonts w:asciiTheme="minorHAnsi" w:hAnsiTheme="minorHAnsi"/>
          <w:b/>
          <w:sz w:val="24"/>
          <w:szCs w:val="24"/>
        </w:rPr>
        <w:t>M</w:t>
      </w:r>
      <w:r w:rsidR="00806631" w:rsidRPr="007209CC">
        <w:rPr>
          <w:rFonts w:asciiTheme="minorHAnsi" w:hAnsiTheme="minorHAnsi"/>
          <w:b/>
          <w:spacing w:val="-1"/>
          <w:sz w:val="24"/>
          <w:szCs w:val="24"/>
        </w:rPr>
        <w:t>e</w:t>
      </w:r>
      <w:r w:rsidR="00806631" w:rsidRPr="007209CC">
        <w:rPr>
          <w:rFonts w:asciiTheme="minorHAnsi" w:hAnsiTheme="minorHAnsi"/>
          <w:b/>
          <w:spacing w:val="3"/>
          <w:sz w:val="24"/>
          <w:szCs w:val="24"/>
        </w:rPr>
        <w:t>m</w:t>
      </w:r>
      <w:r w:rsidR="00806631" w:rsidRPr="007209CC">
        <w:rPr>
          <w:rFonts w:asciiTheme="minorHAnsi" w:hAnsiTheme="minorHAnsi"/>
          <w:b/>
          <w:sz w:val="24"/>
          <w:szCs w:val="24"/>
        </w:rPr>
        <w:t>b</w:t>
      </w:r>
      <w:r w:rsidR="00806631" w:rsidRPr="007209CC">
        <w:rPr>
          <w:rFonts w:asciiTheme="minorHAnsi" w:hAnsiTheme="minorHAnsi"/>
          <w:b/>
          <w:spacing w:val="-1"/>
          <w:sz w:val="24"/>
          <w:szCs w:val="24"/>
        </w:rPr>
        <w:t>e</w:t>
      </w:r>
      <w:r w:rsidR="00806631" w:rsidRPr="007209CC">
        <w:rPr>
          <w:rFonts w:asciiTheme="minorHAnsi" w:hAnsiTheme="minorHAnsi"/>
          <w:b/>
          <w:sz w:val="24"/>
          <w:szCs w:val="24"/>
        </w:rPr>
        <w:t>r</w:t>
      </w:r>
      <w:r w:rsidR="00806631" w:rsidRPr="007209CC">
        <w:rPr>
          <w:rFonts w:asciiTheme="minorHAnsi" w:hAnsiTheme="minorHAnsi"/>
          <w:b/>
          <w:spacing w:val="-2"/>
          <w:sz w:val="24"/>
          <w:szCs w:val="24"/>
        </w:rPr>
        <w:t>s</w:t>
      </w:r>
      <w:r w:rsidR="00806631" w:rsidRPr="007209CC">
        <w:rPr>
          <w:rFonts w:asciiTheme="minorHAnsi" w:hAnsiTheme="minorHAnsi"/>
          <w:b/>
          <w:spacing w:val="1"/>
          <w:sz w:val="24"/>
          <w:szCs w:val="24"/>
        </w:rPr>
        <w:t>h</w:t>
      </w:r>
      <w:r w:rsidR="00806631" w:rsidRPr="007209CC">
        <w:rPr>
          <w:rFonts w:asciiTheme="minorHAnsi" w:hAnsiTheme="minorHAnsi"/>
          <w:b/>
          <w:sz w:val="24"/>
          <w:szCs w:val="24"/>
        </w:rPr>
        <w:t xml:space="preserve">ip </w:t>
      </w:r>
      <w:r w:rsidR="00806631" w:rsidRPr="007209CC">
        <w:rPr>
          <w:rFonts w:asciiTheme="minorHAnsi" w:hAnsiTheme="minorHAnsi"/>
          <w:b/>
          <w:spacing w:val="-1"/>
          <w:sz w:val="24"/>
          <w:szCs w:val="24"/>
        </w:rPr>
        <w:t>C</w:t>
      </w:r>
      <w:r w:rsidR="00806631" w:rsidRPr="007209CC">
        <w:rPr>
          <w:rFonts w:asciiTheme="minorHAnsi" w:hAnsiTheme="minorHAnsi"/>
          <w:b/>
          <w:sz w:val="24"/>
          <w:szCs w:val="24"/>
        </w:rPr>
        <w:t>ard.  T</w:t>
      </w:r>
      <w:r w:rsidR="00806631" w:rsidRPr="007209CC">
        <w:rPr>
          <w:rFonts w:asciiTheme="minorHAnsi" w:hAnsiTheme="minorHAnsi"/>
          <w:b/>
          <w:spacing w:val="1"/>
          <w:sz w:val="24"/>
          <w:szCs w:val="24"/>
        </w:rPr>
        <w:t>h</w:t>
      </w:r>
      <w:r w:rsidR="00806631" w:rsidRPr="007209CC">
        <w:rPr>
          <w:rFonts w:asciiTheme="minorHAnsi" w:hAnsiTheme="minorHAnsi"/>
          <w:b/>
          <w:sz w:val="24"/>
          <w:szCs w:val="24"/>
        </w:rPr>
        <w:t xml:space="preserve">is </w:t>
      </w:r>
      <w:r w:rsidR="00806631" w:rsidRPr="007209CC">
        <w:rPr>
          <w:rFonts w:asciiTheme="minorHAnsi" w:hAnsiTheme="minorHAnsi"/>
          <w:b/>
          <w:spacing w:val="1"/>
          <w:sz w:val="24"/>
          <w:szCs w:val="24"/>
        </w:rPr>
        <w:t>w</w:t>
      </w:r>
      <w:r w:rsidR="00806631" w:rsidRPr="007209CC">
        <w:rPr>
          <w:rFonts w:asciiTheme="minorHAnsi" w:hAnsiTheme="minorHAnsi"/>
          <w:b/>
          <w:sz w:val="24"/>
          <w:szCs w:val="24"/>
        </w:rPr>
        <w:t>i</w:t>
      </w:r>
      <w:r w:rsidR="00806631" w:rsidRPr="007209CC">
        <w:rPr>
          <w:rFonts w:asciiTheme="minorHAnsi" w:hAnsiTheme="minorHAnsi"/>
          <w:b/>
          <w:spacing w:val="-1"/>
          <w:sz w:val="24"/>
          <w:szCs w:val="24"/>
        </w:rPr>
        <w:t>l</w:t>
      </w:r>
      <w:r w:rsidR="00806631" w:rsidRPr="007209CC">
        <w:rPr>
          <w:rFonts w:asciiTheme="minorHAnsi" w:hAnsiTheme="minorHAnsi"/>
          <w:b/>
          <w:sz w:val="24"/>
          <w:szCs w:val="24"/>
        </w:rPr>
        <w:t>l co</w:t>
      </w:r>
      <w:r w:rsidR="00806631" w:rsidRPr="007209CC">
        <w:rPr>
          <w:rFonts w:asciiTheme="minorHAnsi" w:hAnsiTheme="minorHAnsi"/>
          <w:b/>
          <w:spacing w:val="-1"/>
          <w:sz w:val="24"/>
          <w:szCs w:val="24"/>
        </w:rPr>
        <w:t>ve</w:t>
      </w:r>
      <w:r w:rsidR="00806631" w:rsidRPr="007209CC">
        <w:rPr>
          <w:rFonts w:asciiTheme="minorHAnsi" w:hAnsiTheme="minorHAnsi"/>
          <w:b/>
          <w:sz w:val="24"/>
          <w:szCs w:val="24"/>
        </w:rPr>
        <w:t>r</w:t>
      </w:r>
      <w:r w:rsidR="0077775B">
        <w:rPr>
          <w:rFonts w:asciiTheme="minorHAnsi" w:hAnsiTheme="minorHAnsi"/>
          <w:b/>
          <w:sz w:val="24"/>
          <w:szCs w:val="24"/>
        </w:rPr>
        <w:t xml:space="preserve"> your EGTF</w:t>
      </w:r>
      <w:r w:rsidR="00806631" w:rsidRPr="007209CC">
        <w:rPr>
          <w:rFonts w:asciiTheme="minorHAnsi" w:hAnsiTheme="minorHAnsi"/>
          <w:b/>
          <w:sz w:val="24"/>
          <w:szCs w:val="24"/>
        </w:rPr>
        <w:t xml:space="preserve"> </w:t>
      </w:r>
      <w:r w:rsidR="00806631" w:rsidRPr="007209CC">
        <w:rPr>
          <w:rFonts w:asciiTheme="minorHAnsi" w:hAnsiTheme="minorHAnsi"/>
          <w:b/>
          <w:spacing w:val="3"/>
          <w:sz w:val="24"/>
          <w:szCs w:val="24"/>
        </w:rPr>
        <w:t>m</w:t>
      </w:r>
      <w:r w:rsidR="00806631" w:rsidRPr="007209CC">
        <w:rPr>
          <w:rFonts w:asciiTheme="minorHAnsi" w:hAnsiTheme="minorHAnsi"/>
          <w:b/>
          <w:spacing w:val="-1"/>
          <w:sz w:val="24"/>
          <w:szCs w:val="24"/>
        </w:rPr>
        <w:t>e</w:t>
      </w:r>
      <w:r w:rsidR="00806631" w:rsidRPr="007209CC">
        <w:rPr>
          <w:rFonts w:asciiTheme="minorHAnsi" w:hAnsiTheme="minorHAnsi"/>
          <w:b/>
          <w:spacing w:val="3"/>
          <w:sz w:val="24"/>
          <w:szCs w:val="24"/>
        </w:rPr>
        <w:t>m</w:t>
      </w:r>
      <w:r w:rsidR="00806631" w:rsidRPr="007209CC">
        <w:rPr>
          <w:rFonts w:asciiTheme="minorHAnsi" w:hAnsiTheme="minorHAnsi"/>
          <w:b/>
          <w:sz w:val="24"/>
          <w:szCs w:val="24"/>
        </w:rPr>
        <w:t>b</w:t>
      </w:r>
      <w:r w:rsidR="00806631" w:rsidRPr="007209CC">
        <w:rPr>
          <w:rFonts w:asciiTheme="minorHAnsi" w:hAnsiTheme="minorHAnsi"/>
          <w:b/>
          <w:spacing w:val="2"/>
          <w:sz w:val="24"/>
          <w:szCs w:val="24"/>
        </w:rPr>
        <w:t>e</w:t>
      </w:r>
      <w:r w:rsidR="00806631" w:rsidRPr="007209CC">
        <w:rPr>
          <w:rFonts w:asciiTheme="minorHAnsi" w:hAnsiTheme="minorHAnsi"/>
          <w:b/>
          <w:sz w:val="24"/>
          <w:szCs w:val="24"/>
        </w:rPr>
        <w:t>rs</w:t>
      </w:r>
      <w:r w:rsidR="00806631" w:rsidRPr="007209CC">
        <w:rPr>
          <w:rFonts w:asciiTheme="minorHAnsi" w:hAnsiTheme="minorHAnsi"/>
          <w:b/>
          <w:spacing w:val="-1"/>
          <w:sz w:val="24"/>
          <w:szCs w:val="24"/>
        </w:rPr>
        <w:t>h</w:t>
      </w:r>
      <w:r w:rsidR="00806631" w:rsidRPr="007209CC">
        <w:rPr>
          <w:rFonts w:asciiTheme="minorHAnsi" w:hAnsiTheme="minorHAnsi"/>
          <w:b/>
          <w:sz w:val="24"/>
          <w:szCs w:val="24"/>
        </w:rPr>
        <w:t xml:space="preserve">ip </w:t>
      </w:r>
      <w:r w:rsidR="007D1778">
        <w:rPr>
          <w:rFonts w:asciiTheme="minorHAnsi" w:hAnsiTheme="minorHAnsi"/>
          <w:b/>
          <w:sz w:val="24"/>
          <w:szCs w:val="24"/>
        </w:rPr>
        <w:t>till the end of the year you passed.</w:t>
      </w:r>
    </w:p>
    <w:p w14:paraId="74431B55" w14:textId="77777777" w:rsidR="005E3EAF" w:rsidRPr="001A79F0" w:rsidRDefault="005E3EAF">
      <w:pPr>
        <w:spacing w:before="2" w:line="260" w:lineRule="exact"/>
        <w:ind w:left="113" w:right="127"/>
        <w:rPr>
          <w:rFonts w:asciiTheme="minorHAnsi" w:hAnsiTheme="minorHAnsi"/>
          <w:sz w:val="24"/>
          <w:szCs w:val="24"/>
        </w:rPr>
        <w:sectPr w:rsidR="005E3EAF" w:rsidRPr="001A79F0">
          <w:pgSz w:w="11920" w:h="16840"/>
          <w:pgMar w:top="1200" w:right="1120" w:bottom="280" w:left="1020" w:header="720" w:footer="720" w:gutter="0"/>
          <w:cols w:space="720"/>
        </w:sectPr>
      </w:pPr>
    </w:p>
    <w:p w14:paraId="57F3750C" w14:textId="77777777" w:rsidR="007D1778" w:rsidRDefault="007D1778" w:rsidP="00D66107">
      <w:pPr>
        <w:spacing w:before="19" w:line="260" w:lineRule="exact"/>
        <w:ind w:left="2880" w:firstLine="720"/>
        <w:rPr>
          <w:rFonts w:asciiTheme="minorHAnsi" w:hAnsiTheme="minorHAnsi"/>
          <w:b/>
          <w:color w:val="00B050"/>
          <w:sz w:val="40"/>
          <w:szCs w:val="40"/>
          <w:u w:val="single"/>
        </w:rPr>
      </w:pPr>
    </w:p>
    <w:p w14:paraId="431768C4" w14:textId="2E7C7811" w:rsidR="005E3EAF" w:rsidRPr="0077775B" w:rsidRDefault="0077775B" w:rsidP="00D66107">
      <w:pPr>
        <w:spacing w:before="19" w:line="260" w:lineRule="exact"/>
        <w:ind w:left="2880" w:firstLine="720"/>
        <w:rPr>
          <w:rFonts w:asciiTheme="minorHAnsi" w:hAnsiTheme="minorHAnsi"/>
          <w:b/>
          <w:color w:val="00B050"/>
          <w:sz w:val="40"/>
          <w:szCs w:val="40"/>
          <w:u w:val="single"/>
        </w:rPr>
      </w:pPr>
      <w:r>
        <w:rPr>
          <w:rFonts w:asciiTheme="minorHAnsi" w:hAnsiTheme="minorHAnsi"/>
          <w:b/>
          <w:color w:val="00B050"/>
          <w:sz w:val="40"/>
          <w:szCs w:val="40"/>
          <w:u w:val="single"/>
        </w:rPr>
        <w:t>Course Dates</w:t>
      </w:r>
    </w:p>
    <w:p w14:paraId="5C2614AC" w14:textId="3BF3E779" w:rsidR="00182209" w:rsidRDefault="00182209" w:rsidP="00182209">
      <w:pPr>
        <w:spacing w:before="19" w:line="260" w:lineRule="exact"/>
        <w:ind w:left="2880" w:firstLine="720"/>
        <w:rPr>
          <w:rFonts w:asciiTheme="minorHAnsi" w:hAnsiTheme="minorHAnsi"/>
          <w:b/>
          <w:color w:val="00B050"/>
          <w:sz w:val="32"/>
          <w:szCs w:val="32"/>
          <w:u w:val="single"/>
        </w:rPr>
      </w:pPr>
    </w:p>
    <w:p w14:paraId="1F2DFC82" w14:textId="2592FD6B" w:rsidR="00182209" w:rsidRDefault="00182209" w:rsidP="00D66107">
      <w:pPr>
        <w:outlineLvl w:val="0"/>
        <w:rPr>
          <w:rFonts w:asciiTheme="minorHAnsi" w:hAnsiTheme="minorHAnsi"/>
          <w:b/>
          <w:color w:val="00B050"/>
          <w:sz w:val="32"/>
          <w:szCs w:val="32"/>
          <w:u w:val="single"/>
        </w:rPr>
      </w:pPr>
    </w:p>
    <w:p w14:paraId="7460B14E" w14:textId="05250541" w:rsidR="00FC11F0" w:rsidRPr="001C21A3" w:rsidRDefault="00AE0AA9" w:rsidP="00AE0AA9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b/>
          <w:bCs/>
          <w:i/>
          <w:iCs/>
          <w:color w:val="222222"/>
          <w:sz w:val="28"/>
          <w:szCs w:val="28"/>
          <w:lang w:val="en-US"/>
        </w:rPr>
        <w:t xml:space="preserve">    </w:t>
      </w:r>
    </w:p>
    <w:p w14:paraId="3C7EFAB1" w14:textId="5B9C63C8" w:rsidR="00FC11F0" w:rsidRPr="0077775B" w:rsidRDefault="00FC11F0" w:rsidP="00FC11F0">
      <w:pPr>
        <w:pStyle w:val="NormalWeb"/>
        <w:spacing w:before="0" w:beforeAutospacing="0" w:after="0" w:afterAutospacing="0"/>
        <w:ind w:left="540"/>
        <w:rPr>
          <w:rFonts w:asciiTheme="minorHAnsi" w:hAnsiTheme="minorHAnsi"/>
          <w:color w:val="000000"/>
          <w:sz w:val="32"/>
          <w:szCs w:val="32"/>
        </w:rPr>
      </w:pPr>
      <w:r w:rsidRPr="0077775B">
        <w:rPr>
          <w:rFonts w:asciiTheme="minorHAnsi" w:hAnsiTheme="minorHAnsi"/>
          <w:b/>
          <w:bCs/>
          <w:i/>
          <w:iCs/>
          <w:color w:val="222222"/>
          <w:sz w:val="32"/>
          <w:szCs w:val="32"/>
          <w:lang w:val="en-US"/>
        </w:rPr>
        <w:t>European Golf Teachers Federation</w:t>
      </w:r>
      <w:r w:rsidR="00450B1E" w:rsidRPr="0077775B">
        <w:rPr>
          <w:rFonts w:asciiTheme="minorHAnsi" w:hAnsiTheme="minorHAnsi"/>
          <w:b/>
          <w:bCs/>
          <w:i/>
          <w:iCs/>
          <w:color w:val="222222"/>
          <w:sz w:val="32"/>
          <w:szCs w:val="32"/>
          <w:lang w:val="en-US"/>
        </w:rPr>
        <w:t>-</w:t>
      </w:r>
      <w:r w:rsidRPr="0077775B">
        <w:rPr>
          <w:rFonts w:asciiTheme="minorHAnsi" w:hAnsiTheme="minorHAnsi"/>
          <w:b/>
          <w:bCs/>
          <w:i/>
          <w:iCs/>
          <w:color w:val="222222"/>
          <w:sz w:val="32"/>
          <w:szCs w:val="32"/>
          <w:lang w:val="en-US"/>
        </w:rPr>
        <w:t xml:space="preserve"> </w:t>
      </w:r>
      <w:r w:rsidR="00966C9A" w:rsidRPr="0077775B">
        <w:rPr>
          <w:rFonts w:asciiTheme="minorHAnsi" w:hAnsiTheme="minorHAnsi"/>
          <w:b/>
          <w:bCs/>
          <w:i/>
          <w:iCs/>
          <w:color w:val="222222"/>
          <w:sz w:val="32"/>
          <w:szCs w:val="32"/>
          <w:lang w:val="en-US"/>
        </w:rPr>
        <w:t xml:space="preserve">Diploma Courses </w:t>
      </w:r>
      <w:r w:rsidR="00450B1E" w:rsidRPr="0077775B">
        <w:rPr>
          <w:rFonts w:asciiTheme="minorHAnsi" w:hAnsiTheme="minorHAnsi"/>
          <w:b/>
          <w:bCs/>
          <w:i/>
          <w:iCs/>
          <w:color w:val="222222"/>
          <w:sz w:val="32"/>
          <w:szCs w:val="32"/>
          <w:lang w:val="en-US"/>
        </w:rPr>
        <w:t>20</w:t>
      </w:r>
      <w:r w:rsidR="007D1778">
        <w:rPr>
          <w:rFonts w:asciiTheme="minorHAnsi" w:hAnsiTheme="minorHAnsi"/>
          <w:b/>
          <w:bCs/>
          <w:i/>
          <w:iCs/>
          <w:color w:val="222222"/>
          <w:sz w:val="32"/>
          <w:szCs w:val="32"/>
          <w:lang w:val="en-US"/>
        </w:rPr>
        <w:t>22</w:t>
      </w:r>
    </w:p>
    <w:p w14:paraId="3B74DEA8" w14:textId="2522855B" w:rsidR="00BE3D2B" w:rsidRPr="00CE0CDC" w:rsidRDefault="00AE0AA9" w:rsidP="00CE0CDC">
      <w:pPr>
        <w:pStyle w:val="NormalWeb"/>
        <w:spacing w:before="0" w:beforeAutospacing="0" w:after="300" w:afterAutospacing="0" w:line="320" w:lineRule="atLeast"/>
        <w:rPr>
          <w:rFonts w:asciiTheme="minorHAnsi" w:hAnsiTheme="minorHAnsi"/>
          <w:color w:val="000000"/>
        </w:rPr>
      </w:pPr>
      <w:r>
        <w:rPr>
          <w:rFonts w:asciiTheme="minorHAnsi" w:hAnsiTheme="minorHAnsi"/>
          <w:b/>
          <w:bCs/>
          <w:color w:val="555555"/>
          <w:sz w:val="21"/>
          <w:szCs w:val="21"/>
        </w:rPr>
        <w:t> </w:t>
      </w:r>
      <w:r w:rsidR="00450B1E">
        <w:rPr>
          <w:rFonts w:asciiTheme="minorHAnsi" w:hAnsiTheme="minorHAnsi"/>
          <w:b/>
          <w:bCs/>
          <w:color w:val="555555"/>
          <w:sz w:val="21"/>
          <w:szCs w:val="21"/>
        </w:rPr>
        <w:t>          </w:t>
      </w:r>
    </w:p>
    <w:p w14:paraId="27BC1828" w14:textId="5E75BAA6" w:rsidR="007D1778" w:rsidRPr="007D1778" w:rsidRDefault="007D1778" w:rsidP="007D1778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tLeast"/>
        <w:rPr>
          <w:rFonts w:ascii="Lato" w:hAnsi="Lato"/>
          <w:b/>
          <w:bCs/>
          <w:color w:val="7F8186"/>
          <w:sz w:val="23"/>
          <w:szCs w:val="23"/>
          <w:lang w:val="en-GB" w:eastAsia="en-GB"/>
        </w:rPr>
      </w:pPr>
      <w:r w:rsidRPr="007D1778">
        <w:rPr>
          <w:rFonts w:ascii="Lato" w:hAnsi="Lato"/>
          <w:b/>
          <w:bCs/>
          <w:color w:val="7F8186"/>
          <w:sz w:val="23"/>
          <w:szCs w:val="23"/>
          <w:lang w:val="en-GB" w:eastAsia="en-GB"/>
        </w:rPr>
        <w:t>March 20th – 2</w:t>
      </w:r>
      <w:r w:rsidR="002B5C53" w:rsidRPr="00382D33">
        <w:rPr>
          <w:rFonts w:ascii="Lato" w:hAnsi="Lato"/>
          <w:b/>
          <w:bCs/>
          <w:color w:val="7F8186"/>
          <w:sz w:val="23"/>
          <w:szCs w:val="23"/>
          <w:lang w:val="en-GB" w:eastAsia="en-GB"/>
        </w:rPr>
        <w:t>5</w:t>
      </w:r>
      <w:r w:rsidRPr="007D1778">
        <w:rPr>
          <w:rFonts w:ascii="Lato" w:hAnsi="Lato"/>
          <w:b/>
          <w:bCs/>
          <w:color w:val="7F8186"/>
          <w:sz w:val="23"/>
          <w:szCs w:val="23"/>
          <w:lang w:val="en-GB" w:eastAsia="en-GB"/>
        </w:rPr>
        <w:t>th, Manor House &amp; Ashbury Hotel, Devon, UK</w:t>
      </w:r>
    </w:p>
    <w:p w14:paraId="2B3FA8E1" w14:textId="6ECD3A76" w:rsidR="007D1778" w:rsidRPr="007D1778" w:rsidRDefault="007D1778" w:rsidP="007D1778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tLeast"/>
        <w:rPr>
          <w:rFonts w:ascii="Lato" w:hAnsi="Lato"/>
          <w:b/>
          <w:bCs/>
          <w:color w:val="7F8186"/>
          <w:sz w:val="23"/>
          <w:szCs w:val="23"/>
          <w:lang w:val="en-GB" w:eastAsia="en-GB"/>
        </w:rPr>
      </w:pPr>
      <w:r w:rsidRPr="007D1778">
        <w:rPr>
          <w:rFonts w:ascii="Lato" w:hAnsi="Lato"/>
          <w:b/>
          <w:bCs/>
          <w:color w:val="7F8186"/>
          <w:sz w:val="23"/>
          <w:szCs w:val="23"/>
          <w:lang w:val="en-GB" w:eastAsia="en-GB"/>
        </w:rPr>
        <w:t>May 22nd – 2</w:t>
      </w:r>
      <w:r w:rsidR="002B5C53" w:rsidRPr="00382D33">
        <w:rPr>
          <w:rFonts w:ascii="Lato" w:hAnsi="Lato"/>
          <w:b/>
          <w:bCs/>
          <w:color w:val="7F8186"/>
          <w:sz w:val="23"/>
          <w:szCs w:val="23"/>
          <w:lang w:val="en-GB" w:eastAsia="en-GB"/>
        </w:rPr>
        <w:t>7</w:t>
      </w:r>
      <w:r w:rsidRPr="007D1778">
        <w:rPr>
          <w:rFonts w:ascii="Lato" w:hAnsi="Lato"/>
          <w:b/>
          <w:bCs/>
          <w:color w:val="7F8186"/>
          <w:sz w:val="23"/>
          <w:szCs w:val="23"/>
          <w:lang w:val="en-GB" w:eastAsia="en-GB"/>
        </w:rPr>
        <w:t>th, Manor House &amp; Ashbury Hotel, Devon, UK</w:t>
      </w:r>
    </w:p>
    <w:p w14:paraId="503A0749" w14:textId="7AFEC666" w:rsidR="007D1778" w:rsidRPr="007D1778" w:rsidRDefault="007D1778" w:rsidP="007D1778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tLeast"/>
        <w:rPr>
          <w:rFonts w:ascii="Lato" w:hAnsi="Lato"/>
          <w:b/>
          <w:bCs/>
          <w:color w:val="7F8186"/>
          <w:sz w:val="23"/>
          <w:szCs w:val="23"/>
          <w:lang w:val="en-GB" w:eastAsia="en-GB"/>
        </w:rPr>
      </w:pPr>
      <w:r w:rsidRPr="007D1778">
        <w:rPr>
          <w:rFonts w:ascii="Lato" w:hAnsi="Lato"/>
          <w:b/>
          <w:bCs/>
          <w:color w:val="7F8186"/>
          <w:sz w:val="23"/>
          <w:szCs w:val="23"/>
          <w:lang w:val="en-GB" w:eastAsia="en-GB"/>
        </w:rPr>
        <w:t xml:space="preserve">July </w:t>
      </w:r>
      <w:r w:rsidR="00B82A69" w:rsidRPr="00382D33">
        <w:rPr>
          <w:rFonts w:ascii="Lato" w:hAnsi="Lato"/>
          <w:b/>
          <w:bCs/>
          <w:color w:val="7F8186"/>
          <w:sz w:val="23"/>
          <w:szCs w:val="23"/>
          <w:lang w:val="en-GB" w:eastAsia="en-GB"/>
        </w:rPr>
        <w:t>10</w:t>
      </w:r>
      <w:r w:rsidRPr="007D1778">
        <w:rPr>
          <w:rFonts w:ascii="Lato" w:hAnsi="Lato"/>
          <w:b/>
          <w:bCs/>
          <w:color w:val="7F8186"/>
          <w:sz w:val="23"/>
          <w:szCs w:val="23"/>
          <w:lang w:val="en-GB" w:eastAsia="en-GB"/>
        </w:rPr>
        <w:t xml:space="preserve">th – </w:t>
      </w:r>
      <w:r w:rsidR="00B82A69" w:rsidRPr="00382D33">
        <w:rPr>
          <w:rFonts w:ascii="Lato" w:hAnsi="Lato"/>
          <w:b/>
          <w:bCs/>
          <w:color w:val="7F8186"/>
          <w:sz w:val="23"/>
          <w:szCs w:val="23"/>
          <w:lang w:val="en-GB" w:eastAsia="en-GB"/>
        </w:rPr>
        <w:t>15</w:t>
      </w:r>
      <w:r w:rsidRPr="007D1778">
        <w:rPr>
          <w:rFonts w:ascii="Lato" w:hAnsi="Lato"/>
          <w:b/>
          <w:bCs/>
          <w:color w:val="7F8186"/>
          <w:sz w:val="23"/>
          <w:szCs w:val="23"/>
          <w:lang w:val="en-GB" w:eastAsia="en-GB"/>
        </w:rPr>
        <w:t>th, Manor House &amp; Ashbury Hotel, UK</w:t>
      </w:r>
    </w:p>
    <w:p w14:paraId="4137054A" w14:textId="496EE087" w:rsidR="00BE3D2B" w:rsidRPr="00382D33" w:rsidRDefault="007D1778" w:rsidP="007D1778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tLeast"/>
        <w:rPr>
          <w:rFonts w:ascii="Lato" w:hAnsi="Lato"/>
          <w:b/>
          <w:bCs/>
          <w:color w:val="7F8186"/>
          <w:sz w:val="23"/>
          <w:szCs w:val="23"/>
          <w:lang w:val="en-GB" w:eastAsia="en-GB"/>
        </w:rPr>
      </w:pPr>
      <w:r w:rsidRPr="007D1778">
        <w:rPr>
          <w:rFonts w:ascii="Lato" w:hAnsi="Lato"/>
          <w:b/>
          <w:bCs/>
          <w:color w:val="7F8186"/>
          <w:sz w:val="23"/>
          <w:szCs w:val="23"/>
          <w:lang w:val="en-GB" w:eastAsia="en-GB"/>
        </w:rPr>
        <w:t>September 11th – 1</w:t>
      </w:r>
      <w:r w:rsidR="002B5C53" w:rsidRPr="00382D33">
        <w:rPr>
          <w:rFonts w:ascii="Lato" w:hAnsi="Lato"/>
          <w:b/>
          <w:bCs/>
          <w:color w:val="7F8186"/>
          <w:sz w:val="23"/>
          <w:szCs w:val="23"/>
          <w:lang w:val="en-GB" w:eastAsia="en-GB"/>
        </w:rPr>
        <w:t>6</w:t>
      </w:r>
      <w:r w:rsidRPr="007D1778">
        <w:rPr>
          <w:rFonts w:ascii="Lato" w:hAnsi="Lato"/>
          <w:b/>
          <w:bCs/>
          <w:color w:val="7F8186"/>
          <w:sz w:val="23"/>
          <w:szCs w:val="23"/>
          <w:lang w:val="en-GB" w:eastAsia="en-GB"/>
        </w:rPr>
        <w:t>th Manor House &amp; Ashbury Hotel, UK</w:t>
      </w:r>
    </w:p>
    <w:p w14:paraId="738144BD" w14:textId="77777777" w:rsidR="00BE3D2B" w:rsidRDefault="00BE3D2B" w:rsidP="00BE3D2B">
      <w:pPr>
        <w:pStyle w:val="NoSpacing"/>
        <w:rPr>
          <w:b/>
        </w:rPr>
      </w:pPr>
    </w:p>
    <w:p w14:paraId="2B9ADD1B" w14:textId="77777777" w:rsidR="006E13EE" w:rsidRDefault="006E13EE" w:rsidP="006E13EE">
      <w:pPr>
        <w:pStyle w:val="ListParagraph"/>
        <w:rPr>
          <w:b/>
        </w:rPr>
      </w:pPr>
    </w:p>
    <w:p w14:paraId="6F21261A" w14:textId="14000738" w:rsidR="006E13EE" w:rsidRDefault="006E13EE" w:rsidP="006E13EE">
      <w:pPr>
        <w:pStyle w:val="NormalWeb"/>
        <w:spacing w:before="0" w:beforeAutospacing="0" w:after="0" w:afterAutospacing="0"/>
        <w:ind w:left="540"/>
        <w:rPr>
          <w:rFonts w:asciiTheme="minorHAnsi" w:hAnsiTheme="minorHAnsi"/>
          <w:b/>
          <w:bCs/>
          <w:i/>
          <w:iCs/>
          <w:color w:val="222222"/>
          <w:sz w:val="28"/>
          <w:szCs w:val="28"/>
          <w:lang w:val="en-US"/>
        </w:rPr>
      </w:pPr>
      <w:r w:rsidRPr="001C21A3">
        <w:rPr>
          <w:rFonts w:asciiTheme="minorHAnsi" w:hAnsiTheme="minorHAnsi"/>
          <w:b/>
          <w:bCs/>
          <w:i/>
          <w:iCs/>
          <w:color w:val="222222"/>
          <w:sz w:val="28"/>
          <w:szCs w:val="28"/>
          <w:lang w:val="en-US"/>
        </w:rPr>
        <w:t>European Golf Teachers Federation</w:t>
      </w:r>
      <w:r>
        <w:rPr>
          <w:rFonts w:asciiTheme="minorHAnsi" w:hAnsiTheme="minorHAnsi"/>
          <w:b/>
          <w:bCs/>
          <w:i/>
          <w:iCs/>
          <w:color w:val="222222"/>
          <w:sz w:val="28"/>
          <w:szCs w:val="28"/>
          <w:lang w:val="en-US"/>
        </w:rPr>
        <w:t>- Masters</w:t>
      </w:r>
      <w:r w:rsidRPr="001C21A3">
        <w:rPr>
          <w:rFonts w:asciiTheme="minorHAnsi" w:hAnsiTheme="minorHAnsi"/>
          <w:b/>
          <w:bCs/>
          <w:i/>
          <w:iCs/>
          <w:color w:val="222222"/>
          <w:sz w:val="28"/>
          <w:szCs w:val="28"/>
          <w:lang w:val="en-US"/>
        </w:rPr>
        <w:t xml:space="preserve"> </w:t>
      </w:r>
      <w:r>
        <w:rPr>
          <w:rFonts w:asciiTheme="minorHAnsi" w:hAnsiTheme="minorHAnsi"/>
          <w:b/>
          <w:bCs/>
          <w:i/>
          <w:iCs/>
          <w:color w:val="222222"/>
          <w:sz w:val="28"/>
          <w:szCs w:val="28"/>
          <w:lang w:val="en-US"/>
        </w:rPr>
        <w:t>Diploma Course 20</w:t>
      </w:r>
      <w:r w:rsidR="00713C52">
        <w:rPr>
          <w:rFonts w:asciiTheme="minorHAnsi" w:hAnsiTheme="minorHAnsi"/>
          <w:b/>
          <w:bCs/>
          <w:i/>
          <w:iCs/>
          <w:color w:val="222222"/>
          <w:sz w:val="28"/>
          <w:szCs w:val="28"/>
          <w:lang w:val="en-US"/>
        </w:rPr>
        <w:t>2</w:t>
      </w:r>
      <w:r w:rsidR="007D1778">
        <w:rPr>
          <w:rFonts w:asciiTheme="minorHAnsi" w:hAnsiTheme="minorHAnsi"/>
          <w:b/>
          <w:bCs/>
          <w:i/>
          <w:iCs/>
          <w:color w:val="222222"/>
          <w:sz w:val="28"/>
          <w:szCs w:val="28"/>
          <w:lang w:val="en-US"/>
        </w:rPr>
        <w:t>2</w:t>
      </w:r>
    </w:p>
    <w:p w14:paraId="0E3C296F" w14:textId="77777777" w:rsidR="00BE3D2B" w:rsidRDefault="00BE3D2B" w:rsidP="006E13EE">
      <w:pPr>
        <w:pStyle w:val="NormalWeb"/>
        <w:spacing w:before="0" w:beforeAutospacing="0" w:after="0" w:afterAutospacing="0"/>
        <w:ind w:left="540"/>
        <w:rPr>
          <w:rFonts w:asciiTheme="minorHAnsi" w:hAnsiTheme="minorHAnsi"/>
          <w:b/>
          <w:bCs/>
          <w:i/>
          <w:iCs/>
          <w:color w:val="222222"/>
          <w:sz w:val="28"/>
          <w:szCs w:val="28"/>
          <w:lang w:val="en-US"/>
        </w:rPr>
      </w:pPr>
    </w:p>
    <w:p w14:paraId="07C81696" w14:textId="22172680" w:rsidR="006E13EE" w:rsidRDefault="006E13EE" w:rsidP="006E13EE">
      <w:pPr>
        <w:pStyle w:val="NormalWeb"/>
        <w:spacing w:before="0" w:beforeAutospacing="0" w:after="0" w:afterAutospacing="0"/>
        <w:ind w:left="540"/>
        <w:rPr>
          <w:rFonts w:asciiTheme="minorHAnsi" w:hAnsiTheme="minorHAnsi"/>
          <w:b/>
          <w:bCs/>
          <w:i/>
          <w:iCs/>
          <w:color w:val="222222"/>
          <w:sz w:val="28"/>
          <w:szCs w:val="28"/>
          <w:lang w:val="en-US"/>
        </w:rPr>
      </w:pPr>
    </w:p>
    <w:p w14:paraId="6D2CC434" w14:textId="6DF67857" w:rsidR="006E13EE" w:rsidRPr="006E13EE" w:rsidRDefault="006E13EE" w:rsidP="006E13EE">
      <w:pPr>
        <w:pStyle w:val="NormalWeb"/>
        <w:spacing w:before="0" w:beforeAutospacing="0" w:after="0" w:afterAutospacing="0"/>
        <w:rPr>
          <w:rFonts w:asciiTheme="minorHAnsi" w:hAnsiTheme="minorHAnsi"/>
          <w:bCs/>
          <w:iCs/>
          <w:color w:val="222222"/>
          <w:sz w:val="28"/>
          <w:szCs w:val="28"/>
          <w:lang w:val="en-US"/>
        </w:rPr>
      </w:pPr>
      <w:r>
        <w:rPr>
          <w:rFonts w:asciiTheme="minorHAnsi" w:hAnsiTheme="minorHAnsi"/>
          <w:bCs/>
          <w:iCs/>
          <w:color w:val="222222"/>
          <w:sz w:val="28"/>
          <w:szCs w:val="28"/>
          <w:lang w:val="en-US"/>
        </w:rPr>
        <w:t xml:space="preserve">        </w:t>
      </w:r>
      <w:r w:rsidR="0077775B">
        <w:rPr>
          <w:rFonts w:asciiTheme="minorHAnsi" w:hAnsiTheme="minorHAnsi"/>
          <w:bCs/>
          <w:iCs/>
          <w:color w:val="222222"/>
          <w:sz w:val="28"/>
          <w:szCs w:val="28"/>
          <w:lang w:val="en-US"/>
        </w:rPr>
        <w:t>Dates are yet to be finalised please contact us for more information.</w:t>
      </w:r>
    </w:p>
    <w:p w14:paraId="164B3C64" w14:textId="0861E50A" w:rsidR="006E13EE" w:rsidRDefault="006E13EE" w:rsidP="006E13EE">
      <w:pPr>
        <w:pStyle w:val="NormalWeb"/>
        <w:spacing w:before="0" w:beforeAutospacing="0" w:after="0" w:afterAutospacing="0"/>
        <w:ind w:left="540"/>
        <w:rPr>
          <w:rFonts w:asciiTheme="minorHAnsi" w:hAnsiTheme="minorHAnsi"/>
          <w:b/>
          <w:bCs/>
          <w:i/>
          <w:iCs/>
          <w:color w:val="222222"/>
          <w:sz w:val="28"/>
          <w:szCs w:val="28"/>
          <w:lang w:val="en-US"/>
        </w:rPr>
      </w:pPr>
    </w:p>
    <w:p w14:paraId="2E9C7844" w14:textId="43BE950E" w:rsidR="00BE3D2B" w:rsidRDefault="00BE3D2B" w:rsidP="006E13EE">
      <w:pPr>
        <w:pStyle w:val="NormalWeb"/>
        <w:spacing w:before="0" w:beforeAutospacing="0" w:after="0" w:afterAutospacing="0"/>
        <w:ind w:left="540"/>
        <w:rPr>
          <w:rFonts w:asciiTheme="minorHAnsi" w:hAnsiTheme="minorHAnsi"/>
          <w:b/>
          <w:bCs/>
          <w:i/>
          <w:iCs/>
          <w:color w:val="222222"/>
          <w:sz w:val="28"/>
          <w:szCs w:val="28"/>
          <w:lang w:val="en-US"/>
        </w:rPr>
      </w:pPr>
    </w:p>
    <w:p w14:paraId="42CB9BD1" w14:textId="77777777" w:rsidR="00BE3D2B" w:rsidRDefault="00BE3D2B" w:rsidP="006E13EE">
      <w:pPr>
        <w:pStyle w:val="NormalWeb"/>
        <w:spacing w:before="0" w:beforeAutospacing="0" w:after="0" w:afterAutospacing="0"/>
        <w:ind w:left="540"/>
        <w:rPr>
          <w:rFonts w:asciiTheme="minorHAnsi" w:hAnsiTheme="minorHAnsi"/>
          <w:b/>
          <w:bCs/>
          <w:i/>
          <w:iCs/>
          <w:color w:val="222222"/>
          <w:sz w:val="28"/>
          <w:szCs w:val="28"/>
          <w:lang w:val="en-US"/>
        </w:rPr>
      </w:pPr>
    </w:p>
    <w:p w14:paraId="663361AA" w14:textId="1E54426D" w:rsidR="00182209" w:rsidRPr="006E13EE" w:rsidRDefault="00450B1E" w:rsidP="006E13EE">
      <w:pPr>
        <w:pStyle w:val="NoSpacing"/>
      </w:pPr>
      <w:r>
        <w:t>  </w:t>
      </w:r>
    </w:p>
    <w:p w14:paraId="741B0C6E" w14:textId="11863F34" w:rsidR="005E3EAF" w:rsidRPr="00E8765F" w:rsidRDefault="00FF2CA6" w:rsidP="007444A9">
      <w:pPr>
        <w:ind w:left="100"/>
        <w:jc w:val="center"/>
        <w:outlineLvl w:val="0"/>
        <w:rPr>
          <w:rFonts w:asciiTheme="minorHAnsi" w:hAnsiTheme="minorHAnsi"/>
          <w:b/>
          <w:color w:val="00B050"/>
          <w:sz w:val="32"/>
          <w:szCs w:val="32"/>
          <w:u w:val="single"/>
        </w:rPr>
      </w:pPr>
      <w:r w:rsidRPr="00E8765F">
        <w:rPr>
          <w:rFonts w:asciiTheme="minorHAnsi" w:hAnsiTheme="minorHAnsi"/>
          <w:b/>
          <w:color w:val="00B050"/>
          <w:sz w:val="32"/>
          <w:szCs w:val="32"/>
          <w:u w:val="single"/>
        </w:rPr>
        <w:t>Fu</w:t>
      </w:r>
      <w:r w:rsidRPr="00E8765F">
        <w:rPr>
          <w:rFonts w:asciiTheme="minorHAnsi" w:hAnsiTheme="minorHAnsi"/>
          <w:b/>
          <w:color w:val="00B050"/>
          <w:spacing w:val="1"/>
          <w:sz w:val="32"/>
          <w:szCs w:val="32"/>
          <w:u w:val="single"/>
        </w:rPr>
        <w:t>r</w:t>
      </w:r>
      <w:r w:rsidRPr="00E8765F">
        <w:rPr>
          <w:rFonts w:asciiTheme="minorHAnsi" w:hAnsiTheme="minorHAnsi"/>
          <w:b/>
          <w:color w:val="00B050"/>
          <w:spacing w:val="-1"/>
          <w:sz w:val="32"/>
          <w:szCs w:val="32"/>
          <w:u w:val="single"/>
        </w:rPr>
        <w:t>t</w:t>
      </w:r>
      <w:r w:rsidRPr="00E8765F">
        <w:rPr>
          <w:rFonts w:asciiTheme="minorHAnsi" w:hAnsiTheme="minorHAnsi"/>
          <w:b/>
          <w:color w:val="00B050"/>
          <w:sz w:val="32"/>
          <w:szCs w:val="32"/>
          <w:u w:val="single"/>
        </w:rPr>
        <w:t>her</w:t>
      </w:r>
      <w:r w:rsidRPr="00E8765F">
        <w:rPr>
          <w:rFonts w:asciiTheme="minorHAnsi" w:hAnsiTheme="minorHAnsi"/>
          <w:b/>
          <w:color w:val="00B050"/>
          <w:spacing w:val="1"/>
          <w:sz w:val="32"/>
          <w:szCs w:val="32"/>
          <w:u w:val="single"/>
        </w:rPr>
        <w:t xml:space="preserve"> </w:t>
      </w:r>
      <w:r w:rsidRPr="00E8765F">
        <w:rPr>
          <w:rFonts w:asciiTheme="minorHAnsi" w:hAnsiTheme="minorHAnsi"/>
          <w:b/>
          <w:color w:val="00B050"/>
          <w:spacing w:val="-3"/>
          <w:sz w:val="32"/>
          <w:szCs w:val="32"/>
          <w:u w:val="single"/>
        </w:rPr>
        <w:t>E</w:t>
      </w:r>
      <w:r w:rsidRPr="00E8765F">
        <w:rPr>
          <w:rFonts w:asciiTheme="minorHAnsi" w:hAnsiTheme="minorHAnsi"/>
          <w:b/>
          <w:color w:val="00B050"/>
          <w:spacing w:val="1"/>
          <w:sz w:val="32"/>
          <w:szCs w:val="32"/>
          <w:u w:val="single"/>
        </w:rPr>
        <w:t>d</w:t>
      </w:r>
      <w:r w:rsidRPr="00E8765F">
        <w:rPr>
          <w:rFonts w:asciiTheme="minorHAnsi" w:hAnsiTheme="minorHAnsi"/>
          <w:b/>
          <w:color w:val="00B050"/>
          <w:sz w:val="32"/>
          <w:szCs w:val="32"/>
          <w:u w:val="single"/>
        </w:rPr>
        <w:t>u</w:t>
      </w:r>
      <w:r w:rsidRPr="00E8765F">
        <w:rPr>
          <w:rFonts w:asciiTheme="minorHAnsi" w:hAnsiTheme="minorHAnsi"/>
          <w:b/>
          <w:color w:val="00B050"/>
          <w:spacing w:val="-3"/>
          <w:sz w:val="32"/>
          <w:szCs w:val="32"/>
          <w:u w:val="single"/>
        </w:rPr>
        <w:t>c</w:t>
      </w:r>
      <w:r w:rsidRPr="00E8765F">
        <w:rPr>
          <w:rFonts w:asciiTheme="minorHAnsi" w:hAnsiTheme="minorHAnsi"/>
          <w:b/>
          <w:color w:val="00B050"/>
          <w:spacing w:val="-1"/>
          <w:sz w:val="32"/>
          <w:szCs w:val="32"/>
          <w:u w:val="single"/>
        </w:rPr>
        <w:t>a</w:t>
      </w:r>
      <w:r w:rsidRPr="00E8765F">
        <w:rPr>
          <w:rFonts w:asciiTheme="minorHAnsi" w:hAnsiTheme="minorHAnsi"/>
          <w:b/>
          <w:color w:val="00B050"/>
          <w:spacing w:val="1"/>
          <w:sz w:val="32"/>
          <w:szCs w:val="32"/>
          <w:u w:val="single"/>
        </w:rPr>
        <w:t>t</w:t>
      </w:r>
      <w:r w:rsidRPr="00E8765F">
        <w:rPr>
          <w:rFonts w:asciiTheme="minorHAnsi" w:hAnsiTheme="minorHAnsi"/>
          <w:b/>
          <w:color w:val="00B050"/>
          <w:spacing w:val="-1"/>
          <w:sz w:val="32"/>
          <w:szCs w:val="32"/>
          <w:u w:val="single"/>
        </w:rPr>
        <w:t>i</w:t>
      </w:r>
      <w:r w:rsidRPr="00E8765F">
        <w:rPr>
          <w:rFonts w:asciiTheme="minorHAnsi" w:hAnsiTheme="minorHAnsi"/>
          <w:b/>
          <w:color w:val="00B050"/>
          <w:spacing w:val="1"/>
          <w:sz w:val="32"/>
          <w:szCs w:val="32"/>
          <w:u w:val="single"/>
        </w:rPr>
        <w:t>o</w:t>
      </w:r>
      <w:r w:rsidRPr="00E8765F">
        <w:rPr>
          <w:rFonts w:asciiTheme="minorHAnsi" w:hAnsiTheme="minorHAnsi"/>
          <w:b/>
          <w:color w:val="00B050"/>
          <w:sz w:val="32"/>
          <w:szCs w:val="32"/>
          <w:u w:val="single"/>
        </w:rPr>
        <w:t>n</w:t>
      </w:r>
    </w:p>
    <w:p w14:paraId="7EE21904" w14:textId="77777777" w:rsidR="00304AEC" w:rsidRPr="00304AEC" w:rsidRDefault="00304AEC" w:rsidP="00304AEC">
      <w:pPr>
        <w:ind w:left="100"/>
        <w:jc w:val="center"/>
        <w:rPr>
          <w:color w:val="00B050"/>
          <w:sz w:val="28"/>
          <w:szCs w:val="28"/>
        </w:rPr>
      </w:pPr>
    </w:p>
    <w:p w14:paraId="34F25B31" w14:textId="4E2B8322" w:rsidR="0077775B" w:rsidRDefault="0077775B">
      <w:pPr>
        <w:spacing w:before="2" w:line="260" w:lineRule="exact"/>
        <w:ind w:left="100" w:right="126"/>
        <w:rPr>
          <w:rFonts w:asciiTheme="minorHAnsi" w:hAnsiTheme="minorHAnsi"/>
          <w:b/>
          <w:sz w:val="24"/>
          <w:szCs w:val="24"/>
        </w:rPr>
      </w:pPr>
    </w:p>
    <w:p w14:paraId="4B47C000" w14:textId="77777777" w:rsidR="0077775B" w:rsidRDefault="00FF2CA6" w:rsidP="0077775B">
      <w:pPr>
        <w:spacing w:before="2" w:line="260" w:lineRule="exact"/>
        <w:ind w:right="126"/>
        <w:rPr>
          <w:rFonts w:asciiTheme="minorHAnsi" w:hAnsiTheme="minorHAnsi"/>
          <w:sz w:val="28"/>
          <w:szCs w:val="28"/>
        </w:rPr>
      </w:pPr>
      <w:r w:rsidRPr="0077775B">
        <w:rPr>
          <w:rFonts w:asciiTheme="minorHAnsi" w:hAnsiTheme="minorHAnsi"/>
          <w:sz w:val="28"/>
          <w:szCs w:val="28"/>
        </w:rPr>
        <w:t>We</w:t>
      </w:r>
      <w:r w:rsidRPr="0077775B">
        <w:rPr>
          <w:rFonts w:asciiTheme="minorHAnsi" w:hAnsiTheme="minorHAnsi"/>
          <w:spacing w:val="-1"/>
          <w:sz w:val="28"/>
          <w:szCs w:val="28"/>
        </w:rPr>
        <w:t xml:space="preserve"> </w:t>
      </w:r>
      <w:r w:rsidRPr="0077775B">
        <w:rPr>
          <w:rFonts w:asciiTheme="minorHAnsi" w:hAnsiTheme="minorHAnsi"/>
          <w:sz w:val="28"/>
          <w:szCs w:val="28"/>
        </w:rPr>
        <w:t xml:space="preserve">also </w:t>
      </w:r>
      <w:r w:rsidR="0077775B" w:rsidRPr="0077775B">
        <w:rPr>
          <w:rFonts w:asciiTheme="minorHAnsi" w:hAnsiTheme="minorHAnsi"/>
          <w:spacing w:val="1"/>
          <w:sz w:val="28"/>
          <w:szCs w:val="28"/>
        </w:rPr>
        <w:t>offer</w:t>
      </w:r>
      <w:r w:rsidRPr="0077775B">
        <w:rPr>
          <w:rFonts w:asciiTheme="minorHAnsi" w:hAnsiTheme="minorHAnsi"/>
          <w:spacing w:val="-1"/>
          <w:sz w:val="28"/>
          <w:szCs w:val="28"/>
        </w:rPr>
        <w:t xml:space="preserve"> </w:t>
      </w:r>
      <w:r w:rsidRPr="0077775B">
        <w:rPr>
          <w:rFonts w:asciiTheme="minorHAnsi" w:hAnsiTheme="minorHAnsi"/>
          <w:sz w:val="28"/>
          <w:szCs w:val="28"/>
        </w:rPr>
        <w:t>R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z w:val="28"/>
          <w:szCs w:val="28"/>
        </w:rPr>
        <w:t>fr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z w:val="28"/>
          <w:szCs w:val="28"/>
        </w:rPr>
        <w:t>s</w:t>
      </w:r>
      <w:r w:rsidRPr="0077775B">
        <w:rPr>
          <w:rFonts w:asciiTheme="minorHAnsi" w:hAnsiTheme="minorHAnsi"/>
          <w:spacing w:val="1"/>
          <w:sz w:val="28"/>
          <w:szCs w:val="28"/>
        </w:rPr>
        <w:t>h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z w:val="28"/>
          <w:szCs w:val="28"/>
        </w:rPr>
        <w:t>r</w:t>
      </w:r>
      <w:r w:rsidRPr="0077775B">
        <w:rPr>
          <w:rFonts w:asciiTheme="minorHAnsi" w:hAnsiTheme="minorHAnsi"/>
          <w:spacing w:val="2"/>
          <w:sz w:val="28"/>
          <w:szCs w:val="28"/>
        </w:rPr>
        <w:t xml:space="preserve"> </w:t>
      </w:r>
      <w:r w:rsidRPr="0077775B">
        <w:rPr>
          <w:rFonts w:asciiTheme="minorHAnsi" w:hAnsiTheme="minorHAnsi"/>
          <w:sz w:val="28"/>
          <w:szCs w:val="28"/>
        </w:rPr>
        <w:t>Co</w:t>
      </w:r>
      <w:r w:rsidRPr="0077775B">
        <w:rPr>
          <w:rFonts w:asciiTheme="minorHAnsi" w:hAnsiTheme="minorHAnsi"/>
          <w:spacing w:val="1"/>
          <w:sz w:val="28"/>
          <w:szCs w:val="28"/>
        </w:rPr>
        <w:t>u</w:t>
      </w:r>
      <w:r w:rsidRPr="0077775B">
        <w:rPr>
          <w:rFonts w:asciiTheme="minorHAnsi" w:hAnsiTheme="minorHAnsi"/>
          <w:sz w:val="28"/>
          <w:szCs w:val="28"/>
        </w:rPr>
        <w:t>rses, Advanc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z w:val="28"/>
          <w:szCs w:val="28"/>
        </w:rPr>
        <w:t>d L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z w:val="28"/>
          <w:szCs w:val="28"/>
        </w:rPr>
        <w:t>ar</w:t>
      </w:r>
      <w:r w:rsidRPr="0077775B">
        <w:rPr>
          <w:rFonts w:asciiTheme="minorHAnsi" w:hAnsiTheme="minorHAnsi"/>
          <w:spacing w:val="1"/>
          <w:sz w:val="28"/>
          <w:szCs w:val="28"/>
        </w:rPr>
        <w:t>n</w:t>
      </w:r>
      <w:r w:rsidRPr="0077775B">
        <w:rPr>
          <w:rFonts w:asciiTheme="minorHAnsi" w:hAnsiTheme="minorHAnsi"/>
          <w:sz w:val="28"/>
          <w:szCs w:val="28"/>
        </w:rPr>
        <w:t>i</w:t>
      </w:r>
      <w:r w:rsidRPr="0077775B">
        <w:rPr>
          <w:rFonts w:asciiTheme="minorHAnsi" w:hAnsiTheme="minorHAnsi"/>
          <w:spacing w:val="1"/>
          <w:sz w:val="28"/>
          <w:szCs w:val="28"/>
        </w:rPr>
        <w:t>n</w:t>
      </w:r>
      <w:r w:rsidRPr="0077775B">
        <w:rPr>
          <w:rFonts w:asciiTheme="minorHAnsi" w:hAnsiTheme="minorHAnsi"/>
          <w:sz w:val="28"/>
          <w:szCs w:val="28"/>
        </w:rPr>
        <w:t xml:space="preserve">g </w:t>
      </w:r>
      <w:r w:rsidRPr="0077775B">
        <w:rPr>
          <w:rFonts w:asciiTheme="minorHAnsi" w:hAnsiTheme="minorHAnsi"/>
          <w:spacing w:val="1"/>
          <w:sz w:val="28"/>
          <w:szCs w:val="28"/>
        </w:rPr>
        <w:t>S</w:t>
      </w:r>
      <w:r w:rsidRPr="0077775B">
        <w:rPr>
          <w:rFonts w:asciiTheme="minorHAnsi" w:hAnsiTheme="minorHAnsi"/>
          <w:spacing w:val="-3"/>
          <w:sz w:val="28"/>
          <w:szCs w:val="28"/>
        </w:rPr>
        <w:t>e</w:t>
      </w:r>
      <w:r w:rsidRPr="0077775B">
        <w:rPr>
          <w:rFonts w:asciiTheme="minorHAnsi" w:hAnsiTheme="minorHAnsi"/>
          <w:spacing w:val="3"/>
          <w:sz w:val="28"/>
          <w:szCs w:val="28"/>
        </w:rPr>
        <w:t>m</w:t>
      </w:r>
      <w:r w:rsidRPr="0077775B">
        <w:rPr>
          <w:rFonts w:asciiTheme="minorHAnsi" w:hAnsiTheme="minorHAnsi"/>
          <w:spacing w:val="-2"/>
          <w:sz w:val="28"/>
          <w:szCs w:val="28"/>
        </w:rPr>
        <w:t>i</w:t>
      </w:r>
      <w:r w:rsidRPr="0077775B">
        <w:rPr>
          <w:rFonts w:asciiTheme="minorHAnsi" w:hAnsiTheme="minorHAnsi"/>
          <w:spacing w:val="1"/>
          <w:sz w:val="28"/>
          <w:szCs w:val="28"/>
        </w:rPr>
        <w:t>n</w:t>
      </w:r>
      <w:r w:rsidRPr="0077775B">
        <w:rPr>
          <w:rFonts w:asciiTheme="minorHAnsi" w:hAnsiTheme="minorHAnsi"/>
          <w:sz w:val="28"/>
          <w:szCs w:val="28"/>
        </w:rPr>
        <w:t>ars a</w:t>
      </w:r>
      <w:r w:rsidRPr="0077775B">
        <w:rPr>
          <w:rFonts w:asciiTheme="minorHAnsi" w:hAnsiTheme="minorHAnsi"/>
          <w:spacing w:val="1"/>
          <w:sz w:val="28"/>
          <w:szCs w:val="28"/>
        </w:rPr>
        <w:t>n</w:t>
      </w:r>
      <w:r w:rsidRPr="0077775B">
        <w:rPr>
          <w:rFonts w:asciiTheme="minorHAnsi" w:hAnsiTheme="minorHAnsi"/>
          <w:sz w:val="28"/>
          <w:szCs w:val="28"/>
        </w:rPr>
        <w:t>d Ma</w:t>
      </w:r>
      <w:r w:rsidRPr="0077775B">
        <w:rPr>
          <w:rFonts w:asciiTheme="minorHAnsi" w:hAnsiTheme="minorHAnsi"/>
          <w:spacing w:val="-2"/>
          <w:sz w:val="28"/>
          <w:szCs w:val="28"/>
        </w:rPr>
        <w:t>st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z w:val="28"/>
          <w:szCs w:val="28"/>
        </w:rPr>
        <w:t xml:space="preserve">r </w:t>
      </w:r>
    </w:p>
    <w:p w14:paraId="4CB8C103" w14:textId="1A9DACF3" w:rsidR="005E3EAF" w:rsidRPr="0077775B" w:rsidRDefault="00FF2CA6" w:rsidP="0077775B">
      <w:pPr>
        <w:spacing w:before="2" w:line="260" w:lineRule="exact"/>
        <w:ind w:right="126"/>
        <w:rPr>
          <w:rFonts w:asciiTheme="minorHAnsi" w:hAnsiTheme="minorHAnsi"/>
          <w:sz w:val="28"/>
          <w:szCs w:val="28"/>
        </w:rPr>
      </w:pPr>
      <w:r w:rsidRPr="0077775B">
        <w:rPr>
          <w:rFonts w:asciiTheme="minorHAnsi" w:hAnsiTheme="minorHAnsi"/>
          <w:sz w:val="28"/>
          <w:szCs w:val="28"/>
        </w:rPr>
        <w:t>T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z w:val="28"/>
          <w:szCs w:val="28"/>
        </w:rPr>
        <w:t>a</w:t>
      </w:r>
      <w:r w:rsidRPr="0077775B">
        <w:rPr>
          <w:rFonts w:asciiTheme="minorHAnsi" w:hAnsiTheme="minorHAnsi"/>
          <w:spacing w:val="-1"/>
          <w:sz w:val="28"/>
          <w:szCs w:val="28"/>
        </w:rPr>
        <w:t>c</w:t>
      </w:r>
      <w:r w:rsidRPr="0077775B">
        <w:rPr>
          <w:rFonts w:asciiTheme="minorHAnsi" w:hAnsiTheme="minorHAnsi"/>
          <w:spacing w:val="1"/>
          <w:sz w:val="28"/>
          <w:szCs w:val="28"/>
        </w:rPr>
        <w:t>h</w:t>
      </w:r>
      <w:r w:rsidR="000332ED" w:rsidRPr="0077775B">
        <w:rPr>
          <w:rFonts w:asciiTheme="minorHAnsi" w:hAnsiTheme="minorHAnsi"/>
          <w:spacing w:val="-1"/>
          <w:sz w:val="28"/>
          <w:szCs w:val="28"/>
        </w:rPr>
        <w:t>ing</w:t>
      </w:r>
      <w:r w:rsidRPr="0077775B">
        <w:rPr>
          <w:rFonts w:asciiTheme="minorHAnsi" w:hAnsiTheme="minorHAnsi"/>
          <w:sz w:val="28"/>
          <w:szCs w:val="28"/>
        </w:rPr>
        <w:t xml:space="preserve"> Co</w:t>
      </w:r>
      <w:r w:rsidRPr="0077775B">
        <w:rPr>
          <w:rFonts w:asciiTheme="minorHAnsi" w:hAnsiTheme="minorHAnsi"/>
          <w:spacing w:val="1"/>
          <w:sz w:val="28"/>
          <w:szCs w:val="28"/>
        </w:rPr>
        <w:t>u</w:t>
      </w:r>
      <w:r w:rsidRPr="0077775B">
        <w:rPr>
          <w:rFonts w:asciiTheme="minorHAnsi" w:hAnsiTheme="minorHAnsi"/>
          <w:sz w:val="28"/>
          <w:szCs w:val="28"/>
        </w:rPr>
        <w:t>rses w</w:t>
      </w:r>
      <w:r w:rsidRPr="0077775B">
        <w:rPr>
          <w:rFonts w:asciiTheme="minorHAnsi" w:hAnsiTheme="minorHAnsi"/>
          <w:spacing w:val="1"/>
          <w:sz w:val="28"/>
          <w:szCs w:val="28"/>
        </w:rPr>
        <w:t>h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z w:val="28"/>
          <w:szCs w:val="28"/>
        </w:rPr>
        <w:t>r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z w:val="28"/>
          <w:szCs w:val="28"/>
        </w:rPr>
        <w:t>by</w:t>
      </w:r>
      <w:r w:rsidRPr="0077775B">
        <w:rPr>
          <w:rFonts w:asciiTheme="minorHAnsi" w:hAnsiTheme="minorHAnsi"/>
          <w:spacing w:val="-1"/>
          <w:sz w:val="28"/>
          <w:szCs w:val="28"/>
        </w:rPr>
        <w:t xml:space="preserve"> </w:t>
      </w:r>
      <w:r w:rsidRPr="0077775B">
        <w:rPr>
          <w:rFonts w:asciiTheme="minorHAnsi" w:hAnsiTheme="minorHAnsi"/>
          <w:sz w:val="28"/>
          <w:szCs w:val="28"/>
        </w:rPr>
        <w:t>q</w:t>
      </w:r>
      <w:r w:rsidRPr="0077775B">
        <w:rPr>
          <w:rFonts w:asciiTheme="minorHAnsi" w:hAnsiTheme="minorHAnsi"/>
          <w:spacing w:val="1"/>
          <w:sz w:val="28"/>
          <w:szCs w:val="28"/>
        </w:rPr>
        <w:t>u</w:t>
      </w:r>
      <w:r w:rsidRPr="0077775B">
        <w:rPr>
          <w:rFonts w:asciiTheme="minorHAnsi" w:hAnsiTheme="minorHAnsi"/>
          <w:sz w:val="28"/>
          <w:szCs w:val="28"/>
        </w:rPr>
        <w:t>al</w:t>
      </w:r>
      <w:r w:rsidRPr="0077775B">
        <w:rPr>
          <w:rFonts w:asciiTheme="minorHAnsi" w:hAnsiTheme="minorHAnsi"/>
          <w:spacing w:val="1"/>
          <w:sz w:val="28"/>
          <w:szCs w:val="28"/>
        </w:rPr>
        <w:t>i</w:t>
      </w:r>
      <w:r w:rsidRPr="0077775B">
        <w:rPr>
          <w:rFonts w:asciiTheme="minorHAnsi" w:hAnsiTheme="minorHAnsi"/>
          <w:sz w:val="28"/>
          <w:szCs w:val="28"/>
        </w:rPr>
        <w:t>f</w:t>
      </w:r>
      <w:r w:rsidRPr="0077775B">
        <w:rPr>
          <w:rFonts w:asciiTheme="minorHAnsi" w:hAnsiTheme="minorHAnsi"/>
          <w:spacing w:val="-3"/>
          <w:sz w:val="28"/>
          <w:szCs w:val="28"/>
        </w:rPr>
        <w:t>i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z w:val="28"/>
          <w:szCs w:val="28"/>
        </w:rPr>
        <w:t xml:space="preserve">d </w:t>
      </w:r>
      <w:r w:rsidRPr="0077775B">
        <w:rPr>
          <w:rFonts w:asciiTheme="minorHAnsi" w:hAnsiTheme="minorHAnsi"/>
          <w:spacing w:val="3"/>
          <w:sz w:val="28"/>
          <w:szCs w:val="28"/>
        </w:rPr>
        <w:t>m</w:t>
      </w:r>
      <w:r w:rsidRPr="0077775B">
        <w:rPr>
          <w:rFonts w:asciiTheme="minorHAnsi" w:hAnsiTheme="minorHAnsi"/>
          <w:spacing w:val="-3"/>
          <w:sz w:val="28"/>
          <w:szCs w:val="28"/>
        </w:rPr>
        <w:t>e</w:t>
      </w:r>
      <w:r w:rsidRPr="0077775B">
        <w:rPr>
          <w:rFonts w:asciiTheme="minorHAnsi" w:hAnsiTheme="minorHAnsi"/>
          <w:spacing w:val="3"/>
          <w:sz w:val="28"/>
          <w:szCs w:val="28"/>
        </w:rPr>
        <w:t>m</w:t>
      </w:r>
      <w:r w:rsidRPr="0077775B">
        <w:rPr>
          <w:rFonts w:asciiTheme="minorHAnsi" w:hAnsiTheme="minorHAnsi"/>
          <w:sz w:val="28"/>
          <w:szCs w:val="28"/>
        </w:rPr>
        <w:t>b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z w:val="28"/>
          <w:szCs w:val="28"/>
        </w:rPr>
        <w:t>rs are upgrad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z w:val="28"/>
          <w:szCs w:val="28"/>
        </w:rPr>
        <w:t>d wi</w:t>
      </w:r>
      <w:r w:rsidRPr="0077775B">
        <w:rPr>
          <w:rFonts w:asciiTheme="minorHAnsi" w:hAnsiTheme="minorHAnsi"/>
          <w:spacing w:val="1"/>
          <w:sz w:val="28"/>
          <w:szCs w:val="28"/>
        </w:rPr>
        <w:t>t</w:t>
      </w:r>
      <w:r w:rsidRPr="0077775B">
        <w:rPr>
          <w:rFonts w:asciiTheme="minorHAnsi" w:hAnsiTheme="minorHAnsi"/>
          <w:sz w:val="28"/>
          <w:szCs w:val="28"/>
        </w:rPr>
        <w:t>h</w:t>
      </w:r>
      <w:r w:rsidRPr="0077775B">
        <w:rPr>
          <w:rFonts w:asciiTheme="minorHAnsi" w:hAnsiTheme="minorHAnsi"/>
          <w:spacing w:val="1"/>
          <w:sz w:val="28"/>
          <w:szCs w:val="28"/>
        </w:rPr>
        <w:t xml:space="preserve"> </w:t>
      </w:r>
      <w:r w:rsidRPr="0077775B">
        <w:rPr>
          <w:rFonts w:asciiTheme="minorHAnsi" w:hAnsiTheme="minorHAnsi"/>
          <w:spacing w:val="-2"/>
          <w:sz w:val="28"/>
          <w:szCs w:val="28"/>
        </w:rPr>
        <w:t>t</w:t>
      </w:r>
      <w:r w:rsidRPr="0077775B">
        <w:rPr>
          <w:rFonts w:asciiTheme="minorHAnsi" w:hAnsiTheme="minorHAnsi"/>
          <w:spacing w:val="1"/>
          <w:sz w:val="28"/>
          <w:szCs w:val="28"/>
        </w:rPr>
        <w:t>h</w:t>
      </w:r>
      <w:r w:rsidRPr="0077775B">
        <w:rPr>
          <w:rFonts w:asciiTheme="minorHAnsi" w:hAnsiTheme="minorHAnsi"/>
          <w:sz w:val="28"/>
          <w:szCs w:val="28"/>
        </w:rPr>
        <w:t>e</w:t>
      </w:r>
      <w:r w:rsidRPr="0077775B">
        <w:rPr>
          <w:rFonts w:asciiTheme="minorHAnsi" w:hAnsiTheme="minorHAnsi"/>
          <w:spacing w:val="-1"/>
          <w:sz w:val="28"/>
          <w:szCs w:val="28"/>
        </w:rPr>
        <w:t xml:space="preserve"> </w:t>
      </w:r>
      <w:r w:rsidRPr="0077775B">
        <w:rPr>
          <w:rFonts w:asciiTheme="minorHAnsi" w:hAnsiTheme="minorHAnsi"/>
          <w:sz w:val="28"/>
          <w:szCs w:val="28"/>
        </w:rPr>
        <w:t>l</w:t>
      </w:r>
      <w:r w:rsidRPr="0077775B">
        <w:rPr>
          <w:rFonts w:asciiTheme="minorHAnsi" w:hAnsiTheme="minorHAnsi"/>
          <w:spacing w:val="4"/>
          <w:sz w:val="28"/>
          <w:szCs w:val="28"/>
        </w:rPr>
        <w:t>a</w:t>
      </w:r>
      <w:r w:rsidRPr="0077775B">
        <w:rPr>
          <w:rFonts w:asciiTheme="minorHAnsi" w:hAnsiTheme="minorHAnsi"/>
          <w:sz w:val="28"/>
          <w:szCs w:val="28"/>
        </w:rPr>
        <w:t>test golf t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z w:val="28"/>
          <w:szCs w:val="28"/>
        </w:rPr>
        <w:t>a</w:t>
      </w:r>
      <w:r w:rsidRPr="0077775B">
        <w:rPr>
          <w:rFonts w:asciiTheme="minorHAnsi" w:hAnsiTheme="minorHAnsi"/>
          <w:spacing w:val="-1"/>
          <w:sz w:val="28"/>
          <w:szCs w:val="28"/>
        </w:rPr>
        <w:t>c</w:t>
      </w:r>
      <w:r w:rsidRPr="0077775B">
        <w:rPr>
          <w:rFonts w:asciiTheme="minorHAnsi" w:hAnsiTheme="minorHAnsi"/>
          <w:spacing w:val="1"/>
          <w:sz w:val="28"/>
          <w:szCs w:val="28"/>
        </w:rPr>
        <w:t>h</w:t>
      </w:r>
      <w:r w:rsidRPr="0077775B">
        <w:rPr>
          <w:rFonts w:asciiTheme="minorHAnsi" w:hAnsiTheme="minorHAnsi"/>
          <w:sz w:val="28"/>
          <w:szCs w:val="28"/>
        </w:rPr>
        <w:t>i</w:t>
      </w:r>
      <w:r w:rsidRPr="0077775B">
        <w:rPr>
          <w:rFonts w:asciiTheme="minorHAnsi" w:hAnsiTheme="minorHAnsi"/>
          <w:spacing w:val="1"/>
          <w:sz w:val="28"/>
          <w:szCs w:val="28"/>
        </w:rPr>
        <w:t>n</w:t>
      </w:r>
      <w:r w:rsidRPr="0077775B">
        <w:rPr>
          <w:rFonts w:asciiTheme="minorHAnsi" w:hAnsiTheme="minorHAnsi"/>
          <w:sz w:val="28"/>
          <w:szCs w:val="28"/>
        </w:rPr>
        <w:t>g ideas and te</w:t>
      </w:r>
      <w:r w:rsidRPr="0077775B">
        <w:rPr>
          <w:rFonts w:asciiTheme="minorHAnsi" w:hAnsiTheme="minorHAnsi"/>
          <w:spacing w:val="-1"/>
          <w:sz w:val="28"/>
          <w:szCs w:val="28"/>
        </w:rPr>
        <w:t>c</w:t>
      </w:r>
      <w:r w:rsidRPr="0077775B">
        <w:rPr>
          <w:rFonts w:asciiTheme="minorHAnsi" w:hAnsiTheme="minorHAnsi"/>
          <w:spacing w:val="1"/>
          <w:sz w:val="28"/>
          <w:szCs w:val="28"/>
        </w:rPr>
        <w:t>hn</w:t>
      </w:r>
      <w:r w:rsidRPr="0077775B">
        <w:rPr>
          <w:rFonts w:asciiTheme="minorHAnsi" w:hAnsiTheme="minorHAnsi"/>
          <w:sz w:val="28"/>
          <w:szCs w:val="28"/>
        </w:rPr>
        <w:t xml:space="preserve">ology.  </w:t>
      </w:r>
      <w:r w:rsidRPr="0077775B">
        <w:rPr>
          <w:rFonts w:asciiTheme="minorHAnsi" w:hAnsiTheme="minorHAnsi"/>
          <w:spacing w:val="-1"/>
          <w:sz w:val="28"/>
          <w:szCs w:val="28"/>
        </w:rPr>
        <w:t>T</w:t>
      </w:r>
      <w:r w:rsidRPr="0077775B">
        <w:rPr>
          <w:rFonts w:asciiTheme="minorHAnsi" w:hAnsiTheme="minorHAnsi"/>
          <w:spacing w:val="1"/>
          <w:sz w:val="28"/>
          <w:szCs w:val="28"/>
        </w:rPr>
        <w:t>h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z w:val="28"/>
          <w:szCs w:val="28"/>
        </w:rPr>
        <w:t>se</w:t>
      </w:r>
      <w:r w:rsidRPr="0077775B">
        <w:rPr>
          <w:rFonts w:asciiTheme="minorHAnsi" w:hAnsiTheme="minorHAnsi"/>
          <w:spacing w:val="-1"/>
          <w:sz w:val="28"/>
          <w:szCs w:val="28"/>
        </w:rPr>
        <w:t xml:space="preserve"> </w:t>
      </w:r>
      <w:r w:rsidRPr="0077775B">
        <w:rPr>
          <w:rFonts w:asciiTheme="minorHAnsi" w:hAnsiTheme="minorHAnsi"/>
          <w:sz w:val="28"/>
          <w:szCs w:val="28"/>
        </w:rPr>
        <w:t>Co</w:t>
      </w:r>
      <w:r w:rsidRPr="0077775B">
        <w:rPr>
          <w:rFonts w:asciiTheme="minorHAnsi" w:hAnsiTheme="minorHAnsi"/>
          <w:spacing w:val="1"/>
          <w:sz w:val="28"/>
          <w:szCs w:val="28"/>
        </w:rPr>
        <w:t>u</w:t>
      </w:r>
      <w:r w:rsidRPr="0077775B">
        <w:rPr>
          <w:rFonts w:asciiTheme="minorHAnsi" w:hAnsiTheme="minorHAnsi"/>
          <w:sz w:val="28"/>
          <w:szCs w:val="28"/>
        </w:rPr>
        <w:t>rses are</w:t>
      </w:r>
      <w:r w:rsidRPr="0077775B">
        <w:rPr>
          <w:rFonts w:asciiTheme="minorHAnsi" w:hAnsiTheme="minorHAnsi"/>
          <w:spacing w:val="-1"/>
          <w:sz w:val="28"/>
          <w:szCs w:val="28"/>
        </w:rPr>
        <w:t xml:space="preserve"> </w:t>
      </w:r>
      <w:r w:rsidRPr="0077775B">
        <w:rPr>
          <w:rFonts w:asciiTheme="minorHAnsi" w:hAnsiTheme="minorHAnsi"/>
          <w:sz w:val="28"/>
          <w:szCs w:val="28"/>
        </w:rPr>
        <w:t xml:space="preserve">part of our </w:t>
      </w:r>
      <w:r w:rsidRPr="0077775B">
        <w:rPr>
          <w:rFonts w:asciiTheme="minorHAnsi" w:hAnsiTheme="minorHAnsi"/>
          <w:spacing w:val="1"/>
          <w:sz w:val="28"/>
          <w:szCs w:val="28"/>
        </w:rPr>
        <w:t>C</w:t>
      </w:r>
      <w:r w:rsidRPr="0077775B">
        <w:rPr>
          <w:rFonts w:asciiTheme="minorHAnsi" w:hAnsiTheme="minorHAnsi"/>
          <w:sz w:val="28"/>
          <w:szCs w:val="28"/>
        </w:rPr>
        <w:t>o</w:t>
      </w:r>
      <w:r w:rsidRPr="0077775B">
        <w:rPr>
          <w:rFonts w:asciiTheme="minorHAnsi" w:hAnsiTheme="minorHAnsi"/>
          <w:spacing w:val="1"/>
          <w:sz w:val="28"/>
          <w:szCs w:val="28"/>
        </w:rPr>
        <w:t>n</w:t>
      </w:r>
      <w:r w:rsidRPr="0077775B">
        <w:rPr>
          <w:rFonts w:asciiTheme="minorHAnsi" w:hAnsiTheme="minorHAnsi"/>
          <w:sz w:val="28"/>
          <w:szCs w:val="28"/>
        </w:rPr>
        <w:t>t</w:t>
      </w:r>
      <w:r w:rsidRPr="0077775B">
        <w:rPr>
          <w:rFonts w:asciiTheme="minorHAnsi" w:hAnsiTheme="minorHAnsi"/>
          <w:spacing w:val="-1"/>
          <w:sz w:val="28"/>
          <w:szCs w:val="28"/>
        </w:rPr>
        <w:t>i</w:t>
      </w:r>
      <w:r w:rsidRPr="0077775B">
        <w:rPr>
          <w:rFonts w:asciiTheme="minorHAnsi" w:hAnsiTheme="minorHAnsi"/>
          <w:spacing w:val="1"/>
          <w:sz w:val="28"/>
          <w:szCs w:val="28"/>
        </w:rPr>
        <w:t>nu</w:t>
      </w:r>
      <w:r w:rsidRPr="0077775B">
        <w:rPr>
          <w:rFonts w:asciiTheme="minorHAnsi" w:hAnsiTheme="minorHAnsi"/>
          <w:sz w:val="28"/>
          <w:szCs w:val="28"/>
        </w:rPr>
        <w:t>al Prof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z w:val="28"/>
          <w:szCs w:val="28"/>
        </w:rPr>
        <w:t>ss</w:t>
      </w:r>
      <w:r w:rsidRPr="0077775B">
        <w:rPr>
          <w:rFonts w:asciiTheme="minorHAnsi" w:hAnsiTheme="minorHAnsi"/>
          <w:spacing w:val="1"/>
          <w:sz w:val="28"/>
          <w:szCs w:val="28"/>
        </w:rPr>
        <w:t>i</w:t>
      </w:r>
      <w:r w:rsidRPr="0077775B">
        <w:rPr>
          <w:rFonts w:asciiTheme="minorHAnsi" w:hAnsiTheme="minorHAnsi"/>
          <w:sz w:val="28"/>
          <w:szCs w:val="28"/>
        </w:rPr>
        <w:t>o</w:t>
      </w:r>
      <w:r w:rsidRPr="0077775B">
        <w:rPr>
          <w:rFonts w:asciiTheme="minorHAnsi" w:hAnsiTheme="minorHAnsi"/>
          <w:spacing w:val="1"/>
          <w:sz w:val="28"/>
          <w:szCs w:val="28"/>
        </w:rPr>
        <w:t>n</w:t>
      </w:r>
      <w:r w:rsidRPr="0077775B">
        <w:rPr>
          <w:rFonts w:asciiTheme="minorHAnsi" w:hAnsiTheme="minorHAnsi"/>
          <w:sz w:val="28"/>
          <w:szCs w:val="28"/>
        </w:rPr>
        <w:t>al D</w:t>
      </w:r>
      <w:r w:rsidRPr="0077775B">
        <w:rPr>
          <w:rFonts w:asciiTheme="minorHAnsi" w:hAnsiTheme="minorHAnsi"/>
          <w:spacing w:val="-1"/>
          <w:sz w:val="28"/>
          <w:szCs w:val="28"/>
        </w:rPr>
        <w:t>eve</w:t>
      </w:r>
      <w:r w:rsidRPr="0077775B">
        <w:rPr>
          <w:rFonts w:asciiTheme="minorHAnsi" w:hAnsiTheme="minorHAnsi"/>
          <w:sz w:val="28"/>
          <w:szCs w:val="28"/>
        </w:rPr>
        <w:t>lop</w:t>
      </w:r>
      <w:r w:rsidRPr="0077775B">
        <w:rPr>
          <w:rFonts w:asciiTheme="minorHAnsi" w:hAnsiTheme="minorHAnsi"/>
          <w:spacing w:val="3"/>
          <w:sz w:val="28"/>
          <w:szCs w:val="28"/>
        </w:rPr>
        <w:t>m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pacing w:val="1"/>
          <w:sz w:val="28"/>
          <w:szCs w:val="28"/>
        </w:rPr>
        <w:t>n</w:t>
      </w:r>
      <w:r w:rsidRPr="0077775B">
        <w:rPr>
          <w:rFonts w:asciiTheme="minorHAnsi" w:hAnsiTheme="minorHAnsi"/>
          <w:sz w:val="28"/>
          <w:szCs w:val="28"/>
        </w:rPr>
        <w:t>t pro</w:t>
      </w:r>
      <w:r w:rsidRPr="0077775B">
        <w:rPr>
          <w:rFonts w:asciiTheme="minorHAnsi" w:hAnsiTheme="minorHAnsi"/>
          <w:spacing w:val="-2"/>
          <w:sz w:val="28"/>
          <w:szCs w:val="28"/>
        </w:rPr>
        <w:t>g</w:t>
      </w:r>
      <w:r w:rsidRPr="0077775B">
        <w:rPr>
          <w:rFonts w:asciiTheme="minorHAnsi" w:hAnsiTheme="minorHAnsi"/>
          <w:sz w:val="28"/>
          <w:szCs w:val="28"/>
        </w:rPr>
        <w:t>r</w:t>
      </w:r>
      <w:r w:rsidRPr="0077775B">
        <w:rPr>
          <w:rFonts w:asciiTheme="minorHAnsi" w:hAnsiTheme="minorHAnsi"/>
          <w:spacing w:val="-2"/>
          <w:sz w:val="28"/>
          <w:szCs w:val="28"/>
        </w:rPr>
        <w:t>a</w:t>
      </w:r>
      <w:r w:rsidRPr="0077775B">
        <w:rPr>
          <w:rFonts w:asciiTheme="minorHAnsi" w:hAnsiTheme="minorHAnsi"/>
          <w:sz w:val="28"/>
          <w:szCs w:val="28"/>
        </w:rPr>
        <w:t>m t</w:t>
      </w:r>
      <w:r w:rsidRPr="0077775B">
        <w:rPr>
          <w:rFonts w:asciiTheme="minorHAnsi" w:hAnsiTheme="minorHAnsi"/>
          <w:spacing w:val="1"/>
          <w:sz w:val="28"/>
          <w:szCs w:val="28"/>
        </w:rPr>
        <w:t>h</w:t>
      </w:r>
      <w:r w:rsidRPr="0077775B">
        <w:rPr>
          <w:rFonts w:asciiTheme="minorHAnsi" w:hAnsiTheme="minorHAnsi"/>
          <w:sz w:val="28"/>
          <w:szCs w:val="28"/>
        </w:rPr>
        <w:t xml:space="preserve">at </w:t>
      </w:r>
      <w:r w:rsidRPr="0077775B">
        <w:rPr>
          <w:rFonts w:asciiTheme="minorHAnsi" w:hAnsiTheme="minorHAnsi"/>
          <w:spacing w:val="1"/>
          <w:sz w:val="28"/>
          <w:szCs w:val="28"/>
        </w:rPr>
        <w:t>h</w:t>
      </w:r>
      <w:r w:rsidRPr="0077775B">
        <w:rPr>
          <w:rFonts w:asciiTheme="minorHAnsi" w:hAnsiTheme="minorHAnsi"/>
          <w:sz w:val="28"/>
          <w:szCs w:val="28"/>
        </w:rPr>
        <w:t>as b</w:t>
      </w:r>
      <w:r w:rsidRPr="0077775B">
        <w:rPr>
          <w:rFonts w:asciiTheme="minorHAnsi" w:hAnsiTheme="minorHAnsi"/>
          <w:spacing w:val="-1"/>
          <w:sz w:val="28"/>
          <w:szCs w:val="28"/>
        </w:rPr>
        <w:t>ee</w:t>
      </w:r>
      <w:r w:rsidRPr="0077775B">
        <w:rPr>
          <w:rFonts w:asciiTheme="minorHAnsi" w:hAnsiTheme="minorHAnsi"/>
          <w:sz w:val="28"/>
          <w:szCs w:val="28"/>
        </w:rPr>
        <w:t>n</w:t>
      </w:r>
      <w:r w:rsidRPr="0077775B">
        <w:rPr>
          <w:rFonts w:asciiTheme="minorHAnsi" w:hAnsiTheme="minorHAnsi"/>
          <w:spacing w:val="1"/>
          <w:sz w:val="28"/>
          <w:szCs w:val="28"/>
        </w:rPr>
        <w:t xml:space="preserve"> </w:t>
      </w:r>
      <w:r w:rsidRPr="0077775B">
        <w:rPr>
          <w:rFonts w:asciiTheme="minorHAnsi" w:hAnsiTheme="minorHAnsi"/>
          <w:sz w:val="28"/>
          <w:szCs w:val="28"/>
        </w:rPr>
        <w:t>i</w:t>
      </w:r>
      <w:r w:rsidRPr="0077775B">
        <w:rPr>
          <w:rFonts w:asciiTheme="minorHAnsi" w:hAnsiTheme="minorHAnsi"/>
          <w:spacing w:val="-1"/>
          <w:sz w:val="28"/>
          <w:szCs w:val="28"/>
        </w:rPr>
        <w:t>n</w:t>
      </w:r>
      <w:r w:rsidRPr="0077775B">
        <w:rPr>
          <w:rFonts w:asciiTheme="minorHAnsi" w:hAnsiTheme="minorHAnsi"/>
          <w:sz w:val="28"/>
          <w:szCs w:val="28"/>
        </w:rPr>
        <w:t>trod</w:t>
      </w:r>
      <w:r w:rsidRPr="0077775B">
        <w:rPr>
          <w:rFonts w:asciiTheme="minorHAnsi" w:hAnsiTheme="minorHAnsi"/>
          <w:spacing w:val="1"/>
          <w:sz w:val="28"/>
          <w:szCs w:val="28"/>
        </w:rPr>
        <w:t>u</w:t>
      </w:r>
      <w:r w:rsidRPr="0077775B">
        <w:rPr>
          <w:rFonts w:asciiTheme="minorHAnsi" w:hAnsiTheme="minorHAnsi"/>
          <w:spacing w:val="-1"/>
          <w:sz w:val="28"/>
          <w:szCs w:val="28"/>
        </w:rPr>
        <w:t>ce</w:t>
      </w:r>
      <w:r w:rsidRPr="0077775B">
        <w:rPr>
          <w:rFonts w:asciiTheme="minorHAnsi" w:hAnsiTheme="minorHAnsi"/>
          <w:sz w:val="28"/>
          <w:szCs w:val="28"/>
        </w:rPr>
        <w:t>d for t</w:t>
      </w:r>
      <w:r w:rsidRPr="0077775B">
        <w:rPr>
          <w:rFonts w:asciiTheme="minorHAnsi" w:hAnsiTheme="minorHAnsi"/>
          <w:spacing w:val="1"/>
          <w:sz w:val="28"/>
          <w:szCs w:val="28"/>
        </w:rPr>
        <w:t>h</w:t>
      </w:r>
      <w:r w:rsidRPr="0077775B">
        <w:rPr>
          <w:rFonts w:asciiTheme="minorHAnsi" w:hAnsiTheme="minorHAnsi"/>
          <w:sz w:val="28"/>
          <w:szCs w:val="28"/>
        </w:rPr>
        <w:t>e</w:t>
      </w:r>
      <w:r w:rsidRPr="0077775B">
        <w:rPr>
          <w:rFonts w:asciiTheme="minorHAnsi" w:hAnsiTheme="minorHAnsi"/>
          <w:spacing w:val="-1"/>
          <w:sz w:val="28"/>
          <w:szCs w:val="28"/>
        </w:rPr>
        <w:t xml:space="preserve"> </w:t>
      </w:r>
      <w:r w:rsidRPr="0077775B">
        <w:rPr>
          <w:rFonts w:asciiTheme="minorHAnsi" w:hAnsiTheme="minorHAnsi"/>
          <w:sz w:val="28"/>
          <w:szCs w:val="28"/>
        </w:rPr>
        <w:t>b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pacing w:val="1"/>
          <w:sz w:val="28"/>
          <w:szCs w:val="28"/>
        </w:rPr>
        <w:t>n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z w:val="28"/>
          <w:szCs w:val="28"/>
        </w:rPr>
        <w:t>fit of our me</w:t>
      </w:r>
      <w:r w:rsidRPr="0077775B">
        <w:rPr>
          <w:rFonts w:asciiTheme="minorHAnsi" w:hAnsiTheme="minorHAnsi"/>
          <w:spacing w:val="2"/>
          <w:sz w:val="28"/>
          <w:szCs w:val="28"/>
        </w:rPr>
        <w:t>m</w:t>
      </w:r>
      <w:r w:rsidRPr="0077775B">
        <w:rPr>
          <w:rFonts w:asciiTheme="minorHAnsi" w:hAnsiTheme="minorHAnsi"/>
          <w:sz w:val="28"/>
          <w:szCs w:val="28"/>
        </w:rPr>
        <w:t>b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z w:val="28"/>
          <w:szCs w:val="28"/>
        </w:rPr>
        <w:t>rs.  T</w:t>
      </w:r>
      <w:r w:rsidRPr="0077775B">
        <w:rPr>
          <w:rFonts w:asciiTheme="minorHAnsi" w:hAnsiTheme="minorHAnsi"/>
          <w:spacing w:val="1"/>
          <w:sz w:val="28"/>
          <w:szCs w:val="28"/>
        </w:rPr>
        <w:t>h</w:t>
      </w:r>
      <w:r w:rsidRPr="0077775B">
        <w:rPr>
          <w:rFonts w:asciiTheme="minorHAnsi" w:hAnsiTheme="minorHAnsi"/>
          <w:sz w:val="28"/>
          <w:szCs w:val="28"/>
        </w:rPr>
        <w:t>is p</w:t>
      </w:r>
      <w:r w:rsidRPr="0077775B">
        <w:rPr>
          <w:rFonts w:asciiTheme="minorHAnsi" w:hAnsiTheme="minorHAnsi"/>
          <w:spacing w:val="1"/>
          <w:sz w:val="28"/>
          <w:szCs w:val="28"/>
        </w:rPr>
        <w:t>r</w:t>
      </w:r>
      <w:r w:rsidRPr="0077775B">
        <w:rPr>
          <w:rFonts w:asciiTheme="minorHAnsi" w:hAnsiTheme="minorHAnsi"/>
          <w:sz w:val="28"/>
          <w:szCs w:val="28"/>
        </w:rPr>
        <w:t>ogr</w:t>
      </w:r>
      <w:r w:rsidRPr="0077775B">
        <w:rPr>
          <w:rFonts w:asciiTheme="minorHAnsi" w:hAnsiTheme="minorHAnsi"/>
          <w:spacing w:val="-2"/>
          <w:sz w:val="28"/>
          <w:szCs w:val="28"/>
        </w:rPr>
        <w:t>a</w:t>
      </w:r>
      <w:r w:rsidRPr="0077775B">
        <w:rPr>
          <w:rFonts w:asciiTheme="minorHAnsi" w:hAnsiTheme="minorHAnsi"/>
          <w:sz w:val="28"/>
          <w:szCs w:val="28"/>
        </w:rPr>
        <w:t xml:space="preserve">m </w:t>
      </w:r>
      <w:r w:rsidRPr="0077775B">
        <w:rPr>
          <w:rFonts w:asciiTheme="minorHAnsi" w:hAnsiTheme="minorHAnsi"/>
          <w:spacing w:val="-1"/>
          <w:sz w:val="28"/>
          <w:szCs w:val="28"/>
        </w:rPr>
        <w:t>i</w:t>
      </w:r>
      <w:r w:rsidRPr="0077775B">
        <w:rPr>
          <w:rFonts w:asciiTheme="minorHAnsi" w:hAnsiTheme="minorHAnsi"/>
          <w:sz w:val="28"/>
          <w:szCs w:val="28"/>
        </w:rPr>
        <w:t xml:space="preserve">s practical as </w:t>
      </w:r>
      <w:r w:rsidRPr="0077775B">
        <w:rPr>
          <w:rFonts w:asciiTheme="minorHAnsi" w:hAnsiTheme="minorHAnsi"/>
          <w:spacing w:val="1"/>
          <w:sz w:val="28"/>
          <w:szCs w:val="28"/>
        </w:rPr>
        <w:t>w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z w:val="28"/>
          <w:szCs w:val="28"/>
        </w:rPr>
        <w:t>ll as t</w:t>
      </w:r>
      <w:r w:rsidRPr="0077775B">
        <w:rPr>
          <w:rFonts w:asciiTheme="minorHAnsi" w:hAnsiTheme="minorHAnsi"/>
          <w:spacing w:val="1"/>
          <w:sz w:val="28"/>
          <w:szCs w:val="28"/>
        </w:rPr>
        <w:t>h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z w:val="28"/>
          <w:szCs w:val="28"/>
        </w:rPr>
        <w:t>or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z w:val="28"/>
          <w:szCs w:val="28"/>
        </w:rPr>
        <w:t>t</w:t>
      </w:r>
      <w:r w:rsidRPr="0077775B">
        <w:rPr>
          <w:rFonts w:asciiTheme="minorHAnsi" w:hAnsiTheme="minorHAnsi"/>
          <w:spacing w:val="1"/>
          <w:sz w:val="28"/>
          <w:szCs w:val="28"/>
        </w:rPr>
        <w:t>i</w:t>
      </w:r>
      <w:r w:rsidRPr="0077775B">
        <w:rPr>
          <w:rFonts w:asciiTheme="minorHAnsi" w:hAnsiTheme="minorHAnsi"/>
          <w:spacing w:val="-1"/>
          <w:sz w:val="28"/>
          <w:szCs w:val="28"/>
        </w:rPr>
        <w:t>c</w:t>
      </w:r>
      <w:r w:rsidRPr="0077775B">
        <w:rPr>
          <w:rFonts w:asciiTheme="minorHAnsi" w:hAnsiTheme="minorHAnsi"/>
          <w:sz w:val="28"/>
          <w:szCs w:val="28"/>
        </w:rPr>
        <w:t>al, a</w:t>
      </w:r>
      <w:r w:rsidRPr="0077775B">
        <w:rPr>
          <w:rFonts w:asciiTheme="minorHAnsi" w:hAnsiTheme="minorHAnsi"/>
          <w:spacing w:val="1"/>
          <w:sz w:val="28"/>
          <w:szCs w:val="28"/>
        </w:rPr>
        <w:t>n</w:t>
      </w:r>
      <w:r w:rsidRPr="0077775B">
        <w:rPr>
          <w:rFonts w:asciiTheme="minorHAnsi" w:hAnsiTheme="minorHAnsi"/>
          <w:sz w:val="28"/>
          <w:szCs w:val="28"/>
        </w:rPr>
        <w:t xml:space="preserve">d 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pacing w:val="1"/>
          <w:sz w:val="28"/>
          <w:szCs w:val="28"/>
        </w:rPr>
        <w:t>nh</w:t>
      </w:r>
      <w:r w:rsidRPr="0077775B">
        <w:rPr>
          <w:rFonts w:asciiTheme="minorHAnsi" w:hAnsiTheme="minorHAnsi"/>
          <w:spacing w:val="-2"/>
          <w:sz w:val="28"/>
          <w:szCs w:val="28"/>
        </w:rPr>
        <w:t>a</w:t>
      </w:r>
      <w:r w:rsidRPr="0077775B">
        <w:rPr>
          <w:rFonts w:asciiTheme="minorHAnsi" w:hAnsiTheme="minorHAnsi"/>
          <w:spacing w:val="1"/>
          <w:sz w:val="28"/>
          <w:szCs w:val="28"/>
        </w:rPr>
        <w:t>n</w:t>
      </w:r>
      <w:r w:rsidRPr="0077775B">
        <w:rPr>
          <w:rFonts w:asciiTheme="minorHAnsi" w:hAnsiTheme="minorHAnsi"/>
          <w:spacing w:val="-1"/>
          <w:sz w:val="28"/>
          <w:szCs w:val="28"/>
        </w:rPr>
        <w:t>ce</w:t>
      </w:r>
      <w:r w:rsidRPr="0077775B">
        <w:rPr>
          <w:rFonts w:asciiTheme="minorHAnsi" w:hAnsiTheme="minorHAnsi"/>
          <w:sz w:val="28"/>
          <w:szCs w:val="28"/>
        </w:rPr>
        <w:t>s o</w:t>
      </w:r>
      <w:r w:rsidRPr="0077775B">
        <w:rPr>
          <w:rFonts w:asciiTheme="minorHAnsi" w:hAnsiTheme="minorHAnsi"/>
          <w:spacing w:val="1"/>
          <w:sz w:val="28"/>
          <w:szCs w:val="28"/>
        </w:rPr>
        <w:t>u</w:t>
      </w:r>
      <w:r w:rsidRPr="0077775B">
        <w:rPr>
          <w:rFonts w:asciiTheme="minorHAnsi" w:hAnsiTheme="minorHAnsi"/>
          <w:sz w:val="28"/>
          <w:szCs w:val="28"/>
        </w:rPr>
        <w:t xml:space="preserve">r </w:t>
      </w:r>
      <w:r w:rsidRPr="0077775B">
        <w:rPr>
          <w:rFonts w:asciiTheme="minorHAnsi" w:hAnsiTheme="minorHAnsi"/>
          <w:spacing w:val="3"/>
          <w:sz w:val="28"/>
          <w:szCs w:val="28"/>
        </w:rPr>
        <w:t>m</w:t>
      </w:r>
      <w:r w:rsidRPr="0077775B">
        <w:rPr>
          <w:rFonts w:asciiTheme="minorHAnsi" w:hAnsiTheme="minorHAnsi"/>
          <w:spacing w:val="-3"/>
          <w:sz w:val="28"/>
          <w:szCs w:val="28"/>
        </w:rPr>
        <w:t>e</w:t>
      </w:r>
      <w:r w:rsidRPr="0077775B">
        <w:rPr>
          <w:rFonts w:asciiTheme="minorHAnsi" w:hAnsiTheme="minorHAnsi"/>
          <w:spacing w:val="3"/>
          <w:sz w:val="28"/>
          <w:szCs w:val="28"/>
        </w:rPr>
        <w:t>m</w:t>
      </w:r>
      <w:r w:rsidRPr="0077775B">
        <w:rPr>
          <w:rFonts w:asciiTheme="minorHAnsi" w:hAnsiTheme="minorHAnsi"/>
          <w:sz w:val="28"/>
          <w:szCs w:val="28"/>
        </w:rPr>
        <w:t>b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="000332ED" w:rsidRPr="0077775B">
        <w:rPr>
          <w:rFonts w:asciiTheme="minorHAnsi" w:hAnsiTheme="minorHAnsi"/>
          <w:sz w:val="28"/>
          <w:szCs w:val="28"/>
        </w:rPr>
        <w:t>rs</w:t>
      </w:r>
      <w:r w:rsidRPr="0077775B">
        <w:rPr>
          <w:rFonts w:asciiTheme="minorHAnsi" w:hAnsiTheme="minorHAnsi"/>
          <w:sz w:val="28"/>
          <w:szCs w:val="28"/>
        </w:rPr>
        <w:t xml:space="preserve"> r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z w:val="28"/>
          <w:szCs w:val="28"/>
        </w:rPr>
        <w:t>p</w:t>
      </w:r>
      <w:r w:rsidRPr="0077775B">
        <w:rPr>
          <w:rFonts w:asciiTheme="minorHAnsi" w:hAnsiTheme="minorHAnsi"/>
          <w:spacing w:val="-1"/>
          <w:sz w:val="28"/>
          <w:szCs w:val="28"/>
        </w:rPr>
        <w:t>u</w:t>
      </w:r>
      <w:r w:rsidRPr="0077775B">
        <w:rPr>
          <w:rFonts w:asciiTheme="minorHAnsi" w:hAnsiTheme="minorHAnsi"/>
          <w:sz w:val="28"/>
          <w:szCs w:val="28"/>
        </w:rPr>
        <w:t>ta</w:t>
      </w:r>
      <w:r w:rsidRPr="0077775B">
        <w:rPr>
          <w:rFonts w:asciiTheme="minorHAnsi" w:hAnsiTheme="minorHAnsi"/>
          <w:spacing w:val="4"/>
          <w:sz w:val="28"/>
          <w:szCs w:val="28"/>
        </w:rPr>
        <w:t>t</w:t>
      </w:r>
      <w:r w:rsidRPr="0077775B">
        <w:rPr>
          <w:rFonts w:asciiTheme="minorHAnsi" w:hAnsiTheme="minorHAnsi"/>
          <w:sz w:val="28"/>
          <w:szCs w:val="28"/>
        </w:rPr>
        <w:t>io</w:t>
      </w:r>
      <w:r w:rsidRPr="0077775B">
        <w:rPr>
          <w:rFonts w:asciiTheme="minorHAnsi" w:hAnsiTheme="minorHAnsi"/>
          <w:spacing w:val="1"/>
          <w:sz w:val="28"/>
          <w:szCs w:val="28"/>
        </w:rPr>
        <w:t>n</w:t>
      </w:r>
      <w:r w:rsidRPr="0077775B">
        <w:rPr>
          <w:rFonts w:asciiTheme="minorHAnsi" w:hAnsiTheme="minorHAnsi"/>
          <w:sz w:val="28"/>
          <w:szCs w:val="28"/>
        </w:rPr>
        <w:t xml:space="preserve">s as </w:t>
      </w:r>
      <w:r w:rsidRPr="0077775B">
        <w:rPr>
          <w:rFonts w:asciiTheme="minorHAnsi" w:hAnsiTheme="minorHAnsi"/>
          <w:spacing w:val="1"/>
          <w:sz w:val="28"/>
          <w:szCs w:val="28"/>
        </w:rPr>
        <w:t>l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z w:val="28"/>
          <w:szCs w:val="28"/>
        </w:rPr>
        <w:t>ad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z w:val="28"/>
          <w:szCs w:val="28"/>
        </w:rPr>
        <w:t xml:space="preserve">rs </w:t>
      </w:r>
      <w:r w:rsidRPr="0077775B">
        <w:rPr>
          <w:rFonts w:asciiTheme="minorHAnsi" w:hAnsiTheme="minorHAnsi"/>
          <w:spacing w:val="1"/>
          <w:sz w:val="28"/>
          <w:szCs w:val="28"/>
        </w:rPr>
        <w:t>i</w:t>
      </w:r>
      <w:r w:rsidRPr="0077775B">
        <w:rPr>
          <w:rFonts w:asciiTheme="minorHAnsi" w:hAnsiTheme="minorHAnsi"/>
          <w:sz w:val="28"/>
          <w:szCs w:val="28"/>
        </w:rPr>
        <w:t>n</w:t>
      </w:r>
      <w:r w:rsidRPr="0077775B">
        <w:rPr>
          <w:rFonts w:asciiTheme="minorHAnsi" w:hAnsiTheme="minorHAnsi"/>
          <w:spacing w:val="-2"/>
          <w:sz w:val="28"/>
          <w:szCs w:val="28"/>
        </w:rPr>
        <w:t xml:space="preserve"> </w:t>
      </w:r>
      <w:r w:rsidRPr="0077775B">
        <w:rPr>
          <w:rFonts w:asciiTheme="minorHAnsi" w:hAnsiTheme="minorHAnsi"/>
          <w:sz w:val="28"/>
          <w:szCs w:val="28"/>
        </w:rPr>
        <w:t>t</w:t>
      </w:r>
      <w:r w:rsidRPr="0077775B">
        <w:rPr>
          <w:rFonts w:asciiTheme="minorHAnsi" w:hAnsiTheme="minorHAnsi"/>
          <w:spacing w:val="1"/>
          <w:sz w:val="28"/>
          <w:szCs w:val="28"/>
        </w:rPr>
        <w:t>h</w:t>
      </w:r>
      <w:r w:rsidRPr="0077775B">
        <w:rPr>
          <w:rFonts w:asciiTheme="minorHAnsi" w:hAnsiTheme="minorHAnsi"/>
          <w:sz w:val="28"/>
          <w:szCs w:val="28"/>
        </w:rPr>
        <w:t>e</w:t>
      </w:r>
      <w:r w:rsidRPr="0077775B">
        <w:rPr>
          <w:rFonts w:asciiTheme="minorHAnsi" w:hAnsiTheme="minorHAnsi"/>
          <w:spacing w:val="-3"/>
          <w:sz w:val="28"/>
          <w:szCs w:val="28"/>
        </w:rPr>
        <w:t xml:space="preserve"> </w:t>
      </w:r>
      <w:r w:rsidRPr="0077775B">
        <w:rPr>
          <w:rFonts w:asciiTheme="minorHAnsi" w:hAnsiTheme="minorHAnsi"/>
          <w:sz w:val="28"/>
          <w:szCs w:val="28"/>
        </w:rPr>
        <w:t>fi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z w:val="28"/>
          <w:szCs w:val="28"/>
        </w:rPr>
        <w:t>ld of golf tea</w:t>
      </w:r>
      <w:r w:rsidRPr="0077775B">
        <w:rPr>
          <w:rFonts w:asciiTheme="minorHAnsi" w:hAnsiTheme="minorHAnsi"/>
          <w:spacing w:val="-1"/>
          <w:sz w:val="28"/>
          <w:szCs w:val="28"/>
        </w:rPr>
        <w:t>c</w:t>
      </w:r>
      <w:r w:rsidRPr="0077775B">
        <w:rPr>
          <w:rFonts w:asciiTheme="minorHAnsi" w:hAnsiTheme="minorHAnsi"/>
          <w:spacing w:val="1"/>
          <w:sz w:val="28"/>
          <w:szCs w:val="28"/>
        </w:rPr>
        <w:t>h</w:t>
      </w:r>
      <w:r w:rsidRPr="0077775B">
        <w:rPr>
          <w:rFonts w:asciiTheme="minorHAnsi" w:hAnsiTheme="minorHAnsi"/>
          <w:sz w:val="28"/>
          <w:szCs w:val="28"/>
        </w:rPr>
        <w:t>i</w:t>
      </w:r>
      <w:r w:rsidRPr="0077775B">
        <w:rPr>
          <w:rFonts w:asciiTheme="minorHAnsi" w:hAnsiTheme="minorHAnsi"/>
          <w:spacing w:val="1"/>
          <w:sz w:val="28"/>
          <w:szCs w:val="28"/>
        </w:rPr>
        <w:t>n</w:t>
      </w:r>
      <w:r w:rsidRPr="0077775B">
        <w:rPr>
          <w:rFonts w:asciiTheme="minorHAnsi" w:hAnsiTheme="minorHAnsi"/>
          <w:sz w:val="28"/>
          <w:szCs w:val="28"/>
        </w:rPr>
        <w:t>g a</w:t>
      </w:r>
      <w:r w:rsidRPr="0077775B">
        <w:rPr>
          <w:rFonts w:asciiTheme="minorHAnsi" w:hAnsiTheme="minorHAnsi"/>
          <w:spacing w:val="1"/>
          <w:sz w:val="28"/>
          <w:szCs w:val="28"/>
        </w:rPr>
        <w:t>n</w:t>
      </w:r>
      <w:r w:rsidRPr="0077775B">
        <w:rPr>
          <w:rFonts w:asciiTheme="minorHAnsi" w:hAnsiTheme="minorHAnsi"/>
          <w:sz w:val="28"/>
          <w:szCs w:val="28"/>
        </w:rPr>
        <w:t xml:space="preserve">d </w:t>
      </w:r>
      <w:r w:rsidRPr="0077775B">
        <w:rPr>
          <w:rFonts w:asciiTheme="minorHAnsi" w:hAnsiTheme="minorHAnsi"/>
          <w:spacing w:val="-1"/>
          <w:sz w:val="28"/>
          <w:szCs w:val="28"/>
        </w:rPr>
        <w:t>e</w:t>
      </w:r>
      <w:r w:rsidRPr="0077775B">
        <w:rPr>
          <w:rFonts w:asciiTheme="minorHAnsi" w:hAnsiTheme="minorHAnsi"/>
          <w:sz w:val="28"/>
          <w:szCs w:val="28"/>
        </w:rPr>
        <w:t>d</w:t>
      </w:r>
      <w:r w:rsidRPr="0077775B">
        <w:rPr>
          <w:rFonts w:asciiTheme="minorHAnsi" w:hAnsiTheme="minorHAnsi"/>
          <w:spacing w:val="1"/>
          <w:sz w:val="28"/>
          <w:szCs w:val="28"/>
        </w:rPr>
        <w:t>u</w:t>
      </w:r>
      <w:r w:rsidRPr="0077775B">
        <w:rPr>
          <w:rFonts w:asciiTheme="minorHAnsi" w:hAnsiTheme="minorHAnsi"/>
          <w:spacing w:val="-1"/>
          <w:sz w:val="28"/>
          <w:szCs w:val="28"/>
        </w:rPr>
        <w:t>c</w:t>
      </w:r>
      <w:r w:rsidRPr="0077775B">
        <w:rPr>
          <w:rFonts w:asciiTheme="minorHAnsi" w:hAnsiTheme="minorHAnsi"/>
          <w:sz w:val="28"/>
          <w:szCs w:val="28"/>
        </w:rPr>
        <w:t>at</w:t>
      </w:r>
      <w:r w:rsidRPr="0077775B">
        <w:rPr>
          <w:rFonts w:asciiTheme="minorHAnsi" w:hAnsiTheme="minorHAnsi"/>
          <w:spacing w:val="1"/>
          <w:sz w:val="28"/>
          <w:szCs w:val="28"/>
        </w:rPr>
        <w:t>i</w:t>
      </w:r>
      <w:r w:rsidRPr="0077775B">
        <w:rPr>
          <w:rFonts w:asciiTheme="minorHAnsi" w:hAnsiTheme="minorHAnsi"/>
          <w:sz w:val="28"/>
          <w:szCs w:val="28"/>
        </w:rPr>
        <w:t>o</w:t>
      </w:r>
      <w:r w:rsidRPr="0077775B">
        <w:rPr>
          <w:rFonts w:asciiTheme="minorHAnsi" w:hAnsiTheme="minorHAnsi"/>
          <w:spacing w:val="1"/>
          <w:sz w:val="28"/>
          <w:szCs w:val="28"/>
        </w:rPr>
        <w:t>n</w:t>
      </w:r>
      <w:r w:rsidRPr="0077775B">
        <w:rPr>
          <w:rFonts w:asciiTheme="minorHAnsi" w:hAnsiTheme="minorHAnsi"/>
          <w:sz w:val="28"/>
          <w:szCs w:val="28"/>
        </w:rPr>
        <w:t>.</w:t>
      </w:r>
    </w:p>
    <w:p w14:paraId="66D15D0A" w14:textId="77777777" w:rsidR="005E3EAF" w:rsidRDefault="005E3EAF">
      <w:pPr>
        <w:spacing w:before="9" w:line="140" w:lineRule="exact"/>
        <w:rPr>
          <w:sz w:val="14"/>
          <w:szCs w:val="14"/>
        </w:rPr>
      </w:pPr>
    </w:p>
    <w:p w14:paraId="42B8498C" w14:textId="77777777" w:rsidR="005E3EAF" w:rsidRDefault="005E3EAF">
      <w:pPr>
        <w:spacing w:line="200" w:lineRule="exact"/>
      </w:pPr>
    </w:p>
    <w:p w14:paraId="6399D889" w14:textId="77777777" w:rsidR="005E3EAF" w:rsidRDefault="005E3EAF">
      <w:pPr>
        <w:spacing w:before="6" w:line="260" w:lineRule="exact"/>
        <w:rPr>
          <w:sz w:val="26"/>
          <w:szCs w:val="26"/>
        </w:rPr>
      </w:pPr>
    </w:p>
    <w:p w14:paraId="5B0CA5EB" w14:textId="77777777" w:rsidR="005E3EAF" w:rsidRDefault="005E3EAF">
      <w:pPr>
        <w:spacing w:line="200" w:lineRule="exact"/>
      </w:pPr>
    </w:p>
    <w:p w14:paraId="0F462129" w14:textId="77777777" w:rsidR="005E3EAF" w:rsidRDefault="005E3EAF">
      <w:pPr>
        <w:spacing w:before="12" w:line="200" w:lineRule="exact"/>
      </w:pPr>
    </w:p>
    <w:p w14:paraId="1072CDE1" w14:textId="044AB96B" w:rsidR="005E3EAF" w:rsidRDefault="005E3EAF">
      <w:pPr>
        <w:ind w:left="160"/>
      </w:pPr>
    </w:p>
    <w:p w14:paraId="1F50FC1E" w14:textId="77777777" w:rsidR="005E3EAF" w:rsidRDefault="005E3EAF">
      <w:pPr>
        <w:spacing w:before="1" w:line="140" w:lineRule="exact"/>
        <w:rPr>
          <w:sz w:val="15"/>
          <w:szCs w:val="15"/>
        </w:rPr>
      </w:pPr>
    </w:p>
    <w:p w14:paraId="00E4DA67" w14:textId="7692BEC8" w:rsidR="005E3EAF" w:rsidRDefault="005E3EAF">
      <w:pPr>
        <w:spacing w:line="200" w:lineRule="exact"/>
      </w:pPr>
    </w:p>
    <w:p w14:paraId="669B4A2D" w14:textId="3D93950A" w:rsidR="005E3EAF" w:rsidRDefault="005E3EAF">
      <w:pPr>
        <w:ind w:left="117"/>
        <w:sectPr w:rsidR="005E3EAF">
          <w:pgSz w:w="11920" w:h="16840"/>
          <w:pgMar w:top="1200" w:right="1360" w:bottom="280" w:left="1340" w:header="720" w:footer="720" w:gutter="0"/>
          <w:cols w:space="720"/>
        </w:sectPr>
      </w:pPr>
    </w:p>
    <w:p w14:paraId="6E79995B" w14:textId="35684517" w:rsidR="005E3EAF" w:rsidRPr="00FE56D3" w:rsidRDefault="00FE56D3">
      <w:pPr>
        <w:spacing w:before="57"/>
        <w:ind w:left="2877" w:right="2823"/>
        <w:jc w:val="center"/>
        <w:rPr>
          <w:rFonts w:asciiTheme="majorHAnsi" w:hAnsiTheme="majorHAnsi"/>
          <w:sz w:val="40"/>
          <w:szCs w:val="40"/>
          <w:u w:val="single"/>
        </w:rPr>
      </w:pPr>
      <w:r w:rsidRPr="00FE56D3">
        <w:rPr>
          <w:rFonts w:asciiTheme="majorHAnsi" w:hAnsiTheme="majorHAnsi"/>
          <w:b/>
          <w:sz w:val="40"/>
          <w:szCs w:val="40"/>
        </w:rPr>
        <w:lastRenderedPageBreak/>
        <w:t xml:space="preserve">      </w:t>
      </w:r>
      <w:r w:rsidRPr="00FE56D3">
        <w:rPr>
          <w:rFonts w:asciiTheme="majorHAnsi" w:hAnsiTheme="majorHAnsi"/>
          <w:b/>
          <w:sz w:val="40"/>
          <w:szCs w:val="40"/>
          <w:u w:val="single"/>
        </w:rPr>
        <w:t>Photos</w:t>
      </w:r>
    </w:p>
    <w:p w14:paraId="49FD2AC6" w14:textId="13780B13" w:rsidR="005E3EAF" w:rsidRDefault="00A40A7F">
      <w:pPr>
        <w:spacing w:before="14" w:line="260" w:lineRule="exact"/>
        <w:rPr>
          <w:sz w:val="26"/>
          <w:szCs w:val="26"/>
        </w:rPr>
      </w:pPr>
      <w:r>
        <w:pict w14:anchorId="57C49659">
          <v:shape id="_x0000_s1080" type="#_x0000_t75" style="position:absolute;margin-left:320.3pt;margin-top:12.9pt;width:221.65pt;height:166.2pt;z-index:-251663360;mso-position-horizontal-relative:page">
            <v:imagedata r:id="rId12" o:title=""/>
            <w10:wrap anchorx="page"/>
          </v:shape>
        </w:pict>
      </w:r>
    </w:p>
    <w:p w14:paraId="105ECB5E" w14:textId="16B10276" w:rsidR="005E3EAF" w:rsidRDefault="00A40A7F">
      <w:pPr>
        <w:ind w:left="107"/>
      </w:pPr>
      <w:r>
        <w:pict w14:anchorId="2BC8CC12">
          <v:shape id="_x0000_i1029" type="#_x0000_t75" style="width:221.5pt;height:166pt">
            <v:imagedata r:id="rId13" o:title=""/>
          </v:shape>
        </w:pict>
      </w:r>
    </w:p>
    <w:p w14:paraId="60B69893" w14:textId="321F2BCF" w:rsidR="005E3EAF" w:rsidRDefault="00FF2CA6" w:rsidP="00603052">
      <w:pPr>
        <w:spacing w:before="1"/>
        <w:ind w:left="1670"/>
        <w:rPr>
          <w:rFonts w:asciiTheme="minorHAnsi" w:hAnsiTheme="minorHAnsi"/>
          <w:b/>
          <w:i/>
          <w:sz w:val="28"/>
          <w:szCs w:val="28"/>
        </w:rPr>
      </w:pPr>
      <w:r w:rsidRPr="00304AEC">
        <w:rPr>
          <w:rFonts w:asciiTheme="minorHAnsi" w:hAnsiTheme="minorHAnsi"/>
          <w:b/>
          <w:i/>
          <w:sz w:val="28"/>
          <w:szCs w:val="28"/>
        </w:rPr>
        <w:t>S</w:t>
      </w:r>
      <w:r w:rsidRPr="00304AEC">
        <w:rPr>
          <w:rFonts w:asciiTheme="minorHAnsi" w:hAnsiTheme="minorHAnsi"/>
          <w:b/>
          <w:i/>
          <w:spacing w:val="1"/>
          <w:sz w:val="28"/>
          <w:szCs w:val="28"/>
        </w:rPr>
        <w:t>p</w:t>
      </w:r>
      <w:r w:rsidRPr="00304AEC">
        <w:rPr>
          <w:rFonts w:asciiTheme="minorHAnsi" w:hAnsiTheme="minorHAnsi"/>
          <w:b/>
          <w:i/>
          <w:spacing w:val="-1"/>
          <w:sz w:val="28"/>
          <w:szCs w:val="28"/>
        </w:rPr>
        <w:t>a</w:t>
      </w:r>
      <w:r w:rsidRPr="00304AEC">
        <w:rPr>
          <w:rFonts w:asciiTheme="minorHAnsi" w:hAnsiTheme="minorHAnsi"/>
          <w:b/>
          <w:i/>
          <w:spacing w:val="1"/>
          <w:sz w:val="28"/>
          <w:szCs w:val="28"/>
        </w:rPr>
        <w:t>i</w:t>
      </w:r>
      <w:r w:rsidRPr="00304AEC">
        <w:rPr>
          <w:rFonts w:asciiTheme="minorHAnsi" w:hAnsiTheme="minorHAnsi"/>
          <w:b/>
          <w:i/>
          <w:sz w:val="28"/>
          <w:szCs w:val="28"/>
        </w:rPr>
        <w:t xml:space="preserve">n </w:t>
      </w:r>
      <w:r>
        <w:rPr>
          <w:b/>
          <w:i/>
          <w:sz w:val="28"/>
          <w:szCs w:val="28"/>
        </w:rPr>
        <w:t xml:space="preserve">                                       </w:t>
      </w:r>
      <w:r w:rsidR="0043149A">
        <w:rPr>
          <w:b/>
          <w:i/>
          <w:sz w:val="28"/>
          <w:szCs w:val="28"/>
        </w:rPr>
        <w:t xml:space="preserve">            </w:t>
      </w:r>
      <w:r>
        <w:rPr>
          <w:b/>
          <w:i/>
          <w:spacing w:val="68"/>
          <w:sz w:val="28"/>
          <w:szCs w:val="28"/>
        </w:rPr>
        <w:t xml:space="preserve"> </w:t>
      </w:r>
      <w:r w:rsidRPr="00304AEC">
        <w:rPr>
          <w:rFonts w:asciiTheme="minorHAnsi" w:hAnsiTheme="minorHAnsi"/>
          <w:b/>
          <w:i/>
          <w:spacing w:val="-1"/>
          <w:sz w:val="28"/>
          <w:szCs w:val="28"/>
        </w:rPr>
        <w:t>N</w:t>
      </w:r>
      <w:r w:rsidRPr="00304AEC">
        <w:rPr>
          <w:rFonts w:asciiTheme="minorHAnsi" w:hAnsiTheme="minorHAnsi"/>
          <w:b/>
          <w:i/>
          <w:sz w:val="28"/>
          <w:szCs w:val="28"/>
        </w:rPr>
        <w:t xml:space="preserve">ew </w:t>
      </w:r>
      <w:r w:rsidRPr="00304AEC">
        <w:rPr>
          <w:rFonts w:asciiTheme="minorHAnsi" w:hAnsiTheme="minorHAnsi"/>
          <w:b/>
          <w:i/>
          <w:spacing w:val="-2"/>
          <w:sz w:val="28"/>
          <w:szCs w:val="28"/>
        </w:rPr>
        <w:t>Z</w:t>
      </w:r>
      <w:r w:rsidRPr="00304AEC">
        <w:rPr>
          <w:rFonts w:asciiTheme="minorHAnsi" w:hAnsiTheme="minorHAnsi"/>
          <w:b/>
          <w:i/>
          <w:sz w:val="28"/>
          <w:szCs w:val="28"/>
        </w:rPr>
        <w:t>e</w:t>
      </w:r>
      <w:r w:rsidRPr="00304AEC">
        <w:rPr>
          <w:rFonts w:asciiTheme="minorHAnsi" w:hAnsiTheme="minorHAnsi"/>
          <w:b/>
          <w:i/>
          <w:spacing w:val="1"/>
          <w:sz w:val="28"/>
          <w:szCs w:val="28"/>
        </w:rPr>
        <w:t>ala</w:t>
      </w:r>
      <w:r w:rsidRPr="00304AEC">
        <w:rPr>
          <w:rFonts w:asciiTheme="minorHAnsi" w:hAnsiTheme="minorHAnsi"/>
          <w:b/>
          <w:i/>
          <w:spacing w:val="-3"/>
          <w:sz w:val="28"/>
          <w:szCs w:val="28"/>
        </w:rPr>
        <w:t>n</w:t>
      </w:r>
      <w:r w:rsidRPr="00304AEC">
        <w:rPr>
          <w:rFonts w:asciiTheme="minorHAnsi" w:hAnsiTheme="minorHAnsi"/>
          <w:b/>
          <w:i/>
          <w:sz w:val="28"/>
          <w:szCs w:val="28"/>
        </w:rPr>
        <w:t>d</w:t>
      </w:r>
    </w:p>
    <w:p w14:paraId="70E064DC" w14:textId="77777777" w:rsidR="000332ED" w:rsidRPr="00603052" w:rsidRDefault="000332ED" w:rsidP="00603052">
      <w:pPr>
        <w:spacing w:before="1"/>
        <w:ind w:left="1670"/>
        <w:rPr>
          <w:sz w:val="28"/>
          <w:szCs w:val="28"/>
        </w:rPr>
      </w:pPr>
    </w:p>
    <w:p w14:paraId="58083A22" w14:textId="1FB8251D" w:rsidR="005E3EAF" w:rsidRDefault="000A1895" w:rsidP="00F954F8">
      <w:r>
        <w:rPr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 wp14:anchorId="43CDBD8A" wp14:editId="6BF77656">
            <wp:simplePos x="0" y="0"/>
            <wp:positionH relativeFrom="column">
              <wp:posOffset>653415</wp:posOffset>
            </wp:positionH>
            <wp:positionV relativeFrom="paragraph">
              <wp:posOffset>79375</wp:posOffset>
            </wp:positionV>
            <wp:extent cx="4401820" cy="319278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../Scan%20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63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DF86B5" wp14:editId="461F7B51">
                <wp:simplePos x="0" y="0"/>
                <wp:positionH relativeFrom="column">
                  <wp:posOffset>11263</wp:posOffset>
                </wp:positionH>
                <wp:positionV relativeFrom="paragraph">
                  <wp:posOffset>3337059</wp:posOffset>
                </wp:positionV>
                <wp:extent cx="5778500" cy="345440"/>
                <wp:effectExtent l="0" t="0" r="0" b="1016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0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5F04E" w14:textId="0D00E95C" w:rsidR="008A2856" w:rsidRPr="00806631" w:rsidRDefault="008A2856" w:rsidP="00806631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806631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England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DF86B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.9pt;margin-top:262.75pt;width:455pt;height:27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" filled="f" stroked="f">
                <v:textbox>
                  <w:txbxContent>
                    <w:p w14:paraId="62A5F04E" w14:textId="0D00E95C" w:rsidR="008A2856" w:rsidRPr="00806631" w:rsidRDefault="008A2856" w:rsidP="00806631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806631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England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7B79E9" w14:textId="53C37C3A" w:rsidR="0077354B" w:rsidRDefault="00603052" w:rsidP="00603052">
      <w:r>
        <w:t xml:space="preserve"> </w:t>
      </w:r>
      <w:r w:rsidR="004167C1">
        <w:t xml:space="preserve">  </w:t>
      </w:r>
    </w:p>
    <w:p w14:paraId="448AD3B3" w14:textId="184FC74E" w:rsidR="0077354B" w:rsidRDefault="0077354B" w:rsidP="00603052"/>
    <w:p w14:paraId="1CE86075" w14:textId="79F1AE1E" w:rsidR="0077354B" w:rsidRDefault="0077354B" w:rsidP="00F954F8"/>
    <w:p w14:paraId="14D4BA8F" w14:textId="1FED942A" w:rsidR="005E3EAF" w:rsidRDefault="005E3EAF">
      <w:pPr>
        <w:spacing w:before="7" w:line="160" w:lineRule="exact"/>
        <w:rPr>
          <w:sz w:val="16"/>
          <w:szCs w:val="16"/>
        </w:rPr>
      </w:pPr>
    </w:p>
    <w:p w14:paraId="4005B2D3" w14:textId="49F8965B" w:rsidR="005E3EAF" w:rsidRDefault="005E3EAF">
      <w:pPr>
        <w:spacing w:line="200" w:lineRule="exact"/>
      </w:pPr>
    </w:p>
    <w:p w14:paraId="35AA2F4E" w14:textId="48C76389" w:rsidR="005E3EAF" w:rsidRDefault="005E3EAF">
      <w:pPr>
        <w:ind w:left="1574"/>
      </w:pPr>
    </w:p>
    <w:p w14:paraId="5CE59754" w14:textId="0B09F8D7" w:rsidR="005E3EAF" w:rsidRDefault="005E3EAF">
      <w:pPr>
        <w:spacing w:line="200" w:lineRule="exact"/>
      </w:pPr>
    </w:p>
    <w:p w14:paraId="6EEB631B" w14:textId="7040EE33" w:rsidR="005E3EAF" w:rsidRDefault="005E3EAF">
      <w:pPr>
        <w:spacing w:line="200" w:lineRule="exact"/>
      </w:pPr>
    </w:p>
    <w:p w14:paraId="5745EABC" w14:textId="2D85C7E2" w:rsidR="005E3EAF" w:rsidRDefault="005E3EAF">
      <w:pPr>
        <w:spacing w:line="200" w:lineRule="exact"/>
      </w:pPr>
    </w:p>
    <w:p w14:paraId="304B05BD" w14:textId="6013058E" w:rsidR="005E3EAF" w:rsidRDefault="005E3EAF">
      <w:pPr>
        <w:spacing w:before="8" w:line="220" w:lineRule="exact"/>
        <w:rPr>
          <w:sz w:val="22"/>
          <w:szCs w:val="22"/>
        </w:rPr>
      </w:pPr>
    </w:p>
    <w:p w14:paraId="4927FC86" w14:textId="723E361B" w:rsidR="005E3EAF" w:rsidRDefault="005E3EAF">
      <w:pPr>
        <w:ind w:left="1572"/>
      </w:pPr>
    </w:p>
    <w:p w14:paraId="1E0F8ADB" w14:textId="7F0250C7" w:rsidR="005E3EAF" w:rsidRDefault="005E3EAF">
      <w:pPr>
        <w:spacing w:line="200" w:lineRule="exact"/>
      </w:pPr>
    </w:p>
    <w:p w14:paraId="554EB5CB" w14:textId="0261DD6F" w:rsidR="005E3EAF" w:rsidRDefault="005E3EAF">
      <w:pPr>
        <w:spacing w:line="200" w:lineRule="exact"/>
      </w:pPr>
    </w:p>
    <w:p w14:paraId="47A11C77" w14:textId="5880116C" w:rsidR="005E3EAF" w:rsidRDefault="005E3EAF">
      <w:pPr>
        <w:spacing w:line="200" w:lineRule="exact"/>
      </w:pPr>
    </w:p>
    <w:p w14:paraId="0ACDD468" w14:textId="2AB90689" w:rsidR="005E3EAF" w:rsidRDefault="000332ED">
      <w:pPr>
        <w:spacing w:before="8" w:line="220" w:lineRule="exact"/>
        <w:rPr>
          <w:sz w:val="22"/>
          <w:szCs w:val="2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0528" behindDoc="0" locked="0" layoutInCell="1" allowOverlap="1" wp14:anchorId="3D03AE44" wp14:editId="7A1CB6AA">
            <wp:simplePos x="0" y="0"/>
            <wp:positionH relativeFrom="column">
              <wp:posOffset>3124200</wp:posOffset>
            </wp:positionH>
            <wp:positionV relativeFrom="paragraph">
              <wp:posOffset>1927860</wp:posOffset>
            </wp:positionV>
            <wp:extent cx="2925445" cy="2051050"/>
            <wp:effectExtent l="0" t="0" r="8255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8480" behindDoc="0" locked="0" layoutInCell="1" allowOverlap="1" wp14:anchorId="48B0D8D1" wp14:editId="5FAD066E">
            <wp:simplePos x="0" y="0"/>
            <wp:positionH relativeFrom="column">
              <wp:posOffset>-116840</wp:posOffset>
            </wp:positionH>
            <wp:positionV relativeFrom="paragraph">
              <wp:posOffset>1931670</wp:posOffset>
            </wp:positionV>
            <wp:extent cx="2860040" cy="2072005"/>
            <wp:effectExtent l="0" t="0" r="0" b="44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85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F4205C" wp14:editId="28232557">
                <wp:simplePos x="0" y="0"/>
                <wp:positionH relativeFrom="column">
                  <wp:posOffset>1088223</wp:posOffset>
                </wp:positionH>
                <wp:positionV relativeFrom="paragraph">
                  <wp:posOffset>453724</wp:posOffset>
                </wp:positionV>
                <wp:extent cx="3619500" cy="33972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6452B" w14:textId="1AC34284" w:rsidR="0077354B" w:rsidRPr="0077354B" w:rsidRDefault="0077354B" w:rsidP="0077354B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77354B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England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4205C" id="Text Box 2" o:spid="_x0000_s1027" type="#_x0000_t202" style="position:absolute;margin-left:85.7pt;margin-top:35.75pt;width:285pt;height:26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" filled="f" stroked="f">
                <v:textbox>
                  <w:txbxContent>
                    <w:p w14:paraId="0A56452B" w14:textId="1AC34284" w:rsidR="0077354B" w:rsidRPr="0077354B" w:rsidRDefault="0077354B" w:rsidP="0077354B">
                      <w:pPr>
                        <w:jc w:val="center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 w:rsidRPr="0077354B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England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5A3EB9" w14:textId="65B16AE3" w:rsidR="005E3EAF" w:rsidRDefault="005E3EAF">
      <w:pPr>
        <w:ind w:left="1570"/>
        <w:sectPr w:rsidR="005E3EAF">
          <w:pgSz w:w="11920" w:h="16840"/>
          <w:pgMar w:top="1200" w:right="1680" w:bottom="280" w:left="1680" w:header="720" w:footer="720" w:gutter="0"/>
          <w:cols w:space="720"/>
        </w:sectPr>
      </w:pPr>
    </w:p>
    <w:p w14:paraId="422507BD" w14:textId="42E6A584" w:rsidR="005E3EAF" w:rsidRPr="00702555" w:rsidRDefault="00FF2CA6" w:rsidP="007444A9">
      <w:pPr>
        <w:spacing w:before="52" w:line="400" w:lineRule="exact"/>
        <w:ind w:left="100"/>
        <w:jc w:val="center"/>
        <w:outlineLvl w:val="0"/>
        <w:rPr>
          <w:rFonts w:asciiTheme="majorHAnsi" w:hAnsiTheme="majorHAnsi"/>
          <w:sz w:val="36"/>
          <w:szCs w:val="40"/>
        </w:rPr>
      </w:pPr>
      <w:r w:rsidRPr="00702555">
        <w:rPr>
          <w:rFonts w:asciiTheme="majorHAnsi" w:hAnsiTheme="majorHAnsi"/>
          <w:b/>
          <w:position w:val="-1"/>
          <w:sz w:val="36"/>
          <w:szCs w:val="40"/>
          <w:u w:val="thick" w:color="000000"/>
        </w:rPr>
        <w:lastRenderedPageBreak/>
        <w:t>E</w:t>
      </w:r>
      <w:r w:rsidRPr="00702555">
        <w:rPr>
          <w:rFonts w:asciiTheme="majorHAnsi" w:hAnsiTheme="majorHAnsi"/>
          <w:b/>
          <w:spacing w:val="1"/>
          <w:position w:val="-1"/>
          <w:sz w:val="36"/>
          <w:szCs w:val="40"/>
          <w:u w:val="thick" w:color="000000"/>
        </w:rPr>
        <w:t>.</w:t>
      </w:r>
      <w:r w:rsidRPr="00702555">
        <w:rPr>
          <w:rFonts w:asciiTheme="majorHAnsi" w:hAnsiTheme="majorHAnsi"/>
          <w:b/>
          <w:position w:val="-1"/>
          <w:sz w:val="36"/>
          <w:szCs w:val="40"/>
          <w:u w:val="thick" w:color="000000"/>
        </w:rPr>
        <w:t>G</w:t>
      </w:r>
      <w:r w:rsidRPr="00702555">
        <w:rPr>
          <w:rFonts w:asciiTheme="majorHAnsi" w:hAnsiTheme="majorHAnsi"/>
          <w:b/>
          <w:spacing w:val="1"/>
          <w:position w:val="-1"/>
          <w:sz w:val="36"/>
          <w:szCs w:val="40"/>
          <w:u w:val="thick" w:color="000000"/>
        </w:rPr>
        <w:t>.</w:t>
      </w:r>
      <w:r w:rsidRPr="00702555">
        <w:rPr>
          <w:rFonts w:asciiTheme="majorHAnsi" w:hAnsiTheme="majorHAnsi"/>
          <w:b/>
          <w:spacing w:val="-3"/>
          <w:position w:val="-1"/>
          <w:sz w:val="36"/>
          <w:szCs w:val="40"/>
          <w:u w:val="thick" w:color="000000"/>
        </w:rPr>
        <w:t>T</w:t>
      </w:r>
      <w:r w:rsidRPr="00702555">
        <w:rPr>
          <w:rFonts w:asciiTheme="majorHAnsi" w:hAnsiTheme="majorHAnsi"/>
          <w:b/>
          <w:spacing w:val="2"/>
          <w:position w:val="-1"/>
          <w:sz w:val="36"/>
          <w:szCs w:val="40"/>
          <w:u w:val="thick" w:color="000000"/>
        </w:rPr>
        <w:t>.</w:t>
      </w:r>
      <w:r w:rsidRPr="00702555">
        <w:rPr>
          <w:rFonts w:asciiTheme="majorHAnsi" w:hAnsiTheme="majorHAnsi"/>
          <w:b/>
          <w:spacing w:val="-1"/>
          <w:position w:val="-1"/>
          <w:sz w:val="36"/>
          <w:szCs w:val="40"/>
          <w:u w:val="thick" w:color="000000"/>
        </w:rPr>
        <w:t>F</w:t>
      </w:r>
      <w:r w:rsidRPr="00702555">
        <w:rPr>
          <w:rFonts w:asciiTheme="majorHAnsi" w:hAnsiTheme="majorHAnsi"/>
          <w:b/>
          <w:position w:val="-1"/>
          <w:sz w:val="36"/>
          <w:szCs w:val="40"/>
          <w:u w:val="thick" w:color="000000"/>
        </w:rPr>
        <w:t>.</w:t>
      </w:r>
      <w:r w:rsidRPr="00702555">
        <w:rPr>
          <w:rFonts w:asciiTheme="majorHAnsi" w:hAnsiTheme="majorHAnsi"/>
          <w:b/>
          <w:spacing w:val="1"/>
          <w:position w:val="-1"/>
          <w:sz w:val="36"/>
          <w:szCs w:val="40"/>
          <w:u w:val="thick" w:color="000000"/>
        </w:rPr>
        <w:t xml:space="preserve"> </w:t>
      </w:r>
      <w:r w:rsidRPr="00702555">
        <w:rPr>
          <w:rFonts w:asciiTheme="majorHAnsi" w:hAnsiTheme="majorHAnsi"/>
          <w:b/>
          <w:position w:val="-1"/>
          <w:sz w:val="36"/>
          <w:szCs w:val="40"/>
          <w:u w:val="thick" w:color="000000"/>
        </w:rPr>
        <w:t>RE</w:t>
      </w:r>
      <w:r w:rsidRPr="00702555">
        <w:rPr>
          <w:rFonts w:asciiTheme="majorHAnsi" w:hAnsiTheme="majorHAnsi"/>
          <w:b/>
          <w:spacing w:val="-2"/>
          <w:position w:val="-1"/>
          <w:sz w:val="36"/>
          <w:szCs w:val="40"/>
          <w:u w:val="thick" w:color="000000"/>
        </w:rPr>
        <w:t>S</w:t>
      </w:r>
      <w:r w:rsidRPr="00702555">
        <w:rPr>
          <w:rFonts w:asciiTheme="majorHAnsi" w:hAnsiTheme="majorHAnsi"/>
          <w:b/>
          <w:position w:val="-1"/>
          <w:sz w:val="36"/>
          <w:szCs w:val="40"/>
          <w:u w:val="thick" w:color="000000"/>
        </w:rPr>
        <w:t>I</w:t>
      </w:r>
      <w:r w:rsidRPr="00702555">
        <w:rPr>
          <w:rFonts w:asciiTheme="majorHAnsi" w:hAnsiTheme="majorHAnsi"/>
          <w:b/>
          <w:spacing w:val="-1"/>
          <w:position w:val="-1"/>
          <w:sz w:val="36"/>
          <w:szCs w:val="40"/>
          <w:u w:val="thick" w:color="000000"/>
        </w:rPr>
        <w:t>D</w:t>
      </w:r>
      <w:r w:rsidRPr="00702555">
        <w:rPr>
          <w:rFonts w:asciiTheme="majorHAnsi" w:hAnsiTheme="majorHAnsi"/>
          <w:b/>
          <w:position w:val="-1"/>
          <w:sz w:val="36"/>
          <w:szCs w:val="40"/>
          <w:u w:val="thick" w:color="000000"/>
        </w:rPr>
        <w:t>ENT</w:t>
      </w:r>
      <w:r w:rsidRPr="00702555">
        <w:rPr>
          <w:rFonts w:asciiTheme="majorHAnsi" w:hAnsiTheme="majorHAnsi"/>
          <w:b/>
          <w:spacing w:val="-2"/>
          <w:position w:val="-1"/>
          <w:sz w:val="36"/>
          <w:szCs w:val="40"/>
          <w:u w:val="thick" w:color="000000"/>
        </w:rPr>
        <w:t>I</w:t>
      </w:r>
      <w:r w:rsidRPr="00702555">
        <w:rPr>
          <w:rFonts w:asciiTheme="majorHAnsi" w:hAnsiTheme="majorHAnsi"/>
          <w:b/>
          <w:spacing w:val="1"/>
          <w:position w:val="-1"/>
          <w:sz w:val="36"/>
          <w:szCs w:val="40"/>
          <w:u w:val="thick" w:color="000000"/>
        </w:rPr>
        <w:t>A</w:t>
      </w:r>
      <w:r w:rsidRPr="00702555">
        <w:rPr>
          <w:rFonts w:asciiTheme="majorHAnsi" w:hAnsiTheme="majorHAnsi"/>
          <w:b/>
          <w:position w:val="-1"/>
          <w:sz w:val="36"/>
          <w:szCs w:val="40"/>
          <w:u w:val="thick" w:color="000000"/>
        </w:rPr>
        <w:t>L</w:t>
      </w:r>
      <w:r w:rsidRPr="00702555">
        <w:rPr>
          <w:rFonts w:asciiTheme="majorHAnsi" w:hAnsiTheme="majorHAnsi"/>
          <w:b/>
          <w:spacing w:val="1"/>
          <w:position w:val="-1"/>
          <w:sz w:val="36"/>
          <w:szCs w:val="40"/>
          <w:u w:val="thick" w:color="000000"/>
        </w:rPr>
        <w:t xml:space="preserve"> </w:t>
      </w:r>
      <w:r w:rsidRPr="00702555">
        <w:rPr>
          <w:rFonts w:asciiTheme="majorHAnsi" w:hAnsiTheme="majorHAnsi"/>
          <w:b/>
          <w:position w:val="-1"/>
          <w:sz w:val="36"/>
          <w:szCs w:val="40"/>
          <w:u w:val="thick" w:color="000000"/>
        </w:rPr>
        <w:t>D</w:t>
      </w:r>
      <w:r w:rsidRPr="00702555">
        <w:rPr>
          <w:rFonts w:asciiTheme="majorHAnsi" w:hAnsiTheme="majorHAnsi"/>
          <w:b/>
          <w:spacing w:val="-1"/>
          <w:position w:val="-1"/>
          <w:sz w:val="36"/>
          <w:szCs w:val="40"/>
          <w:u w:val="thick" w:color="000000"/>
        </w:rPr>
        <w:t>I</w:t>
      </w:r>
      <w:r w:rsidRPr="00702555">
        <w:rPr>
          <w:rFonts w:asciiTheme="majorHAnsi" w:hAnsiTheme="majorHAnsi"/>
          <w:b/>
          <w:position w:val="-1"/>
          <w:sz w:val="36"/>
          <w:szCs w:val="40"/>
          <w:u w:val="thick" w:color="000000"/>
        </w:rPr>
        <w:t>PL</w:t>
      </w:r>
      <w:r w:rsidRPr="00702555">
        <w:rPr>
          <w:rFonts w:asciiTheme="majorHAnsi" w:hAnsiTheme="majorHAnsi"/>
          <w:b/>
          <w:spacing w:val="1"/>
          <w:position w:val="-1"/>
          <w:sz w:val="36"/>
          <w:szCs w:val="40"/>
          <w:u w:val="thick" w:color="000000"/>
        </w:rPr>
        <w:t>O</w:t>
      </w:r>
      <w:r w:rsidRPr="00702555">
        <w:rPr>
          <w:rFonts w:asciiTheme="majorHAnsi" w:hAnsiTheme="majorHAnsi"/>
          <w:b/>
          <w:position w:val="-1"/>
          <w:sz w:val="36"/>
          <w:szCs w:val="40"/>
          <w:u w:val="thick" w:color="000000"/>
        </w:rPr>
        <w:t>MA</w:t>
      </w:r>
      <w:r w:rsidRPr="00702555">
        <w:rPr>
          <w:rFonts w:asciiTheme="majorHAnsi" w:hAnsiTheme="majorHAnsi"/>
          <w:b/>
          <w:spacing w:val="1"/>
          <w:position w:val="-1"/>
          <w:sz w:val="36"/>
          <w:szCs w:val="40"/>
          <w:u w:val="thick" w:color="000000"/>
        </w:rPr>
        <w:t xml:space="preserve"> </w:t>
      </w:r>
      <w:r w:rsidRPr="00702555">
        <w:rPr>
          <w:rFonts w:asciiTheme="majorHAnsi" w:hAnsiTheme="majorHAnsi"/>
          <w:b/>
          <w:position w:val="-1"/>
          <w:sz w:val="36"/>
          <w:szCs w:val="40"/>
          <w:u w:val="thick" w:color="000000"/>
        </w:rPr>
        <w:t>TR</w:t>
      </w:r>
      <w:r w:rsidRPr="00702555">
        <w:rPr>
          <w:rFonts w:asciiTheme="majorHAnsi" w:hAnsiTheme="majorHAnsi"/>
          <w:b/>
          <w:spacing w:val="-1"/>
          <w:position w:val="-1"/>
          <w:sz w:val="36"/>
          <w:szCs w:val="40"/>
          <w:u w:val="thick" w:color="000000"/>
        </w:rPr>
        <w:t>A</w:t>
      </w:r>
      <w:r w:rsidRPr="00702555">
        <w:rPr>
          <w:rFonts w:asciiTheme="majorHAnsi" w:hAnsiTheme="majorHAnsi"/>
          <w:b/>
          <w:position w:val="-1"/>
          <w:sz w:val="36"/>
          <w:szCs w:val="40"/>
          <w:u w:val="thick" w:color="000000"/>
        </w:rPr>
        <w:t>INING</w:t>
      </w:r>
      <w:r w:rsidRPr="00702555">
        <w:rPr>
          <w:rFonts w:asciiTheme="majorHAnsi" w:hAnsiTheme="majorHAnsi"/>
          <w:b/>
          <w:spacing w:val="4"/>
          <w:position w:val="-1"/>
          <w:sz w:val="36"/>
          <w:szCs w:val="40"/>
          <w:u w:val="thick" w:color="000000"/>
        </w:rPr>
        <w:t xml:space="preserve"> </w:t>
      </w:r>
      <w:r w:rsidRPr="00702555">
        <w:rPr>
          <w:rFonts w:asciiTheme="majorHAnsi" w:hAnsiTheme="majorHAnsi"/>
          <w:b/>
          <w:position w:val="-1"/>
          <w:sz w:val="36"/>
          <w:szCs w:val="40"/>
          <w:u w:val="thick" w:color="000000"/>
        </w:rPr>
        <w:t>COU</w:t>
      </w:r>
      <w:r w:rsidRPr="00702555">
        <w:rPr>
          <w:rFonts w:asciiTheme="majorHAnsi" w:hAnsiTheme="majorHAnsi"/>
          <w:b/>
          <w:spacing w:val="-1"/>
          <w:position w:val="-1"/>
          <w:sz w:val="36"/>
          <w:szCs w:val="40"/>
          <w:u w:val="thick" w:color="000000"/>
        </w:rPr>
        <w:t>R</w:t>
      </w:r>
      <w:r w:rsidRPr="00702555">
        <w:rPr>
          <w:rFonts w:asciiTheme="majorHAnsi" w:hAnsiTheme="majorHAnsi"/>
          <w:b/>
          <w:position w:val="-1"/>
          <w:sz w:val="36"/>
          <w:szCs w:val="40"/>
          <w:u w:val="thick" w:color="000000"/>
        </w:rPr>
        <w:t>SE</w:t>
      </w:r>
    </w:p>
    <w:p w14:paraId="21A6B0E8" w14:textId="77777777" w:rsidR="005E3EAF" w:rsidRPr="00304AEC" w:rsidRDefault="005E3EAF">
      <w:pPr>
        <w:spacing w:before="5" w:line="160" w:lineRule="exact"/>
        <w:rPr>
          <w:rFonts w:asciiTheme="minorHAnsi" w:hAnsiTheme="minorHAnsi"/>
          <w:sz w:val="16"/>
          <w:szCs w:val="16"/>
        </w:rPr>
      </w:pPr>
    </w:p>
    <w:p w14:paraId="12DD868E" w14:textId="77777777" w:rsidR="005E3EAF" w:rsidRPr="00304AEC" w:rsidRDefault="005E3EAF">
      <w:pPr>
        <w:spacing w:line="200" w:lineRule="exact"/>
        <w:rPr>
          <w:rFonts w:asciiTheme="minorHAnsi" w:hAnsiTheme="minorHAnsi"/>
        </w:rPr>
      </w:pPr>
    </w:p>
    <w:p w14:paraId="577FB9FF" w14:textId="77777777" w:rsidR="005E3EAF" w:rsidRPr="00304AEC" w:rsidRDefault="005E3EAF">
      <w:pPr>
        <w:spacing w:line="200" w:lineRule="exact"/>
        <w:rPr>
          <w:rFonts w:asciiTheme="minorHAnsi" w:hAnsiTheme="minorHAnsi"/>
        </w:rPr>
      </w:pPr>
    </w:p>
    <w:p w14:paraId="5A0F3F41" w14:textId="77777777" w:rsidR="005E3EAF" w:rsidRPr="00304AEC" w:rsidRDefault="005E3EAF">
      <w:pPr>
        <w:spacing w:line="200" w:lineRule="exact"/>
        <w:rPr>
          <w:rFonts w:asciiTheme="minorHAnsi" w:hAnsiTheme="minorHAnsi"/>
        </w:rPr>
      </w:pPr>
    </w:p>
    <w:p w14:paraId="15FA95BB" w14:textId="5E93A3B1" w:rsidR="005E3EAF" w:rsidRPr="00702555" w:rsidRDefault="000A1895" w:rsidP="000A1895">
      <w:pPr>
        <w:spacing w:before="24"/>
        <w:ind w:left="100"/>
        <w:outlineLvl w:val="0"/>
        <w:rPr>
          <w:rFonts w:asciiTheme="minorHAnsi" w:hAnsiTheme="minorHAnsi"/>
          <w:b/>
          <w:color w:val="00B050"/>
          <w:spacing w:val="1"/>
          <w:sz w:val="40"/>
          <w:szCs w:val="40"/>
        </w:rPr>
      </w:pPr>
      <w:r>
        <w:rPr>
          <w:rFonts w:asciiTheme="minorHAnsi" w:hAnsiTheme="minorHAnsi"/>
          <w:b/>
          <w:color w:val="00B050"/>
          <w:spacing w:val="1"/>
          <w:sz w:val="40"/>
          <w:szCs w:val="40"/>
        </w:rPr>
        <w:t xml:space="preserve">               </w:t>
      </w:r>
      <w:r w:rsidR="008634F8" w:rsidRPr="00702555">
        <w:rPr>
          <w:rFonts w:asciiTheme="minorHAnsi" w:hAnsiTheme="minorHAnsi"/>
          <w:b/>
          <w:color w:val="00B050"/>
          <w:spacing w:val="1"/>
          <w:sz w:val="40"/>
          <w:szCs w:val="40"/>
        </w:rPr>
        <w:t>The Manor House &amp; Ashbury Hotel</w:t>
      </w:r>
    </w:p>
    <w:p w14:paraId="6537240A" w14:textId="60FB96EA" w:rsidR="0004254B" w:rsidRPr="00702555" w:rsidRDefault="000A1895" w:rsidP="000A1895">
      <w:pPr>
        <w:spacing w:before="24"/>
        <w:ind w:left="100"/>
        <w:rPr>
          <w:rFonts w:asciiTheme="minorHAnsi" w:hAnsiTheme="minorHAnsi"/>
          <w:color w:val="00B050"/>
          <w:sz w:val="40"/>
          <w:szCs w:val="40"/>
        </w:rPr>
      </w:pPr>
      <w:r>
        <w:rPr>
          <w:rFonts w:asciiTheme="minorHAnsi" w:hAnsiTheme="minorHAnsi"/>
          <w:b/>
          <w:color w:val="00B050"/>
          <w:spacing w:val="1"/>
          <w:sz w:val="40"/>
          <w:szCs w:val="40"/>
        </w:rPr>
        <w:t xml:space="preserve">                           </w:t>
      </w:r>
      <w:r w:rsidR="0004254B" w:rsidRPr="00702555">
        <w:rPr>
          <w:rFonts w:asciiTheme="minorHAnsi" w:hAnsiTheme="minorHAnsi"/>
          <w:b/>
          <w:color w:val="00B050"/>
          <w:spacing w:val="1"/>
          <w:sz w:val="40"/>
          <w:szCs w:val="40"/>
        </w:rPr>
        <w:t>Oakhampton, Devon</w:t>
      </w:r>
    </w:p>
    <w:p w14:paraId="494ED6BD" w14:textId="77777777" w:rsidR="005E3EAF" w:rsidRPr="00304AEC" w:rsidRDefault="005E3EAF">
      <w:pPr>
        <w:spacing w:before="8" w:line="100" w:lineRule="exact"/>
        <w:rPr>
          <w:rFonts w:asciiTheme="minorHAnsi" w:hAnsiTheme="minorHAnsi"/>
          <w:sz w:val="11"/>
          <w:szCs w:val="11"/>
        </w:rPr>
      </w:pPr>
    </w:p>
    <w:p w14:paraId="7090E627" w14:textId="77777777" w:rsidR="005E3EAF" w:rsidRPr="00304AEC" w:rsidRDefault="005E3EAF">
      <w:pPr>
        <w:spacing w:line="200" w:lineRule="exact"/>
        <w:rPr>
          <w:rFonts w:asciiTheme="minorHAnsi" w:hAnsiTheme="minorHAnsi"/>
        </w:rPr>
      </w:pPr>
    </w:p>
    <w:p w14:paraId="01DA49AD" w14:textId="77777777" w:rsidR="005E3EAF" w:rsidRPr="00304AEC" w:rsidRDefault="005E3EAF">
      <w:pPr>
        <w:spacing w:line="200" w:lineRule="exact"/>
        <w:rPr>
          <w:rFonts w:asciiTheme="minorHAnsi" w:hAnsiTheme="minorHAnsi"/>
        </w:rPr>
      </w:pPr>
    </w:p>
    <w:p w14:paraId="2E492DB7" w14:textId="77777777" w:rsidR="005E3EAF" w:rsidRPr="00304AEC" w:rsidRDefault="005E3EAF">
      <w:pPr>
        <w:spacing w:before="12" w:line="240" w:lineRule="exact"/>
        <w:rPr>
          <w:rFonts w:asciiTheme="minorHAnsi" w:hAnsiTheme="minorHAnsi"/>
          <w:sz w:val="24"/>
          <w:szCs w:val="24"/>
          <w:u w:val="single"/>
        </w:rPr>
      </w:pPr>
    </w:p>
    <w:p w14:paraId="486BA458" w14:textId="05088D18" w:rsidR="005E3EAF" w:rsidRPr="00304AEC" w:rsidRDefault="0016612F" w:rsidP="007444A9">
      <w:pPr>
        <w:ind w:left="1440" w:right="2401"/>
        <w:outlineLvl w:val="0"/>
        <w:rPr>
          <w:rFonts w:asciiTheme="minorHAnsi" w:hAnsiTheme="minorHAnsi"/>
          <w:b/>
          <w:i/>
          <w:sz w:val="28"/>
          <w:szCs w:val="28"/>
          <w:u w:val="single"/>
        </w:rPr>
      </w:pPr>
      <w:r w:rsidRPr="00304AEC">
        <w:rPr>
          <w:rFonts w:asciiTheme="minorHAnsi" w:hAnsiTheme="minorHAnsi"/>
          <w:b/>
          <w:i/>
          <w:sz w:val="28"/>
          <w:szCs w:val="28"/>
        </w:rPr>
        <w:t xml:space="preserve">       </w:t>
      </w:r>
      <w:r w:rsidR="000A1895">
        <w:rPr>
          <w:rFonts w:asciiTheme="minorHAnsi" w:hAnsiTheme="minorHAnsi"/>
          <w:b/>
          <w:i/>
          <w:sz w:val="28"/>
          <w:szCs w:val="28"/>
        </w:rPr>
        <w:t xml:space="preserve">        </w:t>
      </w:r>
      <w:r w:rsidR="00FF2CA6" w:rsidRPr="00304AEC">
        <w:rPr>
          <w:rFonts w:asciiTheme="minorHAnsi" w:hAnsiTheme="minorHAnsi"/>
          <w:b/>
          <w:i/>
          <w:sz w:val="28"/>
          <w:szCs w:val="28"/>
        </w:rPr>
        <w:t>C</w:t>
      </w:r>
      <w:r w:rsidR="00FF2CA6" w:rsidRPr="00304AEC">
        <w:rPr>
          <w:rFonts w:asciiTheme="minorHAnsi" w:hAnsiTheme="minorHAnsi"/>
          <w:b/>
          <w:i/>
          <w:spacing w:val="-1"/>
          <w:sz w:val="28"/>
          <w:szCs w:val="28"/>
        </w:rPr>
        <w:t>O</w:t>
      </w:r>
      <w:r w:rsidR="00FF2CA6" w:rsidRPr="00304AEC">
        <w:rPr>
          <w:rFonts w:asciiTheme="minorHAnsi" w:hAnsiTheme="minorHAnsi"/>
          <w:b/>
          <w:i/>
          <w:sz w:val="28"/>
          <w:szCs w:val="28"/>
        </w:rPr>
        <w:t>ST</w:t>
      </w:r>
      <w:r w:rsidR="00FF2CA6" w:rsidRPr="00304AEC">
        <w:rPr>
          <w:rFonts w:asciiTheme="minorHAnsi" w:hAnsiTheme="minorHAnsi"/>
          <w:b/>
          <w:i/>
          <w:spacing w:val="-1"/>
          <w:sz w:val="28"/>
          <w:szCs w:val="28"/>
        </w:rPr>
        <w:t xml:space="preserve"> </w:t>
      </w:r>
      <w:r w:rsidR="00FF2CA6" w:rsidRPr="00304AEC">
        <w:rPr>
          <w:rFonts w:asciiTheme="minorHAnsi" w:hAnsiTheme="minorHAnsi"/>
          <w:b/>
          <w:i/>
          <w:spacing w:val="-2"/>
          <w:sz w:val="28"/>
          <w:szCs w:val="28"/>
        </w:rPr>
        <w:t>O</w:t>
      </w:r>
      <w:r w:rsidR="00FF2CA6" w:rsidRPr="00304AEC">
        <w:rPr>
          <w:rFonts w:asciiTheme="minorHAnsi" w:hAnsiTheme="minorHAnsi"/>
          <w:b/>
          <w:i/>
          <w:sz w:val="28"/>
          <w:szCs w:val="28"/>
        </w:rPr>
        <w:t>F A</w:t>
      </w:r>
      <w:r w:rsidR="00FF2CA6" w:rsidRPr="00304AEC">
        <w:rPr>
          <w:rFonts w:asciiTheme="minorHAnsi" w:hAnsiTheme="minorHAnsi"/>
          <w:b/>
          <w:i/>
          <w:spacing w:val="-1"/>
          <w:sz w:val="28"/>
          <w:szCs w:val="28"/>
        </w:rPr>
        <w:t xml:space="preserve"> </w:t>
      </w:r>
      <w:r w:rsidR="00C07A3F">
        <w:rPr>
          <w:rFonts w:asciiTheme="minorHAnsi" w:hAnsiTheme="minorHAnsi"/>
          <w:b/>
          <w:i/>
          <w:sz w:val="28"/>
          <w:szCs w:val="28"/>
        </w:rPr>
        <w:t>6</w:t>
      </w:r>
      <w:r w:rsidR="00FF2CA6" w:rsidRPr="00304AEC">
        <w:rPr>
          <w:rFonts w:asciiTheme="minorHAnsi" w:hAnsiTheme="minorHAnsi"/>
          <w:b/>
          <w:i/>
          <w:spacing w:val="1"/>
          <w:sz w:val="28"/>
          <w:szCs w:val="28"/>
        </w:rPr>
        <w:t xml:space="preserve"> </w:t>
      </w:r>
      <w:r w:rsidR="00FF2CA6" w:rsidRPr="00304AEC">
        <w:rPr>
          <w:rFonts w:asciiTheme="minorHAnsi" w:hAnsiTheme="minorHAnsi"/>
          <w:b/>
          <w:i/>
          <w:spacing w:val="-2"/>
          <w:sz w:val="28"/>
          <w:szCs w:val="28"/>
        </w:rPr>
        <w:t>D</w:t>
      </w:r>
      <w:r w:rsidR="00FF2CA6" w:rsidRPr="00304AEC">
        <w:rPr>
          <w:rFonts w:asciiTheme="minorHAnsi" w:hAnsiTheme="minorHAnsi"/>
          <w:b/>
          <w:i/>
          <w:sz w:val="28"/>
          <w:szCs w:val="28"/>
        </w:rPr>
        <w:t xml:space="preserve">AY </w:t>
      </w:r>
      <w:r w:rsidR="00FF2CA6" w:rsidRPr="00304AEC">
        <w:rPr>
          <w:rFonts w:asciiTheme="minorHAnsi" w:hAnsiTheme="minorHAnsi"/>
          <w:b/>
          <w:i/>
          <w:spacing w:val="-1"/>
          <w:sz w:val="28"/>
          <w:szCs w:val="28"/>
        </w:rPr>
        <w:t>D</w:t>
      </w:r>
      <w:r w:rsidR="00FF2CA6" w:rsidRPr="00304AEC">
        <w:rPr>
          <w:rFonts w:asciiTheme="minorHAnsi" w:hAnsiTheme="minorHAnsi"/>
          <w:b/>
          <w:i/>
          <w:spacing w:val="1"/>
          <w:sz w:val="28"/>
          <w:szCs w:val="28"/>
        </w:rPr>
        <w:t>I</w:t>
      </w:r>
      <w:r w:rsidR="00FF2CA6" w:rsidRPr="00304AEC">
        <w:rPr>
          <w:rFonts w:asciiTheme="minorHAnsi" w:hAnsiTheme="minorHAnsi"/>
          <w:b/>
          <w:i/>
          <w:spacing w:val="-1"/>
          <w:sz w:val="28"/>
          <w:szCs w:val="28"/>
        </w:rPr>
        <w:t>PLO</w:t>
      </w:r>
      <w:r w:rsidR="00FF2CA6" w:rsidRPr="00304AEC">
        <w:rPr>
          <w:rFonts w:asciiTheme="minorHAnsi" w:hAnsiTheme="minorHAnsi"/>
          <w:b/>
          <w:i/>
          <w:sz w:val="28"/>
          <w:szCs w:val="28"/>
        </w:rPr>
        <w:t>MA C</w:t>
      </w:r>
      <w:r w:rsidR="00FF2CA6" w:rsidRPr="00304AEC">
        <w:rPr>
          <w:rFonts w:asciiTheme="minorHAnsi" w:hAnsiTheme="minorHAnsi"/>
          <w:b/>
          <w:i/>
          <w:spacing w:val="-2"/>
          <w:sz w:val="28"/>
          <w:szCs w:val="28"/>
        </w:rPr>
        <w:t>O</w:t>
      </w:r>
      <w:r w:rsidR="00FF2CA6" w:rsidRPr="00304AEC">
        <w:rPr>
          <w:rFonts w:asciiTheme="minorHAnsi" w:hAnsiTheme="minorHAnsi"/>
          <w:b/>
          <w:i/>
          <w:spacing w:val="-1"/>
          <w:sz w:val="28"/>
          <w:szCs w:val="28"/>
        </w:rPr>
        <w:t>U</w:t>
      </w:r>
      <w:r w:rsidR="00FF2CA6" w:rsidRPr="00304AEC">
        <w:rPr>
          <w:rFonts w:asciiTheme="minorHAnsi" w:hAnsiTheme="minorHAnsi"/>
          <w:b/>
          <w:i/>
          <w:sz w:val="28"/>
          <w:szCs w:val="28"/>
        </w:rPr>
        <w:t>RSE</w:t>
      </w:r>
    </w:p>
    <w:p w14:paraId="648C8CCC" w14:textId="77777777" w:rsidR="005E3EAF" w:rsidRPr="00304AEC" w:rsidRDefault="005E3EAF">
      <w:pPr>
        <w:spacing w:before="2" w:line="180" w:lineRule="exact"/>
        <w:rPr>
          <w:rFonts w:asciiTheme="minorHAnsi" w:hAnsiTheme="minorHAnsi"/>
          <w:sz w:val="18"/>
          <w:szCs w:val="18"/>
        </w:rPr>
      </w:pPr>
    </w:p>
    <w:p w14:paraId="7F025D39" w14:textId="05EDA1B9" w:rsidR="005E3EAF" w:rsidRPr="005D63AD" w:rsidRDefault="000A1895" w:rsidP="0016612F">
      <w:pPr>
        <w:ind w:left="2880" w:right="4310" w:firstLine="720"/>
        <w:rPr>
          <w:rFonts w:asciiTheme="minorHAnsi" w:hAnsiTheme="minorHAnsi"/>
          <w:color w:val="00B050"/>
          <w:sz w:val="36"/>
          <w:szCs w:val="36"/>
        </w:rPr>
      </w:pPr>
      <w:r>
        <w:rPr>
          <w:rFonts w:asciiTheme="minorHAnsi" w:hAnsiTheme="minorHAnsi"/>
          <w:b/>
          <w:color w:val="00B050"/>
          <w:sz w:val="36"/>
          <w:szCs w:val="36"/>
        </w:rPr>
        <w:t xml:space="preserve">  </w:t>
      </w:r>
      <w:r w:rsidR="00FF2CA6" w:rsidRPr="005D63AD">
        <w:rPr>
          <w:rFonts w:asciiTheme="minorHAnsi" w:hAnsiTheme="minorHAnsi"/>
          <w:b/>
          <w:color w:val="00B050"/>
          <w:sz w:val="36"/>
          <w:szCs w:val="36"/>
        </w:rPr>
        <w:t>£1</w:t>
      </w:r>
      <w:r w:rsidR="00966C9A">
        <w:rPr>
          <w:rFonts w:asciiTheme="minorHAnsi" w:hAnsiTheme="minorHAnsi"/>
          <w:b/>
          <w:color w:val="00B050"/>
          <w:spacing w:val="1"/>
          <w:sz w:val="36"/>
          <w:szCs w:val="36"/>
        </w:rPr>
        <w:t>,</w:t>
      </w:r>
      <w:r w:rsidR="00BE3D2B">
        <w:rPr>
          <w:rFonts w:asciiTheme="minorHAnsi" w:hAnsiTheme="minorHAnsi"/>
          <w:b/>
          <w:color w:val="00B050"/>
          <w:spacing w:val="1"/>
          <w:sz w:val="36"/>
          <w:szCs w:val="36"/>
        </w:rPr>
        <w:t>4</w:t>
      </w:r>
      <w:r w:rsidR="00966C9A">
        <w:rPr>
          <w:rFonts w:asciiTheme="minorHAnsi" w:hAnsiTheme="minorHAnsi"/>
          <w:b/>
          <w:color w:val="00B050"/>
          <w:spacing w:val="1"/>
          <w:sz w:val="36"/>
          <w:szCs w:val="36"/>
        </w:rPr>
        <w:t>95</w:t>
      </w:r>
    </w:p>
    <w:p w14:paraId="18BF6239" w14:textId="77777777" w:rsidR="005E3EAF" w:rsidRPr="00304AEC" w:rsidRDefault="005E3EAF">
      <w:pPr>
        <w:spacing w:before="9" w:line="120" w:lineRule="exact"/>
        <w:rPr>
          <w:rFonts w:asciiTheme="minorHAnsi" w:hAnsiTheme="minorHAnsi"/>
          <w:sz w:val="13"/>
          <w:szCs w:val="13"/>
        </w:rPr>
      </w:pPr>
    </w:p>
    <w:p w14:paraId="0127EAC5" w14:textId="0EDFF6BC" w:rsidR="005E3EAF" w:rsidRPr="00304AEC" w:rsidRDefault="000A1895">
      <w:pPr>
        <w:spacing w:line="320" w:lineRule="exact"/>
        <w:ind w:left="139" w:right="387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  </w:t>
      </w:r>
      <w:r w:rsidR="00FF2CA6" w:rsidRPr="00304AEC">
        <w:rPr>
          <w:rFonts w:asciiTheme="minorHAnsi" w:hAnsiTheme="minorHAnsi"/>
          <w:b/>
          <w:sz w:val="28"/>
          <w:szCs w:val="28"/>
        </w:rPr>
        <w:t>We c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>a</w:t>
      </w:r>
      <w:r w:rsidR="00FF2CA6" w:rsidRPr="00304AEC">
        <w:rPr>
          <w:rFonts w:asciiTheme="minorHAnsi" w:hAnsiTheme="minorHAnsi"/>
          <w:b/>
          <w:sz w:val="28"/>
          <w:szCs w:val="28"/>
        </w:rPr>
        <w:t>n</w:t>
      </w:r>
      <w:r w:rsidR="00FF2CA6" w:rsidRPr="00304AEC">
        <w:rPr>
          <w:rFonts w:asciiTheme="minorHAnsi" w:hAnsiTheme="minorHAnsi"/>
          <w:b/>
          <w:spacing w:val="-3"/>
          <w:sz w:val="28"/>
          <w:szCs w:val="28"/>
        </w:rPr>
        <w:t xml:space="preserve"> 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>o</w:t>
      </w:r>
      <w:r w:rsidR="00FF2CA6" w:rsidRPr="00304AEC">
        <w:rPr>
          <w:rFonts w:asciiTheme="minorHAnsi" w:hAnsiTheme="minorHAnsi"/>
          <w:b/>
          <w:spacing w:val="-3"/>
          <w:sz w:val="28"/>
          <w:szCs w:val="28"/>
        </w:rPr>
        <w:t>n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>l</w:t>
      </w:r>
      <w:r w:rsidR="00FF2CA6" w:rsidRPr="00304AEC">
        <w:rPr>
          <w:rFonts w:asciiTheme="minorHAnsi" w:hAnsiTheme="minorHAnsi"/>
          <w:b/>
          <w:sz w:val="28"/>
          <w:szCs w:val="28"/>
        </w:rPr>
        <w:t>y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 xml:space="preserve"> </w:t>
      </w:r>
      <w:r w:rsidR="00FF2CA6" w:rsidRPr="00304AEC">
        <w:rPr>
          <w:rFonts w:asciiTheme="minorHAnsi" w:hAnsiTheme="minorHAnsi"/>
          <w:b/>
          <w:spacing w:val="-3"/>
          <w:sz w:val="28"/>
          <w:szCs w:val="28"/>
        </w:rPr>
        <w:t>h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>o</w:t>
      </w:r>
      <w:r w:rsidR="00FF2CA6" w:rsidRPr="00304AEC">
        <w:rPr>
          <w:rFonts w:asciiTheme="minorHAnsi" w:hAnsiTheme="minorHAnsi"/>
          <w:b/>
          <w:spacing w:val="-1"/>
          <w:sz w:val="28"/>
          <w:szCs w:val="28"/>
        </w:rPr>
        <w:t>l</w:t>
      </w:r>
      <w:r w:rsidR="00FF2CA6" w:rsidRPr="00304AEC">
        <w:rPr>
          <w:rFonts w:asciiTheme="minorHAnsi" w:hAnsiTheme="minorHAnsi"/>
          <w:b/>
          <w:sz w:val="28"/>
          <w:szCs w:val="28"/>
        </w:rPr>
        <w:t>d a</w:t>
      </w:r>
      <w:r w:rsidR="00FF2CA6" w:rsidRPr="00304AEC">
        <w:rPr>
          <w:rFonts w:asciiTheme="minorHAnsi" w:hAnsiTheme="minorHAnsi"/>
          <w:b/>
          <w:spacing w:val="-2"/>
          <w:sz w:val="28"/>
          <w:szCs w:val="28"/>
        </w:rPr>
        <w:t xml:space="preserve"> </w:t>
      </w:r>
      <w:r w:rsidR="00FF2CA6" w:rsidRPr="00304AEC">
        <w:rPr>
          <w:rFonts w:asciiTheme="minorHAnsi" w:hAnsiTheme="minorHAnsi"/>
          <w:b/>
          <w:sz w:val="28"/>
          <w:szCs w:val="28"/>
        </w:rPr>
        <w:t>def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>i</w:t>
      </w:r>
      <w:r w:rsidR="00FF2CA6" w:rsidRPr="00304AEC">
        <w:rPr>
          <w:rFonts w:asciiTheme="minorHAnsi" w:hAnsiTheme="minorHAnsi"/>
          <w:b/>
          <w:spacing w:val="-3"/>
          <w:sz w:val="28"/>
          <w:szCs w:val="28"/>
        </w:rPr>
        <w:t>n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>i</w:t>
      </w:r>
      <w:r w:rsidR="00FF2CA6" w:rsidRPr="00304AEC">
        <w:rPr>
          <w:rFonts w:asciiTheme="minorHAnsi" w:hAnsiTheme="minorHAnsi"/>
          <w:b/>
          <w:sz w:val="28"/>
          <w:szCs w:val="28"/>
        </w:rPr>
        <w:t xml:space="preserve">te </w:t>
      </w:r>
      <w:r w:rsidR="00FF2CA6" w:rsidRPr="00304AEC">
        <w:rPr>
          <w:rFonts w:asciiTheme="minorHAnsi" w:hAnsiTheme="minorHAnsi"/>
          <w:b/>
          <w:spacing w:val="-3"/>
          <w:sz w:val="28"/>
          <w:szCs w:val="28"/>
        </w:rPr>
        <w:t>p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>l</w:t>
      </w:r>
      <w:r w:rsidR="00FF2CA6" w:rsidRPr="00304AEC">
        <w:rPr>
          <w:rFonts w:asciiTheme="minorHAnsi" w:hAnsiTheme="minorHAnsi"/>
          <w:b/>
          <w:spacing w:val="-1"/>
          <w:sz w:val="28"/>
          <w:szCs w:val="28"/>
        </w:rPr>
        <w:t>a</w:t>
      </w:r>
      <w:r w:rsidR="00FF2CA6" w:rsidRPr="00304AEC">
        <w:rPr>
          <w:rFonts w:asciiTheme="minorHAnsi" w:hAnsiTheme="minorHAnsi"/>
          <w:b/>
          <w:sz w:val="28"/>
          <w:szCs w:val="28"/>
        </w:rPr>
        <w:t xml:space="preserve">ce 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>o</w:t>
      </w:r>
      <w:r w:rsidR="00FF2CA6" w:rsidRPr="00304AEC">
        <w:rPr>
          <w:rFonts w:asciiTheme="minorHAnsi" w:hAnsiTheme="minorHAnsi"/>
          <w:b/>
          <w:sz w:val="28"/>
          <w:szCs w:val="28"/>
        </w:rPr>
        <w:t>n t</w:t>
      </w:r>
      <w:r w:rsidR="00FF2CA6" w:rsidRPr="00304AEC">
        <w:rPr>
          <w:rFonts w:asciiTheme="minorHAnsi" w:hAnsiTheme="minorHAnsi"/>
          <w:b/>
          <w:spacing w:val="-3"/>
          <w:sz w:val="28"/>
          <w:szCs w:val="28"/>
        </w:rPr>
        <w:t>h</w:t>
      </w:r>
      <w:r w:rsidR="00FF2CA6" w:rsidRPr="00304AEC">
        <w:rPr>
          <w:rFonts w:asciiTheme="minorHAnsi" w:hAnsiTheme="minorHAnsi"/>
          <w:b/>
          <w:sz w:val="28"/>
          <w:szCs w:val="28"/>
        </w:rPr>
        <w:t>e</w:t>
      </w:r>
      <w:r w:rsidR="00FF2CA6" w:rsidRPr="00304AEC">
        <w:rPr>
          <w:rFonts w:asciiTheme="minorHAnsi" w:hAnsiTheme="minorHAnsi"/>
          <w:b/>
          <w:spacing w:val="-2"/>
          <w:sz w:val="28"/>
          <w:szCs w:val="28"/>
        </w:rPr>
        <w:t xml:space="preserve"> C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>o</w:t>
      </w:r>
      <w:r w:rsidR="00FF2CA6" w:rsidRPr="00304AEC">
        <w:rPr>
          <w:rFonts w:asciiTheme="minorHAnsi" w:hAnsiTheme="minorHAnsi"/>
          <w:b/>
          <w:sz w:val="28"/>
          <w:szCs w:val="28"/>
        </w:rPr>
        <w:t>ur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>s</w:t>
      </w:r>
      <w:r w:rsidR="00FF2CA6" w:rsidRPr="00304AEC">
        <w:rPr>
          <w:rFonts w:asciiTheme="minorHAnsi" w:hAnsiTheme="minorHAnsi"/>
          <w:b/>
          <w:sz w:val="28"/>
          <w:szCs w:val="28"/>
        </w:rPr>
        <w:t xml:space="preserve">e </w:t>
      </w:r>
      <w:r w:rsidR="00FF2CA6" w:rsidRPr="00304AEC">
        <w:rPr>
          <w:rFonts w:asciiTheme="minorHAnsi" w:hAnsiTheme="minorHAnsi"/>
          <w:b/>
          <w:spacing w:val="-3"/>
          <w:sz w:val="28"/>
          <w:szCs w:val="28"/>
        </w:rPr>
        <w:t>d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>a</w:t>
      </w:r>
      <w:r w:rsidR="00FF2CA6" w:rsidRPr="00304AEC">
        <w:rPr>
          <w:rFonts w:asciiTheme="minorHAnsi" w:hAnsiTheme="minorHAnsi"/>
          <w:b/>
          <w:sz w:val="28"/>
          <w:szCs w:val="28"/>
        </w:rPr>
        <w:t>te</w:t>
      </w:r>
      <w:r w:rsidR="00FF2CA6" w:rsidRPr="00304AEC">
        <w:rPr>
          <w:rFonts w:asciiTheme="minorHAnsi" w:hAnsiTheme="minorHAnsi"/>
          <w:b/>
          <w:spacing w:val="-3"/>
          <w:sz w:val="28"/>
          <w:szCs w:val="28"/>
        </w:rPr>
        <w:t xml:space="preserve"> 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>o</w:t>
      </w:r>
      <w:r w:rsidR="00FF2CA6" w:rsidRPr="00304AEC">
        <w:rPr>
          <w:rFonts w:asciiTheme="minorHAnsi" w:hAnsiTheme="minorHAnsi"/>
          <w:b/>
          <w:sz w:val="28"/>
          <w:szCs w:val="28"/>
        </w:rPr>
        <w:t xml:space="preserve">f </w:t>
      </w:r>
      <w:r w:rsidR="00FF2CA6" w:rsidRPr="00304AEC">
        <w:rPr>
          <w:rFonts w:asciiTheme="minorHAnsi" w:hAnsiTheme="minorHAnsi"/>
          <w:b/>
          <w:spacing w:val="-2"/>
          <w:sz w:val="28"/>
          <w:szCs w:val="28"/>
        </w:rPr>
        <w:t>y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>o</w:t>
      </w:r>
      <w:r w:rsidR="00FF2CA6" w:rsidRPr="00304AEC">
        <w:rPr>
          <w:rFonts w:asciiTheme="minorHAnsi" w:hAnsiTheme="minorHAnsi"/>
          <w:b/>
          <w:sz w:val="28"/>
          <w:szCs w:val="28"/>
        </w:rPr>
        <w:t>ur</w:t>
      </w:r>
      <w:r w:rsidR="00FF2CA6" w:rsidRPr="00304AEC">
        <w:rPr>
          <w:rFonts w:asciiTheme="minorHAnsi" w:hAnsiTheme="minorHAnsi"/>
          <w:b/>
          <w:spacing w:val="-2"/>
          <w:sz w:val="28"/>
          <w:szCs w:val="28"/>
        </w:rPr>
        <w:t xml:space="preserve"> </w:t>
      </w:r>
      <w:r w:rsidR="00FF2CA6" w:rsidRPr="00304AEC">
        <w:rPr>
          <w:rFonts w:asciiTheme="minorHAnsi" w:hAnsiTheme="minorHAnsi"/>
          <w:b/>
          <w:sz w:val="28"/>
          <w:szCs w:val="28"/>
        </w:rPr>
        <w:t>choice,</w:t>
      </w:r>
      <w:r w:rsidR="00FF2CA6" w:rsidRPr="00304AEC">
        <w:rPr>
          <w:rFonts w:asciiTheme="minorHAnsi" w:hAnsiTheme="minorHAnsi"/>
          <w:b/>
          <w:spacing w:val="-4"/>
          <w:sz w:val="28"/>
          <w:szCs w:val="28"/>
        </w:rPr>
        <w:t xml:space="preserve"> 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>wi</w:t>
      </w:r>
      <w:r w:rsidR="00FF2CA6" w:rsidRPr="00304AEC">
        <w:rPr>
          <w:rFonts w:asciiTheme="minorHAnsi" w:hAnsiTheme="minorHAnsi"/>
          <w:b/>
          <w:sz w:val="28"/>
          <w:szCs w:val="28"/>
        </w:rPr>
        <w:t>th</w:t>
      </w:r>
      <w:r w:rsidR="00FF2CA6" w:rsidRPr="00304AEC">
        <w:rPr>
          <w:rFonts w:asciiTheme="minorHAnsi" w:hAnsiTheme="minorHAnsi"/>
          <w:b/>
          <w:spacing w:val="-3"/>
          <w:sz w:val="28"/>
          <w:szCs w:val="28"/>
        </w:rPr>
        <w:t xml:space="preserve"> </w:t>
      </w:r>
      <w:r w:rsidR="00FF2CA6" w:rsidRPr="00304AEC">
        <w:rPr>
          <w:rFonts w:asciiTheme="minorHAnsi" w:hAnsiTheme="minorHAnsi"/>
          <w:b/>
          <w:sz w:val="28"/>
          <w:szCs w:val="28"/>
        </w:rPr>
        <w:t>a dep</w:t>
      </w:r>
      <w:r w:rsidR="00FF2CA6" w:rsidRPr="00304AEC">
        <w:rPr>
          <w:rFonts w:asciiTheme="minorHAnsi" w:hAnsiTheme="minorHAnsi"/>
          <w:b/>
          <w:spacing w:val="-1"/>
          <w:sz w:val="28"/>
          <w:szCs w:val="28"/>
        </w:rPr>
        <w:t>o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>si</w:t>
      </w:r>
      <w:r w:rsidR="00FF2CA6" w:rsidRPr="00304AEC">
        <w:rPr>
          <w:rFonts w:asciiTheme="minorHAnsi" w:hAnsiTheme="minorHAnsi"/>
          <w:b/>
          <w:sz w:val="28"/>
          <w:szCs w:val="28"/>
        </w:rPr>
        <w:t>t</w:t>
      </w:r>
      <w:r w:rsidR="00FF2CA6" w:rsidRPr="00304AEC">
        <w:rPr>
          <w:rFonts w:asciiTheme="minorHAnsi" w:hAnsiTheme="minorHAnsi"/>
          <w:b/>
          <w:spacing w:val="-3"/>
          <w:sz w:val="28"/>
          <w:szCs w:val="28"/>
        </w:rPr>
        <w:t xml:space="preserve"> 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>o</w:t>
      </w:r>
      <w:r w:rsidR="00FF2CA6" w:rsidRPr="00304AEC">
        <w:rPr>
          <w:rFonts w:asciiTheme="minorHAnsi" w:hAnsiTheme="minorHAnsi"/>
          <w:b/>
          <w:sz w:val="28"/>
          <w:szCs w:val="28"/>
        </w:rPr>
        <w:t>f</w:t>
      </w:r>
      <w:r w:rsidR="00FF2CA6" w:rsidRPr="00304AEC">
        <w:rPr>
          <w:rFonts w:asciiTheme="minorHAnsi" w:hAnsiTheme="minorHAnsi"/>
          <w:b/>
          <w:spacing w:val="-3"/>
          <w:sz w:val="28"/>
          <w:szCs w:val="28"/>
        </w:rPr>
        <w:t xml:space="preserve"> </w:t>
      </w:r>
      <w:r w:rsidR="00FF2CA6" w:rsidRPr="00304AEC">
        <w:rPr>
          <w:rFonts w:asciiTheme="minorHAnsi" w:hAnsiTheme="minorHAnsi"/>
          <w:b/>
          <w:spacing w:val="1"/>
          <w:sz w:val="28"/>
          <w:szCs w:val="28"/>
        </w:rPr>
        <w:t>£</w:t>
      </w:r>
      <w:r w:rsidR="00C07A3F">
        <w:rPr>
          <w:rFonts w:asciiTheme="minorHAnsi" w:hAnsiTheme="minorHAnsi"/>
          <w:b/>
          <w:spacing w:val="-1"/>
          <w:sz w:val="28"/>
          <w:szCs w:val="28"/>
        </w:rPr>
        <w:t>350</w:t>
      </w:r>
    </w:p>
    <w:p w14:paraId="736634AC" w14:textId="77777777" w:rsidR="005E3EAF" w:rsidRPr="00304AEC" w:rsidRDefault="005E3EAF">
      <w:pPr>
        <w:spacing w:line="200" w:lineRule="exact"/>
        <w:rPr>
          <w:rFonts w:asciiTheme="minorHAnsi" w:hAnsiTheme="minorHAnsi"/>
        </w:rPr>
      </w:pPr>
    </w:p>
    <w:p w14:paraId="32FF91AA" w14:textId="77777777" w:rsidR="005E3EAF" w:rsidRPr="00304AEC" w:rsidRDefault="005E3EAF">
      <w:pPr>
        <w:spacing w:before="15" w:line="200" w:lineRule="exact"/>
        <w:rPr>
          <w:rFonts w:asciiTheme="minorHAnsi" w:hAnsiTheme="minorHAnsi"/>
        </w:rPr>
      </w:pPr>
    </w:p>
    <w:p w14:paraId="0CC4E58A" w14:textId="099D8D36" w:rsidR="006D78D8" w:rsidRPr="00304AEC" w:rsidRDefault="00FF2CA6" w:rsidP="007444A9">
      <w:pPr>
        <w:spacing w:line="400" w:lineRule="atLeast"/>
        <w:ind w:left="2160" w:right="3440" w:firstLine="1080"/>
        <w:outlineLvl w:val="0"/>
        <w:rPr>
          <w:rFonts w:asciiTheme="minorHAnsi" w:hAnsiTheme="minorHAnsi"/>
          <w:b/>
          <w:sz w:val="32"/>
          <w:szCs w:val="32"/>
          <w:u w:val="thick" w:color="000000"/>
        </w:rPr>
      </w:pPr>
      <w:r w:rsidRPr="00304AEC">
        <w:rPr>
          <w:rFonts w:asciiTheme="minorHAnsi" w:hAnsiTheme="minorHAnsi"/>
          <w:b/>
          <w:spacing w:val="-3"/>
          <w:sz w:val="32"/>
          <w:szCs w:val="32"/>
          <w:u w:val="thick" w:color="000000"/>
        </w:rPr>
        <w:t>F</w:t>
      </w:r>
      <w:r w:rsidRPr="00304AEC">
        <w:rPr>
          <w:rFonts w:asciiTheme="minorHAnsi" w:hAnsiTheme="minorHAnsi"/>
          <w:b/>
          <w:sz w:val="32"/>
          <w:szCs w:val="32"/>
          <w:u w:val="thick" w:color="000000"/>
        </w:rPr>
        <w:t>EES</w:t>
      </w:r>
      <w:r w:rsidR="00D95BD9" w:rsidRPr="00304AEC">
        <w:rPr>
          <w:rFonts w:asciiTheme="minorHAnsi" w:hAnsiTheme="minorHAnsi"/>
          <w:b/>
          <w:sz w:val="32"/>
          <w:szCs w:val="32"/>
          <w:u w:val="thick" w:color="000000"/>
        </w:rPr>
        <w:t xml:space="preserve"> </w:t>
      </w:r>
      <w:r w:rsidR="006D78D8" w:rsidRPr="00304AEC">
        <w:rPr>
          <w:rFonts w:asciiTheme="minorHAnsi" w:hAnsiTheme="minorHAnsi"/>
          <w:b/>
          <w:sz w:val="32"/>
          <w:szCs w:val="32"/>
          <w:u w:val="thick" w:color="000000"/>
        </w:rPr>
        <w:t>INCLUDE</w:t>
      </w:r>
    </w:p>
    <w:p w14:paraId="78A68A5D" w14:textId="77777777" w:rsidR="006D78D8" w:rsidRPr="00702555" w:rsidRDefault="006D78D8" w:rsidP="00702555">
      <w:pPr>
        <w:numPr>
          <w:ilvl w:val="0"/>
          <w:numId w:val="9"/>
        </w:numPr>
        <w:spacing w:line="300" w:lineRule="atLeast"/>
        <w:ind w:left="0"/>
        <w:textAlignment w:val="baseline"/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</w:pPr>
      <w:r w:rsidRPr="00702555"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  <w:t>Diploma course instruction</w:t>
      </w:r>
    </w:p>
    <w:p w14:paraId="28170A92" w14:textId="77777777" w:rsidR="006D78D8" w:rsidRPr="00702555" w:rsidRDefault="006D78D8" w:rsidP="00702555">
      <w:pPr>
        <w:numPr>
          <w:ilvl w:val="0"/>
          <w:numId w:val="9"/>
        </w:numPr>
        <w:spacing w:line="300" w:lineRule="atLeast"/>
        <w:ind w:left="0"/>
        <w:textAlignment w:val="baseline"/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</w:pPr>
      <w:r w:rsidRPr="00702555"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  <w:t>Personal copy of E.G.T.F Training Manual &amp; Literature</w:t>
      </w:r>
    </w:p>
    <w:p w14:paraId="16FD5563" w14:textId="77777777" w:rsidR="006D78D8" w:rsidRPr="00702555" w:rsidRDefault="006D78D8" w:rsidP="00702555">
      <w:pPr>
        <w:numPr>
          <w:ilvl w:val="0"/>
          <w:numId w:val="9"/>
        </w:numPr>
        <w:spacing w:line="300" w:lineRule="atLeast"/>
        <w:ind w:left="0"/>
        <w:textAlignment w:val="baseline"/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</w:pPr>
      <w:r w:rsidRPr="00702555"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  <w:t>E.G.T.F Polo Shirt</w:t>
      </w:r>
    </w:p>
    <w:p w14:paraId="0FC18259" w14:textId="6C60D7EA" w:rsidR="006D78D8" w:rsidRPr="00702555" w:rsidRDefault="00ED0119" w:rsidP="00702555">
      <w:pPr>
        <w:numPr>
          <w:ilvl w:val="0"/>
          <w:numId w:val="9"/>
        </w:numPr>
        <w:spacing w:line="300" w:lineRule="atLeast"/>
        <w:ind w:left="0"/>
        <w:textAlignment w:val="baseline"/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</w:pPr>
      <w:r w:rsidRPr="00702555"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  <w:t>E.G.T.F. Teaching Insurance</w:t>
      </w:r>
      <w:r w:rsidR="006D78D8" w:rsidRPr="00702555"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  <w:t xml:space="preserve"> to the end of the year after the course</w:t>
      </w:r>
    </w:p>
    <w:p w14:paraId="0DB23979" w14:textId="77777777" w:rsidR="006D78D8" w:rsidRPr="00702555" w:rsidRDefault="006D78D8" w:rsidP="00702555">
      <w:pPr>
        <w:numPr>
          <w:ilvl w:val="0"/>
          <w:numId w:val="9"/>
        </w:numPr>
        <w:spacing w:line="300" w:lineRule="atLeast"/>
        <w:ind w:left="0"/>
        <w:textAlignment w:val="baseline"/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</w:pPr>
      <w:r w:rsidRPr="00702555"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  <w:t>Gala Presentation &amp; Diplomas</w:t>
      </w:r>
    </w:p>
    <w:p w14:paraId="09537FB9" w14:textId="1A8DE6DD" w:rsidR="006D78D8" w:rsidRPr="00702555" w:rsidRDefault="006D78D8" w:rsidP="00702555">
      <w:pPr>
        <w:numPr>
          <w:ilvl w:val="0"/>
          <w:numId w:val="9"/>
        </w:numPr>
        <w:spacing w:line="300" w:lineRule="atLeast"/>
        <w:ind w:left="0"/>
        <w:textAlignment w:val="baseline"/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</w:pPr>
      <w:r w:rsidRPr="00702555"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  <w:t xml:space="preserve">Accommodation for </w:t>
      </w:r>
      <w:r w:rsidR="00C07A3F"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  <w:t>5</w:t>
      </w:r>
      <w:r w:rsidRPr="00702555"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  <w:t xml:space="preserve"> nights (</w:t>
      </w:r>
      <w:r w:rsidRPr="00877417">
        <w:rPr>
          <w:rFonts w:asciiTheme="minorHAnsi" w:hAnsiTheme="minorHAnsi" w:cs="Helvetica"/>
          <w:b/>
          <w:i/>
          <w:color w:val="555555"/>
          <w:sz w:val="28"/>
          <w:szCs w:val="28"/>
          <w:lang w:val="en-GB" w:eastAsia="en-GB"/>
        </w:rPr>
        <w:t>Based on Twin Sharing</w:t>
      </w:r>
      <w:r w:rsidRPr="00702555"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  <w:t>)</w:t>
      </w:r>
    </w:p>
    <w:p w14:paraId="6357887D" w14:textId="4D94F62F" w:rsidR="006D78D8" w:rsidRPr="00702555" w:rsidRDefault="008F72C1" w:rsidP="00702555">
      <w:pPr>
        <w:numPr>
          <w:ilvl w:val="0"/>
          <w:numId w:val="9"/>
        </w:numPr>
        <w:spacing w:line="300" w:lineRule="atLeast"/>
        <w:ind w:left="0"/>
        <w:textAlignment w:val="baseline"/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</w:pPr>
      <w:r w:rsidRPr="00702555"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  <w:t>Full Board</w:t>
      </w:r>
      <w:r w:rsidR="002121D1"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  <w:t xml:space="preserve"> (Breakfast, Lunch and Dinner)</w:t>
      </w:r>
    </w:p>
    <w:p w14:paraId="301C0AAA" w14:textId="77777777" w:rsidR="006D78D8" w:rsidRPr="00702555" w:rsidRDefault="006D78D8" w:rsidP="00702555">
      <w:pPr>
        <w:numPr>
          <w:ilvl w:val="0"/>
          <w:numId w:val="9"/>
        </w:numPr>
        <w:spacing w:line="300" w:lineRule="atLeast"/>
        <w:ind w:left="0"/>
        <w:textAlignment w:val="baseline"/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</w:pPr>
      <w:r w:rsidRPr="00702555"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  <w:t>Full Use of the Hotels Extensive Facilities</w:t>
      </w:r>
    </w:p>
    <w:p w14:paraId="3ED1DAC6" w14:textId="77777777" w:rsidR="006D78D8" w:rsidRPr="00702555" w:rsidRDefault="006D78D8" w:rsidP="00702555">
      <w:pPr>
        <w:numPr>
          <w:ilvl w:val="0"/>
          <w:numId w:val="9"/>
        </w:numPr>
        <w:spacing w:line="300" w:lineRule="atLeast"/>
        <w:ind w:left="0"/>
        <w:textAlignment w:val="baseline"/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</w:pPr>
      <w:r w:rsidRPr="00702555"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  <w:t>Green Fees and Range Balls</w:t>
      </w:r>
    </w:p>
    <w:p w14:paraId="13C2AE8E" w14:textId="77777777" w:rsidR="006D78D8" w:rsidRPr="00702555" w:rsidRDefault="006D78D8" w:rsidP="00702555">
      <w:pPr>
        <w:numPr>
          <w:ilvl w:val="0"/>
          <w:numId w:val="9"/>
        </w:numPr>
        <w:spacing w:line="300" w:lineRule="atLeast"/>
        <w:ind w:left="0"/>
        <w:textAlignment w:val="baseline"/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</w:pPr>
      <w:r w:rsidRPr="00702555"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  <w:t>Buggy Hire</w:t>
      </w:r>
    </w:p>
    <w:p w14:paraId="2EAF4226" w14:textId="77777777" w:rsidR="006D78D8" w:rsidRPr="00702555" w:rsidRDefault="006D78D8" w:rsidP="00702555">
      <w:pPr>
        <w:numPr>
          <w:ilvl w:val="0"/>
          <w:numId w:val="9"/>
        </w:numPr>
        <w:spacing w:line="300" w:lineRule="atLeast"/>
        <w:ind w:left="0"/>
        <w:textAlignment w:val="baseline"/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</w:pPr>
      <w:r w:rsidRPr="00702555"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  <w:t>Free EGTF Membership Subscription to the end of the year after Diploma Course</w:t>
      </w:r>
    </w:p>
    <w:p w14:paraId="14896700" w14:textId="77777777" w:rsidR="006D78D8" w:rsidRPr="00702555" w:rsidRDefault="006D78D8" w:rsidP="00702555">
      <w:pPr>
        <w:numPr>
          <w:ilvl w:val="0"/>
          <w:numId w:val="9"/>
        </w:numPr>
        <w:spacing w:line="300" w:lineRule="atLeast"/>
        <w:ind w:left="0"/>
        <w:textAlignment w:val="baseline"/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</w:pPr>
      <w:r w:rsidRPr="00702555">
        <w:rPr>
          <w:rFonts w:asciiTheme="minorHAnsi" w:hAnsiTheme="minorHAnsi" w:cs="Helvetica"/>
          <w:b/>
          <w:color w:val="555555"/>
          <w:sz w:val="28"/>
          <w:szCs w:val="28"/>
          <w:lang w:val="en-GB" w:eastAsia="en-GB"/>
        </w:rPr>
        <w:t>All gratuities &amp; tax</w:t>
      </w:r>
    </w:p>
    <w:p w14:paraId="39ACAAC2" w14:textId="77777777" w:rsidR="00EF7D39" w:rsidRPr="00F13C04" w:rsidRDefault="00EF7D39" w:rsidP="00EF7D39">
      <w:pPr>
        <w:spacing w:line="300" w:lineRule="atLeast"/>
        <w:jc w:val="center"/>
        <w:textAlignment w:val="baseline"/>
        <w:rPr>
          <w:rFonts w:asciiTheme="minorHAnsi" w:hAnsiTheme="minorHAnsi" w:cs="Helvetica"/>
          <w:color w:val="555555"/>
          <w:sz w:val="28"/>
          <w:szCs w:val="28"/>
          <w:lang w:val="en-GB" w:eastAsia="en-GB"/>
        </w:rPr>
      </w:pPr>
    </w:p>
    <w:p w14:paraId="301FA0FB" w14:textId="77777777" w:rsidR="00EF7D39" w:rsidRPr="00F13C04" w:rsidRDefault="00EF7D39" w:rsidP="00EF7D39">
      <w:pPr>
        <w:spacing w:line="300" w:lineRule="atLeast"/>
        <w:jc w:val="center"/>
        <w:textAlignment w:val="baseline"/>
        <w:rPr>
          <w:rFonts w:asciiTheme="minorHAnsi" w:hAnsiTheme="minorHAnsi" w:cs="Helvetica"/>
          <w:color w:val="555555"/>
          <w:sz w:val="28"/>
          <w:szCs w:val="28"/>
          <w:lang w:val="en-GB" w:eastAsia="en-GB"/>
        </w:rPr>
      </w:pPr>
    </w:p>
    <w:p w14:paraId="78DF96EE" w14:textId="314E65FB" w:rsidR="00EF7D39" w:rsidRDefault="00AC00C1" w:rsidP="00AC00C1">
      <w:pPr>
        <w:spacing w:line="300" w:lineRule="atLeast"/>
        <w:ind w:left="360"/>
        <w:textAlignment w:val="baseline"/>
        <w:rPr>
          <w:rFonts w:asciiTheme="minorHAnsi" w:hAnsiTheme="minorHAnsi" w:cs="Helvetica"/>
          <w:b/>
          <w:color w:val="00B050"/>
          <w:sz w:val="28"/>
          <w:szCs w:val="28"/>
          <w:lang w:val="en-GB" w:eastAsia="en-GB"/>
        </w:rPr>
      </w:pPr>
      <w:r w:rsidRPr="00702555">
        <w:rPr>
          <w:rFonts w:asciiTheme="minorHAnsi" w:hAnsiTheme="minorHAnsi" w:cs="Helvetica"/>
          <w:b/>
          <w:color w:val="00B050"/>
          <w:sz w:val="28"/>
          <w:szCs w:val="28"/>
          <w:lang w:val="en-GB" w:eastAsia="en-GB"/>
        </w:rPr>
        <w:t>* Other Rooming options available contact head office to find out more</w:t>
      </w:r>
    </w:p>
    <w:p w14:paraId="0535401E" w14:textId="77777777" w:rsidR="002121D1" w:rsidRDefault="002121D1" w:rsidP="00AC00C1">
      <w:pPr>
        <w:spacing w:line="300" w:lineRule="atLeast"/>
        <w:ind w:left="360"/>
        <w:textAlignment w:val="baseline"/>
        <w:rPr>
          <w:rFonts w:asciiTheme="minorHAnsi" w:hAnsiTheme="minorHAnsi" w:cs="Helvetica"/>
          <w:b/>
          <w:color w:val="00B050"/>
          <w:sz w:val="28"/>
          <w:szCs w:val="28"/>
          <w:lang w:val="en-GB" w:eastAsia="en-GB"/>
        </w:rPr>
      </w:pPr>
    </w:p>
    <w:p w14:paraId="66E9846E" w14:textId="4B5A0F01" w:rsidR="002121D1" w:rsidRPr="00702555" w:rsidRDefault="002121D1" w:rsidP="007444A9">
      <w:pPr>
        <w:spacing w:line="300" w:lineRule="atLeast"/>
        <w:ind w:left="360"/>
        <w:jc w:val="center"/>
        <w:textAlignment w:val="baseline"/>
        <w:outlineLvl w:val="0"/>
        <w:rPr>
          <w:rFonts w:asciiTheme="minorHAnsi" w:hAnsiTheme="minorHAnsi" w:cs="Helvetica"/>
          <w:b/>
          <w:color w:val="00B050"/>
          <w:sz w:val="28"/>
          <w:szCs w:val="28"/>
          <w:lang w:val="en-GB" w:eastAsia="en-GB"/>
        </w:rPr>
      </w:pPr>
      <w:r>
        <w:rPr>
          <w:rFonts w:asciiTheme="minorHAnsi" w:hAnsiTheme="minorHAnsi" w:cs="Helvetica"/>
          <w:b/>
          <w:color w:val="00B050"/>
          <w:sz w:val="28"/>
          <w:szCs w:val="28"/>
          <w:lang w:val="en-GB" w:eastAsia="en-GB"/>
        </w:rPr>
        <w:t>Head Office - 01643 706010</w:t>
      </w:r>
    </w:p>
    <w:p w14:paraId="76413181" w14:textId="77777777" w:rsidR="006D78D8" w:rsidRPr="00702555" w:rsidRDefault="006D78D8" w:rsidP="00F563C6">
      <w:pPr>
        <w:spacing w:line="400" w:lineRule="atLeast"/>
        <w:ind w:left="2160" w:right="3440" w:firstLine="1080"/>
        <w:rPr>
          <w:b/>
          <w:sz w:val="32"/>
          <w:szCs w:val="32"/>
          <w:u w:val="thick" w:color="000000"/>
        </w:rPr>
      </w:pPr>
    </w:p>
    <w:p w14:paraId="3E151F25" w14:textId="77777777" w:rsidR="006D78D8" w:rsidRDefault="006D78D8" w:rsidP="00F563C6">
      <w:pPr>
        <w:spacing w:line="400" w:lineRule="atLeast"/>
        <w:ind w:left="2160" w:right="3440" w:firstLine="1080"/>
        <w:rPr>
          <w:b/>
          <w:sz w:val="32"/>
          <w:szCs w:val="32"/>
          <w:u w:val="thick" w:color="000000"/>
        </w:rPr>
      </w:pPr>
    </w:p>
    <w:p w14:paraId="4B589CE4" w14:textId="77777777" w:rsidR="006D78D8" w:rsidRDefault="006D78D8" w:rsidP="00F563C6">
      <w:pPr>
        <w:spacing w:line="400" w:lineRule="atLeast"/>
        <w:ind w:left="2160" w:right="3440" w:firstLine="1080"/>
        <w:rPr>
          <w:b/>
          <w:sz w:val="32"/>
          <w:szCs w:val="32"/>
          <w:u w:val="thick" w:color="000000"/>
        </w:rPr>
      </w:pPr>
    </w:p>
    <w:p w14:paraId="2187B77D" w14:textId="77777777" w:rsidR="006D78D8" w:rsidRDefault="006D78D8" w:rsidP="00F563C6">
      <w:pPr>
        <w:spacing w:line="400" w:lineRule="atLeast"/>
        <w:ind w:left="2160" w:right="3440" w:firstLine="1080"/>
        <w:rPr>
          <w:b/>
          <w:sz w:val="32"/>
          <w:szCs w:val="32"/>
          <w:u w:val="thick" w:color="000000"/>
        </w:rPr>
      </w:pPr>
    </w:p>
    <w:p w14:paraId="6E96F606" w14:textId="77777777" w:rsidR="006D78D8" w:rsidRDefault="006D78D8" w:rsidP="00F563C6">
      <w:pPr>
        <w:spacing w:line="400" w:lineRule="atLeast"/>
        <w:ind w:left="2160" w:right="3440" w:firstLine="1080"/>
        <w:rPr>
          <w:b/>
          <w:sz w:val="32"/>
          <w:szCs w:val="32"/>
          <w:u w:val="thick" w:color="000000"/>
        </w:rPr>
      </w:pPr>
    </w:p>
    <w:p w14:paraId="30692630" w14:textId="77777777" w:rsidR="006D78D8" w:rsidRDefault="006D78D8" w:rsidP="00F563C6">
      <w:pPr>
        <w:spacing w:line="400" w:lineRule="atLeast"/>
        <w:ind w:left="2160" w:right="3440" w:firstLine="1080"/>
        <w:rPr>
          <w:b/>
          <w:sz w:val="32"/>
          <w:szCs w:val="32"/>
          <w:u w:val="thick" w:color="000000"/>
        </w:rPr>
      </w:pPr>
    </w:p>
    <w:p w14:paraId="4CEAC964" w14:textId="77777777" w:rsidR="0016612F" w:rsidRDefault="0016612F" w:rsidP="00F563C6">
      <w:pPr>
        <w:spacing w:line="400" w:lineRule="atLeast"/>
        <w:ind w:left="2160" w:right="3440" w:firstLine="1080"/>
        <w:rPr>
          <w:b/>
          <w:sz w:val="32"/>
          <w:szCs w:val="32"/>
          <w:u w:val="thick" w:color="000000"/>
        </w:rPr>
      </w:pPr>
    </w:p>
    <w:p w14:paraId="663CE5E1" w14:textId="77777777" w:rsidR="0016612F" w:rsidRDefault="0016612F" w:rsidP="00F563C6">
      <w:pPr>
        <w:spacing w:line="400" w:lineRule="atLeast"/>
        <w:ind w:left="2160" w:right="3440" w:firstLine="1080"/>
        <w:rPr>
          <w:b/>
          <w:sz w:val="32"/>
          <w:szCs w:val="32"/>
          <w:u w:val="thick" w:color="000000"/>
        </w:rPr>
      </w:pPr>
    </w:p>
    <w:p w14:paraId="6A0C1F6C" w14:textId="77777777" w:rsidR="0016612F" w:rsidRDefault="0016612F">
      <w:pPr>
        <w:rPr>
          <w:sz w:val="10"/>
          <w:szCs w:val="10"/>
        </w:rPr>
      </w:pPr>
    </w:p>
    <w:p w14:paraId="6E1E5523" w14:textId="77777777" w:rsidR="005E3EAF" w:rsidRDefault="005E3EAF">
      <w:pPr>
        <w:spacing w:before="3" w:line="100" w:lineRule="exact"/>
        <w:rPr>
          <w:sz w:val="10"/>
          <w:szCs w:val="10"/>
        </w:rPr>
      </w:pPr>
    </w:p>
    <w:p w14:paraId="1BD844C0" w14:textId="5C94FE1C" w:rsidR="005E3EAF" w:rsidRPr="000A21FD" w:rsidRDefault="00FF2CA6" w:rsidP="007444A9">
      <w:pPr>
        <w:ind w:left="3020" w:right="2996"/>
        <w:jc w:val="center"/>
        <w:outlineLvl w:val="0"/>
        <w:rPr>
          <w:sz w:val="40"/>
          <w:szCs w:val="40"/>
        </w:rPr>
      </w:pPr>
      <w:r>
        <w:rPr>
          <w:b/>
          <w:sz w:val="40"/>
          <w:szCs w:val="40"/>
          <w:u w:val="thick" w:color="000000"/>
        </w:rPr>
        <w:t>T</w:t>
      </w:r>
      <w:r>
        <w:rPr>
          <w:b/>
          <w:spacing w:val="-2"/>
          <w:sz w:val="40"/>
          <w:szCs w:val="40"/>
          <w:u w:val="thick" w:color="000000"/>
        </w:rPr>
        <w:t>E</w:t>
      </w:r>
      <w:r>
        <w:rPr>
          <w:b/>
          <w:sz w:val="40"/>
          <w:szCs w:val="40"/>
          <w:u w:val="thick" w:color="000000"/>
        </w:rPr>
        <w:t>STIM</w:t>
      </w:r>
      <w:r>
        <w:rPr>
          <w:b/>
          <w:spacing w:val="-2"/>
          <w:sz w:val="40"/>
          <w:szCs w:val="40"/>
          <w:u w:val="thick" w:color="000000"/>
        </w:rPr>
        <w:t>O</w:t>
      </w:r>
      <w:r>
        <w:rPr>
          <w:b/>
          <w:sz w:val="40"/>
          <w:szCs w:val="40"/>
          <w:u w:val="thick" w:color="000000"/>
        </w:rPr>
        <w:t>N</w:t>
      </w:r>
      <w:r>
        <w:rPr>
          <w:b/>
          <w:spacing w:val="-1"/>
          <w:sz w:val="40"/>
          <w:szCs w:val="40"/>
          <w:u w:val="thick" w:color="000000"/>
        </w:rPr>
        <w:t>I</w:t>
      </w:r>
      <w:r>
        <w:rPr>
          <w:b/>
          <w:sz w:val="40"/>
          <w:szCs w:val="40"/>
          <w:u w:val="thick" w:color="000000"/>
        </w:rPr>
        <w:t>ALS</w:t>
      </w:r>
    </w:p>
    <w:p w14:paraId="7DE10210" w14:textId="77777777" w:rsidR="005E3EAF" w:rsidRDefault="005E3EAF">
      <w:pPr>
        <w:spacing w:before="13" w:line="220" w:lineRule="exact"/>
        <w:rPr>
          <w:sz w:val="22"/>
          <w:szCs w:val="22"/>
        </w:rPr>
      </w:pPr>
    </w:p>
    <w:p w14:paraId="3C191467" w14:textId="22E72C80" w:rsidR="005E3EAF" w:rsidRPr="0081655E" w:rsidRDefault="00FF2CA6">
      <w:pPr>
        <w:spacing w:before="33"/>
        <w:ind w:left="100" w:right="102"/>
        <w:rPr>
          <w:rFonts w:asciiTheme="minorHAnsi" w:hAnsiTheme="minorHAnsi"/>
          <w:b/>
          <w:sz w:val="24"/>
          <w:szCs w:val="24"/>
        </w:rPr>
      </w:pPr>
      <w:r w:rsidRPr="0081655E">
        <w:rPr>
          <w:rFonts w:asciiTheme="minorHAnsi" w:hAnsiTheme="minorHAnsi"/>
          <w:b/>
          <w:spacing w:val="1"/>
          <w:sz w:val="24"/>
          <w:szCs w:val="24"/>
        </w:rPr>
        <w:t>“</w:t>
      </w:r>
      <w:r w:rsidRPr="0081655E">
        <w:rPr>
          <w:rFonts w:asciiTheme="minorHAnsi" w:hAnsiTheme="minorHAnsi"/>
          <w:b/>
          <w:sz w:val="24"/>
          <w:szCs w:val="24"/>
        </w:rPr>
        <w:t>The</w:t>
      </w:r>
      <w:r w:rsidRPr="0081655E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E</w:t>
      </w:r>
      <w:r w:rsidRPr="0081655E">
        <w:rPr>
          <w:rFonts w:asciiTheme="minorHAnsi" w:hAnsiTheme="minorHAnsi"/>
          <w:b/>
          <w:sz w:val="24"/>
          <w:szCs w:val="24"/>
        </w:rPr>
        <w:t>G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T</w:t>
      </w:r>
      <w:r w:rsidRPr="0081655E">
        <w:rPr>
          <w:rFonts w:asciiTheme="minorHAnsi" w:hAnsiTheme="minorHAnsi"/>
          <w:b/>
          <w:sz w:val="24"/>
          <w:szCs w:val="24"/>
        </w:rPr>
        <w:t>F</w:t>
      </w:r>
      <w:r w:rsidRPr="0081655E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C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o</w:t>
      </w:r>
      <w:r w:rsidRPr="0081655E">
        <w:rPr>
          <w:rFonts w:asciiTheme="minorHAnsi" w:hAnsiTheme="minorHAnsi"/>
          <w:b/>
          <w:spacing w:val="2"/>
          <w:sz w:val="24"/>
          <w:szCs w:val="24"/>
        </w:rPr>
        <w:t>u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rs</w:t>
      </w:r>
      <w:r w:rsidRPr="0081655E">
        <w:rPr>
          <w:rFonts w:asciiTheme="minorHAnsi" w:hAnsiTheme="minorHAnsi"/>
          <w:b/>
          <w:sz w:val="24"/>
          <w:szCs w:val="24"/>
        </w:rPr>
        <w:t>e</w:t>
      </w:r>
      <w:r w:rsidRPr="0081655E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I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c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o</w:t>
      </w:r>
      <w:r w:rsidRPr="0081655E">
        <w:rPr>
          <w:rFonts w:asciiTheme="minorHAnsi" w:hAnsiTheme="minorHAnsi"/>
          <w:b/>
          <w:spacing w:val="3"/>
          <w:sz w:val="24"/>
          <w:szCs w:val="24"/>
        </w:rPr>
        <w:t>m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p</w:t>
      </w:r>
      <w:r w:rsidRPr="0081655E">
        <w:rPr>
          <w:rFonts w:asciiTheme="minorHAnsi" w:hAnsiTheme="minorHAnsi"/>
          <w:b/>
          <w:sz w:val="24"/>
          <w:szCs w:val="24"/>
        </w:rPr>
        <w:t>l</w:t>
      </w:r>
      <w:r w:rsidRPr="0081655E">
        <w:rPr>
          <w:rFonts w:asciiTheme="minorHAnsi" w:hAnsiTheme="minorHAnsi"/>
          <w:b/>
          <w:spacing w:val="-2"/>
          <w:sz w:val="24"/>
          <w:szCs w:val="24"/>
        </w:rPr>
        <w:t>e</w:t>
      </w:r>
      <w:r w:rsidRPr="0081655E">
        <w:rPr>
          <w:rFonts w:asciiTheme="minorHAnsi" w:hAnsiTheme="minorHAnsi"/>
          <w:b/>
          <w:sz w:val="24"/>
          <w:szCs w:val="24"/>
        </w:rPr>
        <w:t>ted</w:t>
      </w:r>
      <w:r w:rsidRPr="0081655E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r</w:t>
      </w:r>
      <w:r w:rsidRPr="0081655E">
        <w:rPr>
          <w:rFonts w:asciiTheme="minorHAnsi" w:hAnsiTheme="minorHAnsi"/>
          <w:b/>
          <w:sz w:val="24"/>
          <w:szCs w:val="24"/>
        </w:rPr>
        <w:t>e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c</w:t>
      </w:r>
      <w:r w:rsidRPr="0081655E">
        <w:rPr>
          <w:rFonts w:asciiTheme="minorHAnsi" w:hAnsiTheme="minorHAnsi"/>
          <w:b/>
          <w:sz w:val="24"/>
          <w:szCs w:val="24"/>
        </w:rPr>
        <w:t>ently</w:t>
      </w:r>
      <w:r w:rsidRPr="0081655E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w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a</w:t>
      </w:r>
      <w:r w:rsidRPr="0081655E">
        <w:rPr>
          <w:rFonts w:asciiTheme="minorHAnsi" w:hAnsiTheme="minorHAnsi"/>
          <w:b/>
          <w:sz w:val="24"/>
          <w:szCs w:val="24"/>
        </w:rPr>
        <w:t>s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 xml:space="preserve"> w</w:t>
      </w:r>
      <w:r w:rsidRPr="0081655E">
        <w:rPr>
          <w:rFonts w:asciiTheme="minorHAnsi" w:hAnsiTheme="minorHAnsi"/>
          <w:b/>
          <w:sz w:val="24"/>
          <w:szCs w:val="24"/>
        </w:rPr>
        <w:t>ell</w:t>
      </w:r>
      <w:r w:rsidRPr="0081655E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abo</w:t>
      </w:r>
      <w:r w:rsidRPr="0081655E">
        <w:rPr>
          <w:rFonts w:asciiTheme="minorHAnsi" w:hAnsiTheme="minorHAnsi"/>
          <w:b/>
          <w:sz w:val="24"/>
          <w:szCs w:val="24"/>
        </w:rPr>
        <w:t>ve</w:t>
      </w:r>
      <w:r w:rsidRPr="0081655E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m</w:t>
      </w:r>
      <w:r w:rsidRPr="0081655E">
        <w:rPr>
          <w:rFonts w:asciiTheme="minorHAnsi" w:hAnsiTheme="minorHAnsi"/>
          <w:b/>
          <w:sz w:val="24"/>
          <w:szCs w:val="24"/>
        </w:rPr>
        <w:t>y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e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xp</w:t>
      </w:r>
      <w:r w:rsidRPr="0081655E">
        <w:rPr>
          <w:rFonts w:asciiTheme="minorHAnsi" w:hAnsiTheme="minorHAnsi"/>
          <w:b/>
          <w:sz w:val="24"/>
          <w:szCs w:val="24"/>
        </w:rPr>
        <w:t>e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c</w:t>
      </w:r>
      <w:r w:rsidRPr="0081655E">
        <w:rPr>
          <w:rFonts w:asciiTheme="minorHAnsi" w:hAnsiTheme="minorHAnsi"/>
          <w:b/>
          <w:sz w:val="24"/>
          <w:szCs w:val="24"/>
        </w:rPr>
        <w:t>t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a</w:t>
      </w:r>
      <w:r w:rsidRPr="0081655E">
        <w:rPr>
          <w:rFonts w:asciiTheme="minorHAnsi" w:hAnsiTheme="minorHAnsi"/>
          <w:b/>
          <w:sz w:val="24"/>
          <w:szCs w:val="24"/>
        </w:rPr>
        <w:t>ti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o</w:t>
      </w:r>
      <w:r w:rsidRPr="0081655E">
        <w:rPr>
          <w:rFonts w:asciiTheme="minorHAnsi" w:hAnsiTheme="minorHAnsi"/>
          <w:b/>
          <w:sz w:val="24"/>
          <w:szCs w:val="24"/>
        </w:rPr>
        <w:t>n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s</w:t>
      </w:r>
      <w:r w:rsidRPr="0081655E">
        <w:rPr>
          <w:rFonts w:asciiTheme="minorHAnsi" w:hAnsiTheme="minorHAnsi"/>
          <w:b/>
          <w:sz w:val="24"/>
          <w:szCs w:val="24"/>
        </w:rPr>
        <w:t>.</w:t>
      </w:r>
      <w:r w:rsidRPr="0081655E">
        <w:rPr>
          <w:rFonts w:asciiTheme="minorHAnsi" w:hAnsiTheme="minorHAnsi"/>
          <w:b/>
          <w:spacing w:val="40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I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h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a</w:t>
      </w:r>
      <w:r w:rsidRPr="0081655E">
        <w:rPr>
          <w:rFonts w:asciiTheme="minorHAnsi" w:hAnsiTheme="minorHAnsi"/>
          <w:b/>
          <w:sz w:val="24"/>
          <w:szCs w:val="24"/>
        </w:rPr>
        <w:t>ve</w:t>
      </w:r>
      <w:r w:rsidRPr="0081655E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a</w:t>
      </w:r>
      <w:r w:rsidRPr="0081655E">
        <w:rPr>
          <w:rFonts w:asciiTheme="minorHAnsi" w:hAnsiTheme="minorHAnsi"/>
          <w:b/>
          <w:sz w:val="24"/>
          <w:szCs w:val="24"/>
        </w:rPr>
        <w:t>chie</w:t>
      </w:r>
      <w:r w:rsidRPr="0081655E">
        <w:rPr>
          <w:rFonts w:asciiTheme="minorHAnsi" w:hAnsiTheme="minorHAnsi"/>
          <w:b/>
          <w:spacing w:val="-2"/>
          <w:sz w:val="24"/>
          <w:szCs w:val="24"/>
        </w:rPr>
        <w:t>v</w:t>
      </w:r>
      <w:r w:rsidRPr="0081655E">
        <w:rPr>
          <w:rFonts w:asciiTheme="minorHAnsi" w:hAnsiTheme="minorHAnsi"/>
          <w:b/>
          <w:sz w:val="24"/>
          <w:szCs w:val="24"/>
        </w:rPr>
        <w:t>ed</w:t>
      </w:r>
      <w:r w:rsidRPr="0081655E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 xml:space="preserve">a 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b</w:t>
      </w:r>
      <w:r w:rsidRPr="0081655E">
        <w:rPr>
          <w:rFonts w:asciiTheme="minorHAnsi" w:hAnsiTheme="minorHAnsi"/>
          <w:b/>
          <w:sz w:val="24"/>
          <w:szCs w:val="24"/>
        </w:rPr>
        <w:t>etter u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n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d</w:t>
      </w:r>
      <w:r w:rsidRPr="0081655E">
        <w:rPr>
          <w:rFonts w:asciiTheme="minorHAnsi" w:hAnsiTheme="minorHAnsi"/>
          <w:b/>
          <w:sz w:val="24"/>
          <w:szCs w:val="24"/>
        </w:rPr>
        <w:t>er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s</w:t>
      </w:r>
      <w:r w:rsidRPr="0081655E">
        <w:rPr>
          <w:rFonts w:asciiTheme="minorHAnsi" w:hAnsiTheme="minorHAnsi"/>
          <w:b/>
          <w:sz w:val="24"/>
          <w:szCs w:val="24"/>
        </w:rPr>
        <w:t>t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a</w:t>
      </w:r>
      <w:r w:rsidRPr="0081655E">
        <w:rPr>
          <w:rFonts w:asciiTheme="minorHAnsi" w:hAnsiTheme="minorHAnsi"/>
          <w:b/>
          <w:sz w:val="24"/>
          <w:szCs w:val="24"/>
        </w:rPr>
        <w:t>n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d</w:t>
      </w:r>
      <w:r w:rsidRPr="0081655E">
        <w:rPr>
          <w:rFonts w:asciiTheme="minorHAnsi" w:hAnsiTheme="minorHAnsi"/>
          <w:b/>
          <w:spacing w:val="2"/>
          <w:sz w:val="24"/>
          <w:szCs w:val="24"/>
        </w:rPr>
        <w:t>i</w:t>
      </w:r>
      <w:r w:rsidRPr="0081655E">
        <w:rPr>
          <w:rFonts w:asciiTheme="minorHAnsi" w:hAnsiTheme="minorHAnsi"/>
          <w:b/>
          <w:sz w:val="24"/>
          <w:szCs w:val="24"/>
        </w:rPr>
        <w:t>ng</w:t>
      </w:r>
      <w:r w:rsidRPr="0081655E">
        <w:rPr>
          <w:rFonts w:asciiTheme="minorHAnsi" w:hAnsiTheme="minorHAnsi"/>
          <w:b/>
          <w:spacing w:val="-11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o</w:t>
      </w:r>
      <w:r w:rsidRPr="0081655E">
        <w:rPr>
          <w:rFonts w:asciiTheme="minorHAnsi" w:hAnsiTheme="minorHAnsi"/>
          <w:b/>
          <w:sz w:val="24"/>
          <w:szCs w:val="24"/>
        </w:rPr>
        <w:t>f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the</w:t>
      </w:r>
      <w:r w:rsidRPr="0081655E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g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a</w:t>
      </w:r>
      <w:r w:rsidRPr="0081655E">
        <w:rPr>
          <w:rFonts w:asciiTheme="minorHAnsi" w:hAnsiTheme="minorHAnsi"/>
          <w:b/>
          <w:spacing w:val="3"/>
          <w:sz w:val="24"/>
          <w:szCs w:val="24"/>
        </w:rPr>
        <w:t>m</w:t>
      </w:r>
      <w:r w:rsidRPr="0081655E">
        <w:rPr>
          <w:rFonts w:asciiTheme="minorHAnsi" w:hAnsiTheme="minorHAnsi"/>
          <w:b/>
          <w:sz w:val="24"/>
          <w:szCs w:val="24"/>
        </w:rPr>
        <w:t>e</w:t>
      </w:r>
      <w:r w:rsidRPr="0081655E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a</w:t>
      </w:r>
      <w:r w:rsidRPr="0081655E">
        <w:rPr>
          <w:rFonts w:asciiTheme="minorHAnsi" w:hAnsiTheme="minorHAnsi"/>
          <w:b/>
          <w:sz w:val="24"/>
          <w:szCs w:val="24"/>
        </w:rPr>
        <w:t>nd</w:t>
      </w:r>
      <w:r w:rsidRPr="0081655E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h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o</w:t>
      </w:r>
      <w:r w:rsidRPr="0081655E">
        <w:rPr>
          <w:rFonts w:asciiTheme="minorHAnsi" w:hAnsiTheme="minorHAnsi"/>
          <w:b/>
          <w:sz w:val="24"/>
          <w:szCs w:val="24"/>
        </w:rPr>
        <w:t>w</w:t>
      </w:r>
      <w:r w:rsidRPr="0081655E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to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te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a</w:t>
      </w:r>
      <w:r w:rsidRPr="0081655E">
        <w:rPr>
          <w:rFonts w:asciiTheme="minorHAnsi" w:hAnsiTheme="minorHAnsi"/>
          <w:b/>
          <w:sz w:val="24"/>
          <w:szCs w:val="24"/>
        </w:rPr>
        <w:t>ch</w:t>
      </w:r>
      <w:r w:rsidRPr="0081655E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it,</w:t>
      </w:r>
      <w:r w:rsidRPr="0081655E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a</w:t>
      </w:r>
      <w:r w:rsidRPr="0081655E">
        <w:rPr>
          <w:rFonts w:asciiTheme="minorHAnsi" w:hAnsiTheme="minorHAnsi"/>
          <w:b/>
          <w:sz w:val="24"/>
          <w:szCs w:val="24"/>
        </w:rPr>
        <w:t>l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o</w:t>
      </w:r>
      <w:r w:rsidRPr="0081655E">
        <w:rPr>
          <w:rFonts w:asciiTheme="minorHAnsi" w:hAnsiTheme="minorHAnsi"/>
          <w:b/>
          <w:sz w:val="24"/>
          <w:szCs w:val="24"/>
        </w:rPr>
        <w:t>ng</w:t>
      </w:r>
      <w:r w:rsidRPr="0081655E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w</w:t>
      </w:r>
      <w:r w:rsidRPr="0081655E">
        <w:rPr>
          <w:rFonts w:asciiTheme="minorHAnsi" w:hAnsiTheme="minorHAnsi"/>
          <w:b/>
          <w:sz w:val="24"/>
          <w:szCs w:val="24"/>
        </w:rPr>
        <w:t>ith</w:t>
      </w:r>
      <w:r w:rsidRPr="0081655E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inc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r</w:t>
      </w:r>
      <w:r w:rsidRPr="0081655E">
        <w:rPr>
          <w:rFonts w:asciiTheme="minorHAnsi" w:hAnsiTheme="minorHAnsi"/>
          <w:b/>
          <w:sz w:val="24"/>
          <w:szCs w:val="24"/>
        </w:rPr>
        <w:t>e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a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s</w:t>
      </w:r>
      <w:r w:rsidRPr="0081655E">
        <w:rPr>
          <w:rFonts w:asciiTheme="minorHAnsi" w:hAnsiTheme="minorHAnsi"/>
          <w:b/>
          <w:sz w:val="24"/>
          <w:szCs w:val="24"/>
        </w:rPr>
        <w:t>ed</w:t>
      </w:r>
      <w:r w:rsidRPr="0081655E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k</w:t>
      </w:r>
      <w:r w:rsidRPr="0081655E">
        <w:rPr>
          <w:rFonts w:asciiTheme="minorHAnsi" w:hAnsiTheme="minorHAnsi"/>
          <w:b/>
          <w:sz w:val="24"/>
          <w:szCs w:val="24"/>
        </w:rPr>
        <w:t>n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o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w</w:t>
      </w:r>
      <w:r w:rsidRPr="0081655E">
        <w:rPr>
          <w:rFonts w:asciiTheme="minorHAnsi" w:hAnsiTheme="minorHAnsi"/>
          <w:b/>
          <w:sz w:val="24"/>
          <w:szCs w:val="24"/>
        </w:rPr>
        <w:t>le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dg</w:t>
      </w:r>
      <w:r w:rsidRPr="0081655E">
        <w:rPr>
          <w:rFonts w:asciiTheme="minorHAnsi" w:hAnsiTheme="minorHAnsi"/>
          <w:b/>
          <w:sz w:val="24"/>
          <w:szCs w:val="24"/>
        </w:rPr>
        <w:t>e</w:t>
      </w:r>
      <w:r w:rsidRPr="0081655E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o</w:t>
      </w:r>
      <w:r w:rsidRPr="0081655E">
        <w:rPr>
          <w:rFonts w:asciiTheme="minorHAnsi" w:hAnsiTheme="minorHAnsi"/>
          <w:b/>
          <w:sz w:val="24"/>
          <w:szCs w:val="24"/>
        </w:rPr>
        <w:t>f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techn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o</w:t>
      </w:r>
      <w:r w:rsidRPr="0081655E">
        <w:rPr>
          <w:rFonts w:asciiTheme="minorHAnsi" w:hAnsiTheme="minorHAnsi"/>
          <w:b/>
          <w:sz w:val="24"/>
          <w:szCs w:val="24"/>
        </w:rPr>
        <w:t>l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og</w:t>
      </w:r>
      <w:r w:rsidRPr="0081655E">
        <w:rPr>
          <w:rFonts w:asciiTheme="minorHAnsi" w:hAnsiTheme="minorHAnsi"/>
          <w:b/>
          <w:sz w:val="24"/>
          <w:szCs w:val="24"/>
        </w:rPr>
        <w:t>y.</w:t>
      </w:r>
      <w:r w:rsidRPr="0081655E">
        <w:rPr>
          <w:rFonts w:asciiTheme="minorHAnsi" w:hAnsiTheme="minorHAnsi"/>
          <w:b/>
          <w:spacing w:val="42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The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r</w:t>
      </w:r>
      <w:r w:rsidRPr="0081655E">
        <w:rPr>
          <w:rFonts w:asciiTheme="minorHAnsi" w:hAnsiTheme="minorHAnsi"/>
          <w:b/>
          <w:sz w:val="24"/>
          <w:szCs w:val="24"/>
        </w:rPr>
        <w:t>e</w:t>
      </w:r>
      <w:r w:rsidRPr="0081655E">
        <w:rPr>
          <w:rFonts w:asciiTheme="minorHAnsi" w:hAnsiTheme="minorHAnsi"/>
          <w:b/>
          <w:spacing w:val="6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w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a</w:t>
      </w:r>
      <w:r w:rsidRPr="0081655E">
        <w:rPr>
          <w:rFonts w:asciiTheme="minorHAnsi" w:hAnsiTheme="minorHAnsi"/>
          <w:b/>
          <w:sz w:val="24"/>
          <w:szCs w:val="24"/>
        </w:rPr>
        <w:t>s</w:t>
      </w:r>
      <w:r w:rsidRPr="0081655E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s</w:t>
      </w:r>
      <w:r w:rsidRPr="0081655E">
        <w:rPr>
          <w:rFonts w:asciiTheme="minorHAnsi" w:hAnsiTheme="minorHAnsi"/>
          <w:b/>
          <w:sz w:val="24"/>
          <w:szCs w:val="24"/>
        </w:rPr>
        <w:t xml:space="preserve">o </w:t>
      </w:r>
      <w:r w:rsidRPr="0081655E">
        <w:rPr>
          <w:rFonts w:asciiTheme="minorHAnsi" w:hAnsiTheme="minorHAnsi"/>
          <w:b/>
          <w:spacing w:val="3"/>
          <w:sz w:val="24"/>
          <w:szCs w:val="24"/>
        </w:rPr>
        <w:t>m</w:t>
      </w:r>
      <w:r w:rsidRPr="0081655E">
        <w:rPr>
          <w:rFonts w:asciiTheme="minorHAnsi" w:hAnsiTheme="minorHAnsi"/>
          <w:b/>
          <w:sz w:val="24"/>
          <w:szCs w:val="24"/>
        </w:rPr>
        <w:t>uch</w:t>
      </w:r>
      <w:r w:rsidRPr="0081655E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g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o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o</w:t>
      </w:r>
      <w:r w:rsidRPr="0081655E">
        <w:rPr>
          <w:rFonts w:asciiTheme="minorHAnsi" w:hAnsiTheme="minorHAnsi"/>
          <w:b/>
          <w:sz w:val="24"/>
          <w:szCs w:val="24"/>
        </w:rPr>
        <w:t>d</w:t>
      </w:r>
      <w:r w:rsidRPr="0081655E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inf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o</w:t>
      </w:r>
      <w:r w:rsidRPr="0081655E">
        <w:rPr>
          <w:rFonts w:asciiTheme="minorHAnsi" w:hAnsiTheme="minorHAnsi"/>
          <w:b/>
          <w:spacing w:val="-3"/>
          <w:sz w:val="24"/>
          <w:szCs w:val="24"/>
        </w:rPr>
        <w:t>r</w:t>
      </w:r>
      <w:r w:rsidRPr="0081655E">
        <w:rPr>
          <w:rFonts w:asciiTheme="minorHAnsi" w:hAnsiTheme="minorHAnsi"/>
          <w:b/>
          <w:spacing w:val="3"/>
          <w:sz w:val="24"/>
          <w:szCs w:val="24"/>
        </w:rPr>
        <w:t>m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a</w:t>
      </w:r>
      <w:r w:rsidRPr="0081655E">
        <w:rPr>
          <w:rFonts w:asciiTheme="minorHAnsi" w:hAnsiTheme="minorHAnsi"/>
          <w:b/>
          <w:sz w:val="24"/>
          <w:szCs w:val="24"/>
        </w:rPr>
        <w:t>ti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o</w:t>
      </w:r>
      <w:r w:rsidRPr="0081655E">
        <w:rPr>
          <w:rFonts w:asciiTheme="minorHAnsi" w:hAnsiTheme="minorHAnsi"/>
          <w:b/>
          <w:sz w:val="24"/>
          <w:szCs w:val="24"/>
        </w:rPr>
        <w:t>n</w:t>
      </w:r>
      <w:r w:rsidRPr="0081655E">
        <w:rPr>
          <w:rFonts w:asciiTheme="minorHAnsi" w:hAnsiTheme="minorHAnsi"/>
          <w:b/>
          <w:spacing w:val="-10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o</w:t>
      </w:r>
      <w:r w:rsidRPr="0081655E">
        <w:rPr>
          <w:rFonts w:asciiTheme="minorHAnsi" w:hAnsiTheme="minorHAnsi"/>
          <w:b/>
          <w:sz w:val="24"/>
          <w:szCs w:val="24"/>
        </w:rPr>
        <w:t>n</w:t>
      </w:r>
      <w:r w:rsidRPr="0081655E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it,</w:t>
      </w:r>
      <w:r w:rsidRPr="0081655E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a</w:t>
      </w:r>
      <w:r w:rsidRPr="0081655E">
        <w:rPr>
          <w:rFonts w:asciiTheme="minorHAnsi" w:hAnsiTheme="minorHAnsi"/>
          <w:b/>
          <w:sz w:val="24"/>
          <w:szCs w:val="24"/>
        </w:rPr>
        <w:t>nd</w:t>
      </w:r>
      <w:r w:rsidRPr="0081655E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B</w:t>
      </w:r>
      <w:r w:rsidRPr="0081655E">
        <w:rPr>
          <w:rFonts w:asciiTheme="minorHAnsi" w:hAnsiTheme="minorHAnsi"/>
          <w:b/>
          <w:sz w:val="24"/>
          <w:szCs w:val="24"/>
        </w:rPr>
        <w:t>ill</w:t>
      </w:r>
      <w:r w:rsidRPr="0081655E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A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bbo</w:t>
      </w:r>
      <w:r w:rsidRPr="0081655E">
        <w:rPr>
          <w:rFonts w:asciiTheme="minorHAnsi" w:hAnsiTheme="minorHAnsi"/>
          <w:b/>
          <w:sz w:val="24"/>
          <w:szCs w:val="24"/>
        </w:rPr>
        <w:t>tt</w:t>
      </w:r>
      <w:r w:rsidRPr="0081655E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d</w:t>
      </w:r>
      <w:r w:rsidRPr="0081655E">
        <w:rPr>
          <w:rFonts w:asciiTheme="minorHAnsi" w:hAnsiTheme="minorHAnsi"/>
          <w:b/>
          <w:sz w:val="24"/>
          <w:szCs w:val="24"/>
        </w:rPr>
        <w:t>eliv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e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r</w:t>
      </w:r>
      <w:r w:rsidRPr="0081655E">
        <w:rPr>
          <w:rFonts w:asciiTheme="minorHAnsi" w:hAnsiTheme="minorHAnsi"/>
          <w:b/>
          <w:sz w:val="24"/>
          <w:szCs w:val="24"/>
        </w:rPr>
        <w:t>ed</w:t>
      </w:r>
      <w:r w:rsidRPr="0081655E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e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v</w:t>
      </w:r>
      <w:r w:rsidRPr="0081655E">
        <w:rPr>
          <w:rFonts w:asciiTheme="minorHAnsi" w:hAnsiTheme="minorHAnsi"/>
          <w:b/>
          <w:sz w:val="24"/>
          <w:szCs w:val="24"/>
        </w:rPr>
        <w:t>eryth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i</w:t>
      </w:r>
      <w:r w:rsidRPr="0081655E">
        <w:rPr>
          <w:rFonts w:asciiTheme="minorHAnsi" w:hAnsiTheme="minorHAnsi"/>
          <w:b/>
          <w:sz w:val="24"/>
          <w:szCs w:val="24"/>
        </w:rPr>
        <w:t>ng</w:t>
      </w:r>
      <w:r w:rsidRPr="0081655E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in</w:t>
      </w:r>
      <w:r w:rsidRPr="0081655E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a highly</w:t>
      </w:r>
      <w:r w:rsidRPr="0081655E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p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r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of</w:t>
      </w:r>
      <w:r w:rsidRPr="0081655E">
        <w:rPr>
          <w:rFonts w:asciiTheme="minorHAnsi" w:hAnsiTheme="minorHAnsi"/>
          <w:b/>
          <w:sz w:val="24"/>
          <w:szCs w:val="24"/>
        </w:rPr>
        <w:t>e</w:t>
      </w:r>
      <w:r w:rsidRPr="0081655E">
        <w:rPr>
          <w:rFonts w:asciiTheme="minorHAnsi" w:hAnsiTheme="minorHAnsi"/>
          <w:b/>
          <w:spacing w:val="2"/>
          <w:sz w:val="24"/>
          <w:szCs w:val="24"/>
        </w:rPr>
        <w:t>s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s</w:t>
      </w:r>
      <w:r w:rsidRPr="0081655E">
        <w:rPr>
          <w:rFonts w:asciiTheme="minorHAnsi" w:hAnsiTheme="minorHAnsi"/>
          <w:b/>
          <w:sz w:val="24"/>
          <w:szCs w:val="24"/>
        </w:rPr>
        <w:t>i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o</w:t>
      </w:r>
      <w:r w:rsidRPr="0081655E">
        <w:rPr>
          <w:rFonts w:asciiTheme="minorHAnsi" w:hAnsiTheme="minorHAnsi"/>
          <w:b/>
          <w:spacing w:val="2"/>
          <w:sz w:val="24"/>
          <w:szCs w:val="24"/>
        </w:rPr>
        <w:t>n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a</w:t>
      </w:r>
      <w:r w:rsidRPr="0081655E">
        <w:rPr>
          <w:rFonts w:asciiTheme="minorHAnsi" w:hAnsiTheme="minorHAnsi"/>
          <w:b/>
          <w:sz w:val="24"/>
          <w:szCs w:val="24"/>
        </w:rPr>
        <w:t>l</w:t>
      </w:r>
      <w:r w:rsidRPr="0081655E">
        <w:rPr>
          <w:rFonts w:asciiTheme="minorHAnsi" w:hAnsiTheme="minorHAnsi"/>
          <w:b/>
          <w:spacing w:val="-12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3"/>
          <w:sz w:val="24"/>
          <w:szCs w:val="24"/>
        </w:rPr>
        <w:t>m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a</w:t>
      </w:r>
      <w:r w:rsidRPr="0081655E">
        <w:rPr>
          <w:rFonts w:asciiTheme="minorHAnsi" w:hAnsiTheme="minorHAnsi"/>
          <w:b/>
          <w:sz w:val="24"/>
          <w:szCs w:val="24"/>
        </w:rPr>
        <w:t>n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n</w:t>
      </w:r>
      <w:r w:rsidRPr="0081655E">
        <w:rPr>
          <w:rFonts w:asciiTheme="minorHAnsi" w:hAnsiTheme="minorHAnsi"/>
          <w:b/>
          <w:sz w:val="24"/>
          <w:szCs w:val="24"/>
        </w:rPr>
        <w:t>er.</w:t>
      </w:r>
      <w:r w:rsidRPr="0081655E">
        <w:rPr>
          <w:rFonts w:asciiTheme="minorHAnsi" w:hAnsiTheme="minorHAnsi"/>
          <w:b/>
          <w:spacing w:val="44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z w:val="24"/>
          <w:szCs w:val="24"/>
        </w:rPr>
        <w:t>W</w:t>
      </w:r>
      <w:r w:rsidRPr="0081655E">
        <w:rPr>
          <w:rFonts w:asciiTheme="minorHAnsi" w:hAnsiTheme="minorHAnsi"/>
          <w:b/>
          <w:spacing w:val="2"/>
          <w:sz w:val="24"/>
          <w:szCs w:val="24"/>
        </w:rPr>
        <w:t>o</w:t>
      </w:r>
      <w:r w:rsidRPr="0081655E">
        <w:rPr>
          <w:rFonts w:asciiTheme="minorHAnsi" w:hAnsiTheme="minorHAnsi"/>
          <w:b/>
          <w:spacing w:val="-1"/>
          <w:sz w:val="24"/>
          <w:szCs w:val="24"/>
        </w:rPr>
        <w:t>r</w:t>
      </w:r>
      <w:r w:rsidRPr="0081655E">
        <w:rPr>
          <w:rFonts w:asciiTheme="minorHAnsi" w:hAnsiTheme="minorHAnsi"/>
          <w:b/>
          <w:sz w:val="24"/>
          <w:szCs w:val="24"/>
        </w:rPr>
        <w:t>th e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v</w:t>
      </w:r>
      <w:r w:rsidRPr="0081655E">
        <w:rPr>
          <w:rFonts w:asciiTheme="minorHAnsi" w:hAnsiTheme="minorHAnsi"/>
          <w:b/>
          <w:sz w:val="24"/>
          <w:szCs w:val="24"/>
        </w:rPr>
        <w:t>ery</w:t>
      </w:r>
      <w:r w:rsidRPr="0081655E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81655E">
        <w:rPr>
          <w:rFonts w:asciiTheme="minorHAnsi" w:hAnsiTheme="minorHAnsi"/>
          <w:b/>
          <w:spacing w:val="1"/>
          <w:sz w:val="24"/>
          <w:szCs w:val="24"/>
        </w:rPr>
        <w:t>p</w:t>
      </w:r>
      <w:r w:rsidRPr="0081655E">
        <w:rPr>
          <w:rFonts w:asciiTheme="minorHAnsi" w:hAnsiTheme="minorHAnsi"/>
          <w:b/>
          <w:sz w:val="24"/>
          <w:szCs w:val="24"/>
        </w:rPr>
        <w:t>enn</w:t>
      </w:r>
      <w:r w:rsidRPr="0081655E">
        <w:rPr>
          <w:rFonts w:asciiTheme="minorHAnsi" w:hAnsiTheme="minorHAnsi"/>
          <w:b/>
          <w:spacing w:val="2"/>
          <w:sz w:val="24"/>
          <w:szCs w:val="24"/>
        </w:rPr>
        <w:t>y</w:t>
      </w:r>
      <w:r w:rsidRPr="0081655E">
        <w:rPr>
          <w:rFonts w:asciiTheme="minorHAnsi" w:hAnsiTheme="minorHAnsi"/>
          <w:b/>
          <w:spacing w:val="-3"/>
          <w:sz w:val="24"/>
          <w:szCs w:val="24"/>
        </w:rPr>
        <w:t>!</w:t>
      </w:r>
      <w:r w:rsidRPr="0081655E">
        <w:rPr>
          <w:rFonts w:asciiTheme="minorHAnsi" w:hAnsiTheme="minorHAnsi"/>
          <w:b/>
          <w:sz w:val="24"/>
          <w:szCs w:val="24"/>
        </w:rPr>
        <w:t>”</w:t>
      </w:r>
    </w:p>
    <w:p w14:paraId="29307F2C" w14:textId="15EFBB94" w:rsidR="005E3EAF" w:rsidRPr="00B21440" w:rsidRDefault="005E3EAF">
      <w:pPr>
        <w:spacing w:before="8" w:line="220" w:lineRule="exact"/>
        <w:rPr>
          <w:rFonts w:asciiTheme="minorHAnsi" w:hAnsiTheme="minorHAnsi"/>
          <w:b/>
          <w:sz w:val="24"/>
          <w:szCs w:val="24"/>
        </w:rPr>
      </w:pPr>
    </w:p>
    <w:p w14:paraId="448B86F6" w14:textId="61A23B45" w:rsidR="005E3EAF" w:rsidRPr="00B21440" w:rsidRDefault="00FF2CA6" w:rsidP="007444A9">
      <w:pPr>
        <w:ind w:left="2716" w:right="2698"/>
        <w:jc w:val="center"/>
        <w:outlineLvl w:val="0"/>
        <w:rPr>
          <w:rFonts w:asciiTheme="minorHAnsi" w:hAnsiTheme="minorHAnsi"/>
          <w:b/>
        </w:rPr>
      </w:pPr>
      <w:r w:rsidRPr="00B21440">
        <w:rPr>
          <w:rFonts w:asciiTheme="minorHAnsi" w:hAnsiTheme="minorHAnsi"/>
          <w:b/>
        </w:rPr>
        <w:t>Ser</w:t>
      </w:r>
      <w:r w:rsidRPr="00B21440">
        <w:rPr>
          <w:rFonts w:asciiTheme="minorHAnsi" w:hAnsiTheme="minorHAnsi"/>
          <w:b/>
          <w:spacing w:val="1"/>
        </w:rPr>
        <w:t>g</w:t>
      </w:r>
      <w:r w:rsidRPr="00B21440">
        <w:rPr>
          <w:rFonts w:asciiTheme="minorHAnsi" w:hAnsiTheme="minorHAnsi"/>
          <w:b/>
        </w:rPr>
        <w:t>e</w:t>
      </w:r>
      <w:r w:rsidRPr="00B21440">
        <w:rPr>
          <w:rFonts w:asciiTheme="minorHAnsi" w:hAnsiTheme="minorHAnsi"/>
          <w:b/>
          <w:spacing w:val="1"/>
        </w:rPr>
        <w:t>a</w:t>
      </w:r>
      <w:r w:rsidRPr="00B21440">
        <w:rPr>
          <w:rFonts w:asciiTheme="minorHAnsi" w:hAnsiTheme="minorHAnsi"/>
          <w:b/>
        </w:rPr>
        <w:t>nt</w:t>
      </w:r>
      <w:r w:rsidRPr="00B21440">
        <w:rPr>
          <w:rFonts w:asciiTheme="minorHAnsi" w:hAnsiTheme="minorHAnsi"/>
          <w:b/>
          <w:spacing w:val="-9"/>
        </w:rPr>
        <w:t xml:space="preserve"> </w:t>
      </w:r>
      <w:r w:rsidRPr="00B21440">
        <w:rPr>
          <w:rFonts w:asciiTheme="minorHAnsi" w:hAnsiTheme="minorHAnsi"/>
          <w:b/>
          <w:spacing w:val="4"/>
        </w:rPr>
        <w:t>M</w:t>
      </w:r>
      <w:r w:rsidRPr="00B21440">
        <w:rPr>
          <w:rFonts w:asciiTheme="minorHAnsi" w:hAnsiTheme="minorHAnsi"/>
          <w:b/>
          <w:spacing w:val="1"/>
        </w:rPr>
        <w:t>a</w:t>
      </w:r>
      <w:r w:rsidRPr="00B21440">
        <w:rPr>
          <w:rFonts w:asciiTheme="minorHAnsi" w:hAnsiTheme="minorHAnsi"/>
          <w:b/>
          <w:spacing w:val="-2"/>
        </w:rPr>
        <w:t>j</w:t>
      </w:r>
      <w:r w:rsidRPr="00B21440">
        <w:rPr>
          <w:rFonts w:asciiTheme="minorHAnsi" w:hAnsiTheme="minorHAnsi"/>
          <w:b/>
          <w:spacing w:val="1"/>
        </w:rPr>
        <w:t>o</w:t>
      </w:r>
      <w:r w:rsidRPr="00B21440">
        <w:rPr>
          <w:rFonts w:asciiTheme="minorHAnsi" w:hAnsiTheme="minorHAnsi"/>
          <w:b/>
        </w:rPr>
        <w:t>r</w:t>
      </w:r>
      <w:r w:rsidRPr="00B21440">
        <w:rPr>
          <w:rFonts w:asciiTheme="minorHAnsi" w:hAnsiTheme="minorHAnsi"/>
          <w:b/>
          <w:spacing w:val="-4"/>
        </w:rPr>
        <w:t xml:space="preserve"> </w:t>
      </w:r>
      <w:r w:rsidRPr="00B21440">
        <w:rPr>
          <w:rFonts w:asciiTheme="minorHAnsi" w:hAnsiTheme="minorHAnsi"/>
          <w:b/>
          <w:spacing w:val="1"/>
        </w:rPr>
        <w:t>Ka</w:t>
      </w:r>
      <w:r w:rsidRPr="00B21440">
        <w:rPr>
          <w:rFonts w:asciiTheme="minorHAnsi" w:hAnsiTheme="minorHAnsi"/>
          <w:b/>
        </w:rPr>
        <w:t>rl</w:t>
      </w:r>
      <w:r w:rsidRPr="00B21440">
        <w:rPr>
          <w:rFonts w:asciiTheme="minorHAnsi" w:hAnsiTheme="minorHAnsi"/>
          <w:b/>
          <w:spacing w:val="-4"/>
        </w:rPr>
        <w:t xml:space="preserve"> </w:t>
      </w:r>
      <w:r w:rsidRPr="00B21440">
        <w:rPr>
          <w:rFonts w:asciiTheme="minorHAnsi" w:hAnsiTheme="minorHAnsi"/>
          <w:b/>
        </w:rPr>
        <w:t>Ch</w:t>
      </w:r>
      <w:r w:rsidRPr="00B21440">
        <w:rPr>
          <w:rFonts w:asciiTheme="minorHAnsi" w:hAnsiTheme="minorHAnsi"/>
          <w:b/>
          <w:spacing w:val="1"/>
        </w:rPr>
        <w:t>a</w:t>
      </w:r>
      <w:r w:rsidRPr="00B21440">
        <w:rPr>
          <w:rFonts w:asciiTheme="minorHAnsi" w:hAnsiTheme="minorHAnsi"/>
          <w:b/>
        </w:rPr>
        <w:t>p</w:t>
      </w:r>
      <w:r w:rsidRPr="00B21440">
        <w:rPr>
          <w:rFonts w:asciiTheme="minorHAnsi" w:hAnsiTheme="minorHAnsi"/>
          <w:b/>
          <w:spacing w:val="-1"/>
        </w:rPr>
        <w:t>p</w:t>
      </w:r>
      <w:r w:rsidRPr="00B21440">
        <w:rPr>
          <w:rFonts w:asciiTheme="minorHAnsi" w:hAnsiTheme="minorHAnsi"/>
          <w:b/>
        </w:rPr>
        <w:t>elle,</w:t>
      </w:r>
      <w:r w:rsidRPr="00B21440">
        <w:rPr>
          <w:rFonts w:asciiTheme="minorHAnsi" w:hAnsiTheme="minorHAnsi"/>
          <w:b/>
          <w:spacing w:val="-8"/>
        </w:rPr>
        <w:t xml:space="preserve"> </w:t>
      </w:r>
      <w:r w:rsidRPr="00B21440">
        <w:rPr>
          <w:rFonts w:asciiTheme="minorHAnsi" w:hAnsiTheme="minorHAnsi"/>
          <w:b/>
          <w:spacing w:val="-1"/>
        </w:rPr>
        <w:t>E</w:t>
      </w:r>
      <w:r w:rsidRPr="00B21440">
        <w:rPr>
          <w:rFonts w:asciiTheme="minorHAnsi" w:hAnsiTheme="minorHAnsi"/>
          <w:b/>
          <w:spacing w:val="1"/>
        </w:rPr>
        <w:t>G</w:t>
      </w:r>
      <w:r w:rsidRPr="00B21440">
        <w:rPr>
          <w:rFonts w:asciiTheme="minorHAnsi" w:hAnsiTheme="minorHAnsi"/>
          <w:b/>
          <w:spacing w:val="-1"/>
        </w:rPr>
        <w:t>T</w:t>
      </w:r>
      <w:r w:rsidRPr="00B21440">
        <w:rPr>
          <w:rFonts w:asciiTheme="minorHAnsi" w:hAnsiTheme="minorHAnsi"/>
          <w:b/>
        </w:rPr>
        <w:t>F</w:t>
      </w:r>
      <w:r w:rsidRPr="00B21440">
        <w:rPr>
          <w:rFonts w:asciiTheme="minorHAnsi" w:hAnsiTheme="minorHAnsi"/>
          <w:b/>
          <w:spacing w:val="-4"/>
        </w:rPr>
        <w:t xml:space="preserve"> </w:t>
      </w:r>
      <w:r w:rsidRPr="00B21440">
        <w:rPr>
          <w:rFonts w:asciiTheme="minorHAnsi" w:hAnsiTheme="minorHAnsi"/>
          <w:b/>
          <w:w w:val="99"/>
        </w:rPr>
        <w:t>Pro</w:t>
      </w:r>
    </w:p>
    <w:p w14:paraId="40CE10B2" w14:textId="5FA832D6" w:rsidR="005E3EAF" w:rsidRPr="00B21440" w:rsidRDefault="00FF2CA6" w:rsidP="000A21FD">
      <w:pPr>
        <w:spacing w:line="220" w:lineRule="exact"/>
        <w:ind w:left="4172" w:right="4157"/>
        <w:jc w:val="center"/>
        <w:rPr>
          <w:rFonts w:asciiTheme="minorHAnsi" w:hAnsiTheme="minorHAnsi"/>
          <w:b/>
        </w:rPr>
      </w:pPr>
      <w:r w:rsidRPr="00B21440">
        <w:rPr>
          <w:rFonts w:asciiTheme="minorHAnsi" w:hAnsiTheme="minorHAnsi"/>
          <w:b/>
          <w:spacing w:val="-1"/>
          <w:w w:val="99"/>
          <w:position w:val="-1"/>
        </w:rPr>
        <w:t>G</w:t>
      </w:r>
      <w:r w:rsidRPr="00B21440">
        <w:rPr>
          <w:rFonts w:asciiTheme="minorHAnsi" w:hAnsiTheme="minorHAnsi"/>
          <w:b/>
          <w:w w:val="99"/>
          <w:position w:val="-1"/>
        </w:rPr>
        <w:t>e</w:t>
      </w:r>
      <w:r w:rsidRPr="00B21440">
        <w:rPr>
          <w:rFonts w:asciiTheme="minorHAnsi" w:hAnsiTheme="minorHAnsi"/>
          <w:b/>
          <w:spacing w:val="3"/>
          <w:w w:val="99"/>
          <w:position w:val="-1"/>
        </w:rPr>
        <w:t>r</w:t>
      </w:r>
      <w:r w:rsidRPr="00B21440">
        <w:rPr>
          <w:rFonts w:asciiTheme="minorHAnsi" w:hAnsiTheme="minorHAnsi"/>
          <w:b/>
          <w:spacing w:val="-3"/>
          <w:w w:val="99"/>
          <w:position w:val="-1"/>
        </w:rPr>
        <w:t>m</w:t>
      </w:r>
      <w:r w:rsidRPr="00B21440">
        <w:rPr>
          <w:rFonts w:asciiTheme="minorHAnsi" w:hAnsiTheme="minorHAnsi"/>
          <w:b/>
          <w:spacing w:val="1"/>
          <w:w w:val="99"/>
          <w:position w:val="-1"/>
        </w:rPr>
        <w:t>a</w:t>
      </w:r>
      <w:r w:rsidRPr="00B21440">
        <w:rPr>
          <w:rFonts w:asciiTheme="minorHAnsi" w:hAnsiTheme="minorHAnsi"/>
          <w:b/>
          <w:w w:val="99"/>
          <w:position w:val="-1"/>
        </w:rPr>
        <w:t>ny</w:t>
      </w:r>
    </w:p>
    <w:p w14:paraId="4A002447" w14:textId="748D392D" w:rsidR="005E3EAF" w:rsidRPr="00B21440" w:rsidRDefault="005E3EAF">
      <w:pPr>
        <w:spacing w:line="200" w:lineRule="exact"/>
        <w:rPr>
          <w:rFonts w:asciiTheme="minorHAnsi" w:hAnsiTheme="minorHAnsi"/>
          <w:b/>
          <w:sz w:val="24"/>
          <w:szCs w:val="24"/>
        </w:rPr>
      </w:pPr>
    </w:p>
    <w:p w14:paraId="7E9E5486" w14:textId="5216039B" w:rsidR="005E3EAF" w:rsidRPr="006B6058" w:rsidRDefault="00FF2CA6" w:rsidP="00F02E7E">
      <w:pPr>
        <w:spacing w:before="33"/>
        <w:ind w:left="100" w:right="248"/>
        <w:rPr>
          <w:rFonts w:asciiTheme="minorHAnsi" w:hAnsiTheme="minorHAnsi"/>
          <w:b/>
          <w:sz w:val="24"/>
          <w:szCs w:val="24"/>
        </w:rPr>
      </w:pPr>
      <w:r w:rsidRPr="006B6058">
        <w:rPr>
          <w:rFonts w:asciiTheme="minorHAnsi" w:hAnsiTheme="minorHAnsi"/>
          <w:b/>
          <w:spacing w:val="1"/>
          <w:sz w:val="24"/>
          <w:szCs w:val="24"/>
        </w:rPr>
        <w:t>“</w:t>
      </w:r>
      <w:r w:rsidRPr="006B6058">
        <w:rPr>
          <w:rFonts w:asciiTheme="minorHAnsi" w:hAnsiTheme="minorHAnsi"/>
          <w:b/>
          <w:sz w:val="24"/>
          <w:szCs w:val="24"/>
        </w:rPr>
        <w:t>I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ju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B6058">
        <w:rPr>
          <w:rFonts w:asciiTheme="minorHAnsi" w:hAnsiTheme="minorHAnsi"/>
          <w:b/>
          <w:sz w:val="24"/>
          <w:szCs w:val="24"/>
        </w:rPr>
        <w:t>t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w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pacing w:val="2"/>
          <w:sz w:val="24"/>
          <w:szCs w:val="24"/>
        </w:rPr>
        <w:t>n</w:t>
      </w:r>
      <w:r w:rsidRPr="006B6058">
        <w:rPr>
          <w:rFonts w:asciiTheme="minorHAnsi" w:hAnsiTheme="minorHAnsi"/>
          <w:b/>
          <w:sz w:val="24"/>
          <w:szCs w:val="24"/>
        </w:rPr>
        <w:t>ted</w:t>
      </w:r>
      <w:r w:rsidRPr="006B605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to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e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xp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B6058">
        <w:rPr>
          <w:rFonts w:asciiTheme="minorHAnsi" w:hAnsiTheme="minorHAnsi"/>
          <w:b/>
          <w:sz w:val="24"/>
          <w:szCs w:val="24"/>
        </w:rPr>
        <w:t>ess</w:t>
      </w:r>
      <w:r w:rsidRPr="006B6058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3"/>
          <w:sz w:val="24"/>
          <w:szCs w:val="24"/>
        </w:rPr>
        <w:t>m</w:t>
      </w:r>
      <w:r w:rsidRPr="006B6058">
        <w:rPr>
          <w:rFonts w:asciiTheme="minorHAnsi" w:hAnsiTheme="minorHAnsi"/>
          <w:b/>
          <w:sz w:val="24"/>
          <w:szCs w:val="24"/>
        </w:rPr>
        <w:t>y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>t</w:t>
      </w:r>
      <w:r w:rsidRPr="006B6058">
        <w:rPr>
          <w:rFonts w:asciiTheme="minorHAnsi" w:hAnsiTheme="minorHAnsi"/>
          <w:b/>
          <w:sz w:val="24"/>
          <w:szCs w:val="24"/>
        </w:rPr>
        <w:t>h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n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k</w:t>
      </w:r>
      <w:r w:rsidRPr="006B6058">
        <w:rPr>
          <w:rFonts w:asciiTheme="minorHAnsi" w:hAnsiTheme="minorHAnsi"/>
          <w:b/>
          <w:sz w:val="24"/>
          <w:szCs w:val="24"/>
        </w:rPr>
        <w:t>s</w:t>
      </w:r>
      <w:r w:rsidRPr="006B6058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to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B</w:t>
      </w:r>
      <w:r w:rsidRPr="006B6058">
        <w:rPr>
          <w:rFonts w:asciiTheme="minorHAnsi" w:hAnsiTheme="minorHAnsi"/>
          <w:b/>
          <w:sz w:val="24"/>
          <w:szCs w:val="24"/>
        </w:rPr>
        <w:t>ill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nd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Ste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B6058">
        <w:rPr>
          <w:rFonts w:asciiTheme="minorHAnsi" w:hAnsiTheme="minorHAnsi"/>
          <w:b/>
          <w:spacing w:val="3"/>
          <w:sz w:val="24"/>
          <w:szCs w:val="24"/>
        </w:rPr>
        <w:t>a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B6058">
        <w:rPr>
          <w:rFonts w:asciiTheme="minorHAnsi" w:hAnsiTheme="minorHAnsi"/>
          <w:b/>
          <w:sz w:val="24"/>
          <w:szCs w:val="24"/>
        </w:rPr>
        <w:t>t</w:t>
      </w:r>
      <w:r w:rsidRPr="006B6058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fo</w:t>
      </w:r>
      <w:r w:rsidRPr="006B6058">
        <w:rPr>
          <w:rFonts w:asciiTheme="minorHAnsi" w:hAnsiTheme="minorHAnsi"/>
          <w:b/>
          <w:sz w:val="24"/>
          <w:szCs w:val="24"/>
        </w:rPr>
        <w:t>r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mak</w:t>
      </w:r>
      <w:r w:rsidRPr="006B6058">
        <w:rPr>
          <w:rFonts w:asciiTheme="minorHAnsi" w:hAnsiTheme="minorHAnsi"/>
          <w:b/>
          <w:sz w:val="24"/>
          <w:szCs w:val="24"/>
        </w:rPr>
        <w:t>ing</w:t>
      </w:r>
      <w:r w:rsidRPr="006B605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the</w:t>
      </w:r>
      <w:r w:rsidRPr="006B6058">
        <w:rPr>
          <w:rFonts w:asciiTheme="minorHAnsi" w:hAnsiTheme="minorHAnsi"/>
          <w:b/>
          <w:spacing w:val="4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E</w:t>
      </w:r>
      <w:r w:rsidRPr="006B6058">
        <w:rPr>
          <w:rFonts w:asciiTheme="minorHAnsi" w:hAnsiTheme="minorHAnsi"/>
          <w:b/>
          <w:sz w:val="24"/>
          <w:szCs w:val="24"/>
        </w:rPr>
        <w:t>G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T</w:t>
      </w:r>
      <w:r w:rsidRPr="006B6058">
        <w:rPr>
          <w:rFonts w:asciiTheme="minorHAnsi" w:hAnsiTheme="minorHAnsi"/>
          <w:b/>
          <w:sz w:val="24"/>
          <w:szCs w:val="24"/>
        </w:rPr>
        <w:t>F</w:t>
      </w:r>
      <w:r w:rsidRPr="006B605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Di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p</w:t>
      </w:r>
      <w:r w:rsidRPr="006B6058">
        <w:rPr>
          <w:rFonts w:asciiTheme="minorHAnsi" w:hAnsiTheme="minorHAnsi"/>
          <w:b/>
          <w:sz w:val="24"/>
          <w:szCs w:val="24"/>
        </w:rPr>
        <w:t>l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pacing w:val="3"/>
          <w:sz w:val="24"/>
          <w:szCs w:val="24"/>
        </w:rPr>
        <w:t>m</w:t>
      </w:r>
      <w:r w:rsidRPr="006B6058">
        <w:rPr>
          <w:rFonts w:asciiTheme="minorHAnsi" w:hAnsiTheme="minorHAnsi"/>
          <w:b/>
          <w:sz w:val="24"/>
          <w:szCs w:val="24"/>
        </w:rPr>
        <w:t>a</w:t>
      </w:r>
      <w:r w:rsidRPr="006B6058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>C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z w:val="24"/>
          <w:szCs w:val="24"/>
        </w:rPr>
        <w:t>u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rs</w:t>
      </w:r>
      <w:r w:rsidRPr="006B6058">
        <w:rPr>
          <w:rFonts w:asciiTheme="minorHAnsi" w:hAnsiTheme="minorHAnsi"/>
          <w:b/>
          <w:sz w:val="24"/>
          <w:szCs w:val="24"/>
        </w:rPr>
        <w:t>e</w:t>
      </w:r>
      <w:r w:rsidRPr="006B605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B6058">
        <w:rPr>
          <w:rFonts w:asciiTheme="minorHAnsi" w:hAnsiTheme="minorHAnsi"/>
          <w:b/>
          <w:sz w:val="24"/>
          <w:szCs w:val="24"/>
        </w:rPr>
        <w:t>u</w:t>
      </w:r>
      <w:r w:rsidRPr="006B6058">
        <w:rPr>
          <w:rFonts w:asciiTheme="minorHAnsi" w:hAnsiTheme="minorHAnsi"/>
          <w:b/>
          <w:spacing w:val="2"/>
          <w:sz w:val="24"/>
          <w:szCs w:val="24"/>
        </w:rPr>
        <w:t>c</w:t>
      </w:r>
      <w:r w:rsidRPr="006B6058">
        <w:rPr>
          <w:rFonts w:asciiTheme="minorHAnsi" w:hAnsiTheme="minorHAnsi"/>
          <w:b/>
          <w:sz w:val="24"/>
          <w:szCs w:val="24"/>
        </w:rPr>
        <w:t>h</w:t>
      </w:r>
      <w:r w:rsidRPr="006B605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 xml:space="preserve">a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f</w:t>
      </w:r>
      <w:r w:rsidRPr="006B6058">
        <w:rPr>
          <w:rFonts w:asciiTheme="minorHAnsi" w:hAnsiTheme="minorHAnsi"/>
          <w:b/>
          <w:sz w:val="24"/>
          <w:szCs w:val="24"/>
        </w:rPr>
        <w:t xml:space="preserve">un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nd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inf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ma</w:t>
      </w:r>
      <w:r w:rsidRPr="006B6058">
        <w:rPr>
          <w:rFonts w:asciiTheme="minorHAnsi" w:hAnsiTheme="minorHAnsi"/>
          <w:b/>
          <w:sz w:val="24"/>
          <w:szCs w:val="24"/>
        </w:rPr>
        <w:t>tive</w:t>
      </w:r>
      <w:r w:rsidRPr="006B6058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B6058">
        <w:rPr>
          <w:rFonts w:asciiTheme="minorHAnsi" w:hAnsiTheme="minorHAnsi"/>
          <w:b/>
          <w:sz w:val="24"/>
          <w:szCs w:val="24"/>
        </w:rPr>
        <w:t>e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ek</w:t>
      </w:r>
      <w:r w:rsidRPr="006B6058">
        <w:rPr>
          <w:rFonts w:asciiTheme="minorHAnsi" w:hAnsiTheme="minorHAnsi"/>
          <w:b/>
          <w:sz w:val="24"/>
          <w:szCs w:val="24"/>
        </w:rPr>
        <w:t>.</w:t>
      </w:r>
      <w:r w:rsidRPr="006B6058">
        <w:rPr>
          <w:rFonts w:asciiTheme="minorHAnsi" w:hAnsiTheme="minorHAnsi"/>
          <w:b/>
          <w:spacing w:val="46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I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le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B6058">
        <w:rPr>
          <w:rFonts w:asciiTheme="minorHAnsi" w:hAnsiTheme="minorHAnsi"/>
          <w:b/>
          <w:sz w:val="24"/>
          <w:szCs w:val="24"/>
        </w:rPr>
        <w:t>nt</w:t>
      </w:r>
      <w:r w:rsidRPr="006B605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a l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z w:val="24"/>
          <w:szCs w:val="24"/>
        </w:rPr>
        <w:t>t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abo</w:t>
      </w:r>
      <w:r w:rsidRPr="006B6058">
        <w:rPr>
          <w:rFonts w:asciiTheme="minorHAnsi" w:hAnsiTheme="minorHAnsi"/>
          <w:b/>
          <w:sz w:val="24"/>
          <w:szCs w:val="24"/>
        </w:rPr>
        <w:t>ut</w:t>
      </w:r>
      <w:r w:rsidRPr="006B605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te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ching</w:t>
      </w:r>
      <w:r w:rsidRPr="006B6058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nd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>h</w:t>
      </w:r>
      <w:r w:rsidRPr="006B6058">
        <w:rPr>
          <w:rFonts w:asciiTheme="minorHAnsi" w:hAnsiTheme="minorHAnsi"/>
          <w:b/>
          <w:sz w:val="24"/>
          <w:szCs w:val="24"/>
        </w:rPr>
        <w:t>e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go</w:t>
      </w:r>
      <w:r w:rsidRPr="006B6058">
        <w:rPr>
          <w:rFonts w:asciiTheme="minorHAnsi" w:hAnsiTheme="minorHAnsi"/>
          <w:b/>
          <w:sz w:val="24"/>
          <w:szCs w:val="24"/>
        </w:rPr>
        <w:t>lf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sw</w:t>
      </w:r>
      <w:r w:rsidRPr="006B6058">
        <w:rPr>
          <w:rFonts w:asciiTheme="minorHAnsi" w:hAnsiTheme="minorHAnsi"/>
          <w:b/>
          <w:sz w:val="24"/>
          <w:szCs w:val="24"/>
        </w:rPr>
        <w:t>ing</w:t>
      </w:r>
      <w:r w:rsidRPr="006B605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B6058">
        <w:rPr>
          <w:rFonts w:asciiTheme="minorHAnsi" w:hAnsiTheme="minorHAnsi"/>
          <w:b/>
          <w:sz w:val="24"/>
          <w:szCs w:val="24"/>
        </w:rPr>
        <w:t>hich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B6058">
        <w:rPr>
          <w:rFonts w:asciiTheme="minorHAnsi" w:hAnsiTheme="minorHAnsi"/>
          <w:b/>
          <w:sz w:val="24"/>
          <w:szCs w:val="24"/>
        </w:rPr>
        <w:t>ill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b</w:t>
      </w:r>
      <w:r w:rsidRPr="006B6058">
        <w:rPr>
          <w:rFonts w:asciiTheme="minorHAnsi" w:hAnsiTheme="minorHAnsi"/>
          <w:b/>
          <w:sz w:val="24"/>
          <w:szCs w:val="24"/>
        </w:rPr>
        <w:t>e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3"/>
          <w:sz w:val="24"/>
          <w:szCs w:val="24"/>
        </w:rPr>
        <w:t>m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os</w:t>
      </w:r>
      <w:r w:rsidRPr="006B6058">
        <w:rPr>
          <w:rFonts w:asciiTheme="minorHAnsi" w:hAnsiTheme="minorHAnsi"/>
          <w:b/>
          <w:sz w:val="24"/>
          <w:szCs w:val="24"/>
        </w:rPr>
        <w:t>t</w:t>
      </w:r>
      <w:r w:rsidRPr="006B605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b</w:t>
      </w:r>
      <w:r w:rsidRPr="006B6058">
        <w:rPr>
          <w:rFonts w:asciiTheme="minorHAnsi" w:hAnsiTheme="minorHAnsi"/>
          <w:b/>
          <w:sz w:val="24"/>
          <w:szCs w:val="24"/>
        </w:rPr>
        <w:t>ene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f</w:t>
      </w:r>
      <w:r w:rsidRPr="006B6058">
        <w:rPr>
          <w:rFonts w:asciiTheme="minorHAnsi" w:hAnsiTheme="minorHAnsi"/>
          <w:b/>
          <w:sz w:val="24"/>
          <w:szCs w:val="24"/>
        </w:rPr>
        <w:t>ici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l</w:t>
      </w:r>
      <w:r w:rsidRPr="006B6058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fo</w:t>
      </w:r>
      <w:r w:rsidRPr="006B6058">
        <w:rPr>
          <w:rFonts w:asciiTheme="minorHAnsi" w:hAnsiTheme="minorHAnsi"/>
          <w:b/>
          <w:sz w:val="24"/>
          <w:szCs w:val="24"/>
        </w:rPr>
        <w:t>r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3"/>
          <w:sz w:val="24"/>
          <w:szCs w:val="24"/>
        </w:rPr>
        <w:t>m</w:t>
      </w:r>
      <w:r w:rsidRPr="006B6058">
        <w:rPr>
          <w:rFonts w:asciiTheme="minorHAnsi" w:hAnsiTheme="minorHAnsi"/>
          <w:b/>
          <w:sz w:val="24"/>
          <w:szCs w:val="24"/>
        </w:rPr>
        <w:t xml:space="preserve">e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p</w:t>
      </w:r>
      <w:r w:rsidRPr="006B6058">
        <w:rPr>
          <w:rFonts w:asciiTheme="minorHAnsi" w:hAnsiTheme="minorHAnsi"/>
          <w:b/>
          <w:sz w:val="24"/>
          <w:szCs w:val="24"/>
        </w:rPr>
        <w:t>er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z w:val="24"/>
          <w:szCs w:val="24"/>
        </w:rPr>
        <w:t>n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lly</w:t>
      </w:r>
      <w:r w:rsidRPr="006B6058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nd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in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3"/>
          <w:sz w:val="24"/>
          <w:szCs w:val="24"/>
        </w:rPr>
        <w:t>m</w:t>
      </w:r>
      <w:r w:rsidRPr="006B6058">
        <w:rPr>
          <w:rFonts w:asciiTheme="minorHAnsi" w:hAnsiTheme="minorHAnsi"/>
          <w:b/>
          <w:sz w:val="24"/>
          <w:szCs w:val="24"/>
        </w:rPr>
        <w:t>y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c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o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ching.</w:t>
      </w:r>
      <w:r w:rsidRPr="006B6058">
        <w:rPr>
          <w:rFonts w:asciiTheme="minorHAnsi" w:hAnsiTheme="minorHAnsi"/>
          <w:b/>
          <w:spacing w:val="4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Y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z w:val="24"/>
          <w:szCs w:val="24"/>
        </w:rPr>
        <w:t>ur</w:t>
      </w:r>
      <w:r w:rsidRPr="006B605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enth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us</w:t>
      </w:r>
      <w:r w:rsidRPr="006B6058">
        <w:rPr>
          <w:rFonts w:asciiTheme="minorHAnsi" w:hAnsiTheme="minorHAnsi"/>
          <w:b/>
          <w:sz w:val="24"/>
          <w:szCs w:val="24"/>
        </w:rPr>
        <w:t>i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B6058">
        <w:rPr>
          <w:rFonts w:asciiTheme="minorHAnsi" w:hAnsiTheme="minorHAnsi"/>
          <w:b/>
          <w:sz w:val="24"/>
          <w:szCs w:val="24"/>
        </w:rPr>
        <w:t>m</w:t>
      </w:r>
      <w:r w:rsidRPr="006B6058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to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help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tho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B6058">
        <w:rPr>
          <w:rFonts w:asciiTheme="minorHAnsi" w:hAnsiTheme="minorHAnsi"/>
          <w:b/>
          <w:sz w:val="24"/>
          <w:szCs w:val="24"/>
        </w:rPr>
        <w:t>e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to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b</w:t>
      </w:r>
      <w:r w:rsidRPr="006B6058">
        <w:rPr>
          <w:rFonts w:asciiTheme="minorHAnsi" w:hAnsiTheme="minorHAnsi"/>
          <w:b/>
          <w:sz w:val="24"/>
          <w:szCs w:val="24"/>
        </w:rPr>
        <w:t>e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c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o</w:t>
      </w:r>
      <w:r w:rsidRPr="006B6058">
        <w:rPr>
          <w:rFonts w:asciiTheme="minorHAnsi" w:hAnsiTheme="minorHAnsi"/>
          <w:b/>
          <w:spacing w:val="3"/>
          <w:sz w:val="24"/>
          <w:szCs w:val="24"/>
        </w:rPr>
        <w:t>m</w:t>
      </w:r>
      <w:r w:rsidRPr="006B6058">
        <w:rPr>
          <w:rFonts w:asciiTheme="minorHAnsi" w:hAnsiTheme="minorHAnsi"/>
          <w:b/>
          <w:sz w:val="24"/>
          <w:szCs w:val="24"/>
        </w:rPr>
        <w:t>e</w:t>
      </w:r>
      <w:r w:rsidRPr="006B605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b</w:t>
      </w:r>
      <w:r w:rsidRPr="006B6058">
        <w:rPr>
          <w:rFonts w:asciiTheme="minorHAnsi" w:hAnsiTheme="minorHAnsi"/>
          <w:b/>
          <w:sz w:val="24"/>
          <w:szCs w:val="24"/>
        </w:rPr>
        <w:t>etter</w:t>
      </w:r>
      <w:r w:rsidRPr="006B605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te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chers</w:t>
      </w:r>
      <w:r w:rsidRPr="006B6058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nd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to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pa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B6058">
        <w:rPr>
          <w:rFonts w:asciiTheme="minorHAnsi" w:hAnsiTheme="minorHAnsi"/>
          <w:b/>
          <w:sz w:val="24"/>
          <w:szCs w:val="24"/>
        </w:rPr>
        <w:t>s</w:t>
      </w:r>
      <w:r w:rsidRPr="006B605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 xml:space="preserve">the 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C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z w:val="24"/>
          <w:szCs w:val="24"/>
        </w:rPr>
        <w:t>u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rs</w:t>
      </w:r>
      <w:r w:rsidRPr="006B6058">
        <w:rPr>
          <w:rFonts w:asciiTheme="minorHAnsi" w:hAnsiTheme="minorHAnsi"/>
          <w:b/>
          <w:sz w:val="24"/>
          <w:szCs w:val="24"/>
        </w:rPr>
        <w:t>e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s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fa</w:t>
      </w:r>
      <w:r w:rsidRPr="006B6058">
        <w:rPr>
          <w:rFonts w:asciiTheme="minorHAnsi" w:hAnsiTheme="minorHAnsi"/>
          <w:b/>
          <w:sz w:val="24"/>
          <w:szCs w:val="24"/>
        </w:rPr>
        <w:t>ntastic</w:t>
      </w:r>
      <w:r w:rsidRPr="006B6058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nd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it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2"/>
          <w:sz w:val="24"/>
          <w:szCs w:val="24"/>
        </w:rPr>
        <w:t>h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s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g</w:t>
      </w:r>
      <w:r w:rsidRPr="006B6058">
        <w:rPr>
          <w:rFonts w:asciiTheme="minorHAnsi" w:hAnsiTheme="minorHAnsi"/>
          <w:b/>
          <w:sz w:val="24"/>
          <w:szCs w:val="24"/>
        </w:rPr>
        <w:t>iven</w:t>
      </w:r>
      <w:r w:rsidRPr="006B605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3"/>
          <w:sz w:val="24"/>
          <w:szCs w:val="24"/>
        </w:rPr>
        <w:t>m</w:t>
      </w:r>
      <w:r w:rsidRPr="006B6058">
        <w:rPr>
          <w:rFonts w:asciiTheme="minorHAnsi" w:hAnsiTheme="minorHAnsi"/>
          <w:b/>
          <w:sz w:val="24"/>
          <w:szCs w:val="24"/>
        </w:rPr>
        <w:t>e</w:t>
      </w:r>
      <w:r w:rsidRPr="006B605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a l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z w:val="24"/>
          <w:szCs w:val="24"/>
        </w:rPr>
        <w:t>t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o</w:t>
      </w:r>
      <w:r w:rsidRPr="006B6058">
        <w:rPr>
          <w:rFonts w:asciiTheme="minorHAnsi" w:hAnsiTheme="minorHAnsi"/>
          <w:b/>
          <w:sz w:val="24"/>
          <w:szCs w:val="24"/>
        </w:rPr>
        <w:t>f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c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z w:val="24"/>
          <w:szCs w:val="24"/>
        </w:rPr>
        <w:t>nfi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d</w:t>
      </w:r>
      <w:r w:rsidRPr="006B6058">
        <w:rPr>
          <w:rFonts w:asciiTheme="minorHAnsi" w:hAnsiTheme="minorHAnsi"/>
          <w:b/>
          <w:sz w:val="24"/>
          <w:szCs w:val="24"/>
        </w:rPr>
        <w:t>en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>c</w:t>
      </w:r>
      <w:r w:rsidRPr="006B6058">
        <w:rPr>
          <w:rFonts w:asciiTheme="minorHAnsi" w:hAnsiTheme="minorHAnsi"/>
          <w:b/>
          <w:sz w:val="24"/>
          <w:szCs w:val="24"/>
        </w:rPr>
        <w:t>e</w:t>
      </w:r>
      <w:r w:rsidRPr="006B6058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to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w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nt</w:t>
      </w:r>
      <w:r w:rsidRPr="006B605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to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d</w:t>
      </w:r>
      <w:r w:rsidRPr="006B6058">
        <w:rPr>
          <w:rFonts w:asciiTheme="minorHAnsi" w:hAnsiTheme="minorHAnsi"/>
          <w:b/>
          <w:sz w:val="24"/>
          <w:szCs w:val="24"/>
        </w:rPr>
        <w:t>e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v</w:t>
      </w:r>
      <w:r w:rsidRPr="006B6058">
        <w:rPr>
          <w:rFonts w:asciiTheme="minorHAnsi" w:hAnsiTheme="minorHAnsi"/>
          <w:b/>
          <w:sz w:val="24"/>
          <w:szCs w:val="24"/>
        </w:rPr>
        <w:t>el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z w:val="24"/>
          <w:szCs w:val="24"/>
        </w:rPr>
        <w:t>p</w:t>
      </w:r>
      <w:r w:rsidRPr="006B6058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3"/>
          <w:sz w:val="24"/>
          <w:szCs w:val="24"/>
        </w:rPr>
        <w:t>m</w:t>
      </w:r>
      <w:r w:rsidRPr="006B6058">
        <w:rPr>
          <w:rFonts w:asciiTheme="minorHAnsi" w:hAnsiTheme="minorHAnsi"/>
          <w:b/>
          <w:sz w:val="24"/>
          <w:szCs w:val="24"/>
        </w:rPr>
        <w:t>y</w:t>
      </w:r>
      <w:r w:rsidRPr="006B605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k</w:t>
      </w:r>
      <w:r w:rsidRPr="006B6058">
        <w:rPr>
          <w:rFonts w:asciiTheme="minorHAnsi" w:hAnsiTheme="minorHAnsi"/>
          <w:b/>
          <w:sz w:val="24"/>
          <w:szCs w:val="24"/>
        </w:rPr>
        <w:t>ills</w:t>
      </w:r>
      <w:r w:rsidRPr="006B605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f</w:t>
      </w:r>
      <w:r w:rsidRPr="006B6058">
        <w:rPr>
          <w:rFonts w:asciiTheme="minorHAnsi" w:hAnsiTheme="minorHAnsi"/>
          <w:b/>
          <w:sz w:val="24"/>
          <w:szCs w:val="24"/>
        </w:rPr>
        <w:t>u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B6058">
        <w:rPr>
          <w:rFonts w:asciiTheme="minorHAnsi" w:hAnsiTheme="minorHAnsi"/>
          <w:b/>
          <w:sz w:val="24"/>
          <w:szCs w:val="24"/>
        </w:rPr>
        <w:t>the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B6058">
        <w:rPr>
          <w:rFonts w:asciiTheme="minorHAnsi" w:hAnsiTheme="minorHAnsi"/>
          <w:b/>
          <w:sz w:val="24"/>
          <w:szCs w:val="24"/>
        </w:rPr>
        <w:t>.</w:t>
      </w:r>
    </w:p>
    <w:p w14:paraId="1B1D83C2" w14:textId="0C89F723" w:rsidR="005E3EAF" w:rsidRPr="006B6058" w:rsidRDefault="00FF2CA6">
      <w:pPr>
        <w:ind w:left="100" w:right="81"/>
        <w:rPr>
          <w:rFonts w:asciiTheme="minorHAnsi" w:hAnsiTheme="minorHAnsi"/>
          <w:b/>
          <w:sz w:val="24"/>
          <w:szCs w:val="24"/>
        </w:rPr>
      </w:pPr>
      <w:r w:rsidRPr="006B6058">
        <w:rPr>
          <w:rFonts w:asciiTheme="minorHAnsi" w:hAnsiTheme="minorHAnsi"/>
          <w:b/>
          <w:spacing w:val="-1"/>
          <w:sz w:val="24"/>
          <w:szCs w:val="24"/>
        </w:rPr>
        <w:t>I</w:t>
      </w:r>
      <w:r w:rsidRPr="006B6058">
        <w:rPr>
          <w:rFonts w:asciiTheme="minorHAnsi" w:hAnsiTheme="minorHAnsi"/>
          <w:b/>
          <w:sz w:val="24"/>
          <w:szCs w:val="24"/>
        </w:rPr>
        <w:t>t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is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g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B6058">
        <w:rPr>
          <w:rFonts w:asciiTheme="minorHAnsi" w:hAnsiTheme="minorHAnsi"/>
          <w:b/>
          <w:sz w:val="24"/>
          <w:szCs w:val="24"/>
        </w:rPr>
        <w:t>e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t</w:t>
      </w:r>
      <w:r w:rsidRPr="006B605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to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b</w:t>
      </w:r>
      <w:r w:rsidRPr="006B6058">
        <w:rPr>
          <w:rFonts w:asciiTheme="minorHAnsi" w:hAnsiTheme="minorHAnsi"/>
          <w:b/>
          <w:sz w:val="24"/>
          <w:szCs w:val="24"/>
        </w:rPr>
        <w:t>e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pa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B6058">
        <w:rPr>
          <w:rFonts w:asciiTheme="minorHAnsi" w:hAnsiTheme="minorHAnsi"/>
          <w:b/>
          <w:sz w:val="24"/>
          <w:szCs w:val="24"/>
        </w:rPr>
        <w:t>t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z w:val="24"/>
          <w:szCs w:val="24"/>
        </w:rPr>
        <w:t>f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n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rg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ni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ti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z w:val="24"/>
          <w:szCs w:val="24"/>
        </w:rPr>
        <w:t>n</w:t>
      </w:r>
      <w:r w:rsidRPr="006B6058">
        <w:rPr>
          <w:rFonts w:asciiTheme="minorHAnsi" w:hAnsiTheme="minorHAnsi"/>
          <w:b/>
          <w:spacing w:val="-10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th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t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is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B6058">
        <w:rPr>
          <w:rFonts w:asciiTheme="minorHAnsi" w:hAnsiTheme="minorHAnsi"/>
          <w:b/>
          <w:sz w:val="24"/>
          <w:szCs w:val="24"/>
        </w:rPr>
        <w:t>ill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i</w:t>
      </w:r>
      <w:r w:rsidRPr="006B6058">
        <w:rPr>
          <w:rFonts w:asciiTheme="minorHAnsi" w:hAnsiTheme="minorHAnsi"/>
          <w:b/>
          <w:sz w:val="24"/>
          <w:szCs w:val="24"/>
        </w:rPr>
        <w:t>ng</w:t>
      </w:r>
      <w:r w:rsidRPr="006B605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to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enc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z w:val="24"/>
          <w:szCs w:val="24"/>
        </w:rPr>
        <w:t>u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ag</w:t>
      </w:r>
      <w:r w:rsidRPr="006B6058">
        <w:rPr>
          <w:rFonts w:asciiTheme="minorHAnsi" w:hAnsiTheme="minorHAnsi"/>
          <w:b/>
          <w:sz w:val="24"/>
          <w:szCs w:val="24"/>
        </w:rPr>
        <w:t>e</w:t>
      </w:r>
      <w:r w:rsidRPr="006B6058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their</w:t>
      </w:r>
      <w:r w:rsidRPr="006B605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3"/>
          <w:sz w:val="24"/>
          <w:szCs w:val="24"/>
        </w:rPr>
        <w:t>m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>e</w:t>
      </w:r>
      <w:r w:rsidRPr="006B6058">
        <w:rPr>
          <w:rFonts w:asciiTheme="minorHAnsi" w:hAnsiTheme="minorHAnsi"/>
          <w:b/>
          <w:spacing w:val="3"/>
          <w:sz w:val="24"/>
          <w:szCs w:val="24"/>
        </w:rPr>
        <w:t>m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b</w:t>
      </w:r>
      <w:r w:rsidRPr="006B6058">
        <w:rPr>
          <w:rFonts w:asciiTheme="minorHAnsi" w:hAnsiTheme="minorHAnsi"/>
          <w:b/>
          <w:sz w:val="24"/>
          <w:szCs w:val="24"/>
        </w:rPr>
        <w:t>ers</w:t>
      </w:r>
      <w:r w:rsidRPr="006B6058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t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e</w:t>
      </w:r>
      <w:r w:rsidRPr="006B6058">
        <w:rPr>
          <w:rFonts w:asciiTheme="minorHAnsi" w:hAnsiTheme="minorHAnsi"/>
          <w:b/>
          <w:sz w:val="24"/>
          <w:szCs w:val="24"/>
        </w:rPr>
        <w:t>v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>e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B6058">
        <w:rPr>
          <w:rFonts w:asciiTheme="minorHAnsi" w:hAnsiTheme="minorHAnsi"/>
          <w:b/>
          <w:sz w:val="24"/>
          <w:szCs w:val="24"/>
        </w:rPr>
        <w:t>y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oppo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B6058">
        <w:rPr>
          <w:rFonts w:asciiTheme="minorHAnsi" w:hAnsiTheme="minorHAnsi"/>
          <w:b/>
          <w:sz w:val="24"/>
          <w:szCs w:val="24"/>
        </w:rPr>
        <w:t>tu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n</w:t>
      </w:r>
      <w:r w:rsidRPr="006B6058">
        <w:rPr>
          <w:rFonts w:asciiTheme="minorHAnsi" w:hAnsiTheme="minorHAnsi"/>
          <w:b/>
          <w:sz w:val="24"/>
          <w:szCs w:val="24"/>
        </w:rPr>
        <w:t>ity.</w:t>
      </w:r>
      <w:r w:rsidRPr="006B6058">
        <w:rPr>
          <w:rFonts w:asciiTheme="minorHAnsi" w:hAnsiTheme="minorHAnsi"/>
          <w:b/>
          <w:spacing w:val="4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I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w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s th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B6058">
        <w:rPr>
          <w:rFonts w:asciiTheme="minorHAnsi" w:hAnsiTheme="minorHAnsi"/>
          <w:b/>
          <w:sz w:val="24"/>
          <w:szCs w:val="24"/>
        </w:rPr>
        <w:t>illed</w:t>
      </w:r>
      <w:r w:rsidRPr="006B605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to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g</w:t>
      </w:r>
      <w:r w:rsidRPr="006B6058">
        <w:rPr>
          <w:rFonts w:asciiTheme="minorHAnsi" w:hAnsiTheme="minorHAnsi"/>
          <w:b/>
          <w:sz w:val="24"/>
          <w:szCs w:val="24"/>
        </w:rPr>
        <w:t>et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3"/>
          <w:sz w:val="24"/>
          <w:szCs w:val="24"/>
        </w:rPr>
        <w:t>m</w:t>
      </w:r>
      <w:r w:rsidRPr="006B6058">
        <w:rPr>
          <w:rFonts w:asciiTheme="minorHAnsi" w:hAnsiTheme="minorHAnsi"/>
          <w:b/>
          <w:sz w:val="24"/>
          <w:szCs w:val="24"/>
        </w:rPr>
        <w:t>y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Di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p</w:t>
      </w:r>
      <w:r w:rsidRPr="006B6058">
        <w:rPr>
          <w:rFonts w:asciiTheme="minorHAnsi" w:hAnsiTheme="minorHAnsi"/>
          <w:b/>
          <w:sz w:val="24"/>
          <w:szCs w:val="24"/>
        </w:rPr>
        <w:t>l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o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m</w:t>
      </w:r>
      <w:r w:rsidRPr="006B6058">
        <w:rPr>
          <w:rFonts w:asciiTheme="minorHAnsi" w:hAnsiTheme="minorHAnsi"/>
          <w:b/>
          <w:sz w:val="24"/>
          <w:szCs w:val="24"/>
        </w:rPr>
        <w:t>a</w:t>
      </w:r>
      <w:r w:rsidRPr="006B6058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>n</w:t>
      </w:r>
      <w:r w:rsidRPr="006B6058">
        <w:rPr>
          <w:rFonts w:asciiTheme="minorHAnsi" w:hAnsiTheme="minorHAnsi"/>
          <w:b/>
          <w:sz w:val="24"/>
          <w:szCs w:val="24"/>
        </w:rPr>
        <w:t>d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p</w:t>
      </w:r>
      <w:r w:rsidRPr="006B6058">
        <w:rPr>
          <w:rFonts w:asciiTheme="minorHAnsi" w:hAnsiTheme="minorHAnsi"/>
          <w:b/>
          <w:sz w:val="24"/>
          <w:szCs w:val="24"/>
        </w:rPr>
        <w:t>u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n</w:t>
      </w:r>
      <w:r w:rsidRPr="006B6058">
        <w:rPr>
          <w:rFonts w:asciiTheme="minorHAnsi" w:hAnsiTheme="minorHAnsi"/>
          <w:b/>
          <w:sz w:val="24"/>
          <w:szCs w:val="24"/>
        </w:rPr>
        <w:t>ched</w:t>
      </w:r>
      <w:r w:rsidRPr="006B605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the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ir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B6058">
        <w:rPr>
          <w:rFonts w:asciiTheme="minorHAnsi" w:hAnsiTheme="minorHAnsi"/>
          <w:b/>
          <w:sz w:val="24"/>
          <w:szCs w:val="24"/>
        </w:rPr>
        <w:t>hen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I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go</w:t>
      </w:r>
      <w:r w:rsidRPr="006B6058">
        <w:rPr>
          <w:rFonts w:asciiTheme="minorHAnsi" w:hAnsiTheme="minorHAnsi"/>
          <w:b/>
          <w:sz w:val="24"/>
          <w:szCs w:val="24"/>
        </w:rPr>
        <w:t>t</w:t>
      </w:r>
      <w:r w:rsidRPr="006B6058">
        <w:rPr>
          <w:rFonts w:asciiTheme="minorHAnsi" w:hAnsiTheme="minorHAnsi"/>
          <w:b/>
          <w:spacing w:val="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ba</w:t>
      </w:r>
      <w:r w:rsidRPr="006B6058">
        <w:rPr>
          <w:rFonts w:asciiTheme="minorHAnsi" w:hAnsiTheme="minorHAnsi"/>
          <w:b/>
          <w:sz w:val="24"/>
          <w:szCs w:val="24"/>
        </w:rPr>
        <w:t>ck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to</w:t>
      </w:r>
      <w:r w:rsidRPr="006B605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3"/>
          <w:sz w:val="24"/>
          <w:szCs w:val="24"/>
        </w:rPr>
        <w:t>m</w:t>
      </w:r>
      <w:r w:rsidRPr="006B6058">
        <w:rPr>
          <w:rFonts w:asciiTheme="minorHAnsi" w:hAnsiTheme="minorHAnsi"/>
          <w:b/>
          <w:sz w:val="24"/>
          <w:szCs w:val="24"/>
        </w:rPr>
        <w:t>y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h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z w:val="24"/>
          <w:szCs w:val="24"/>
        </w:rPr>
        <w:t>tel</w:t>
      </w:r>
      <w:r w:rsidRPr="006B605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o</w:t>
      </w:r>
      <w:r w:rsidRPr="006B6058">
        <w:rPr>
          <w:rFonts w:asciiTheme="minorHAnsi" w:hAnsiTheme="minorHAnsi"/>
          <w:b/>
          <w:spacing w:val="3"/>
          <w:sz w:val="24"/>
          <w:szCs w:val="24"/>
        </w:rPr>
        <w:t>m</w:t>
      </w:r>
      <w:r w:rsidRPr="006B6058">
        <w:rPr>
          <w:rFonts w:asciiTheme="minorHAnsi" w:hAnsiTheme="minorHAnsi"/>
          <w:b/>
          <w:sz w:val="24"/>
          <w:szCs w:val="24"/>
        </w:rPr>
        <w:t>,</w:t>
      </w:r>
      <w:r w:rsidRPr="006B6058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s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if I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h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z w:val="24"/>
          <w:szCs w:val="24"/>
        </w:rPr>
        <w:t>d</w:t>
      </w:r>
      <w:r w:rsidRPr="006B605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z w:val="24"/>
          <w:szCs w:val="24"/>
        </w:rPr>
        <w:t>n</w:t>
      </w:r>
      <w:r w:rsidRPr="006B605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B6058">
        <w:rPr>
          <w:rFonts w:asciiTheme="minorHAnsi" w:hAnsiTheme="minorHAnsi"/>
          <w:b/>
          <w:sz w:val="24"/>
          <w:szCs w:val="24"/>
        </w:rPr>
        <w:t>a t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o</w:t>
      </w:r>
      <w:r w:rsidRPr="006B6058">
        <w:rPr>
          <w:rFonts w:asciiTheme="minorHAnsi" w:hAnsiTheme="minorHAnsi"/>
          <w:b/>
          <w:sz w:val="24"/>
          <w:szCs w:val="24"/>
        </w:rPr>
        <w:t>u</w:t>
      </w:r>
      <w:r w:rsidRPr="006B605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B6058">
        <w:rPr>
          <w:rFonts w:asciiTheme="minorHAnsi" w:hAnsiTheme="minorHAnsi"/>
          <w:b/>
          <w:sz w:val="24"/>
          <w:szCs w:val="24"/>
        </w:rPr>
        <w:t>n</w:t>
      </w:r>
      <w:r w:rsidRPr="006B6058">
        <w:rPr>
          <w:rFonts w:asciiTheme="minorHAnsi" w:hAnsiTheme="minorHAnsi"/>
          <w:b/>
          <w:spacing w:val="1"/>
          <w:sz w:val="24"/>
          <w:szCs w:val="24"/>
        </w:rPr>
        <w:t>a</w:t>
      </w:r>
      <w:r w:rsidRPr="006B6058">
        <w:rPr>
          <w:rFonts w:asciiTheme="minorHAnsi" w:hAnsiTheme="minorHAnsi"/>
          <w:b/>
          <w:spacing w:val="3"/>
          <w:sz w:val="24"/>
          <w:szCs w:val="24"/>
        </w:rPr>
        <w:t>m</w:t>
      </w:r>
      <w:r w:rsidRPr="006B6058">
        <w:rPr>
          <w:rFonts w:asciiTheme="minorHAnsi" w:hAnsiTheme="minorHAnsi"/>
          <w:b/>
          <w:sz w:val="24"/>
          <w:szCs w:val="24"/>
        </w:rPr>
        <w:t>ent.”</w:t>
      </w:r>
    </w:p>
    <w:p w14:paraId="5654633F" w14:textId="77777777" w:rsidR="005E3EAF" w:rsidRPr="00B21440" w:rsidRDefault="005E3EAF">
      <w:pPr>
        <w:spacing w:before="11" w:line="220" w:lineRule="exact"/>
        <w:rPr>
          <w:rFonts w:asciiTheme="minorHAnsi" w:hAnsiTheme="minorHAnsi"/>
          <w:b/>
          <w:sz w:val="24"/>
          <w:szCs w:val="24"/>
        </w:rPr>
      </w:pPr>
    </w:p>
    <w:p w14:paraId="7E704372" w14:textId="77777777" w:rsidR="005E3EAF" w:rsidRPr="00B21440" w:rsidRDefault="00FF2CA6" w:rsidP="007444A9">
      <w:pPr>
        <w:ind w:left="3133" w:right="3114"/>
        <w:jc w:val="center"/>
        <w:outlineLvl w:val="0"/>
        <w:rPr>
          <w:rFonts w:asciiTheme="minorHAnsi" w:hAnsiTheme="minorHAnsi"/>
          <w:b/>
        </w:rPr>
      </w:pPr>
      <w:r w:rsidRPr="00B21440">
        <w:rPr>
          <w:rFonts w:asciiTheme="minorHAnsi" w:hAnsiTheme="minorHAnsi"/>
          <w:b/>
        </w:rPr>
        <w:t>Ali</w:t>
      </w:r>
      <w:r w:rsidRPr="00B21440">
        <w:rPr>
          <w:rFonts w:asciiTheme="minorHAnsi" w:hAnsiTheme="minorHAnsi"/>
          <w:b/>
          <w:spacing w:val="-1"/>
        </w:rPr>
        <w:t>s</w:t>
      </w:r>
      <w:r w:rsidRPr="00B21440">
        <w:rPr>
          <w:rFonts w:asciiTheme="minorHAnsi" w:hAnsiTheme="minorHAnsi"/>
          <w:b/>
          <w:spacing w:val="1"/>
        </w:rPr>
        <w:t>o</w:t>
      </w:r>
      <w:r w:rsidRPr="00B21440">
        <w:rPr>
          <w:rFonts w:asciiTheme="minorHAnsi" w:hAnsiTheme="minorHAnsi"/>
          <w:b/>
        </w:rPr>
        <w:t>n</w:t>
      </w:r>
      <w:r w:rsidRPr="00B21440">
        <w:rPr>
          <w:rFonts w:asciiTheme="minorHAnsi" w:hAnsiTheme="minorHAnsi"/>
          <w:b/>
          <w:spacing w:val="-5"/>
        </w:rPr>
        <w:t xml:space="preserve"> </w:t>
      </w:r>
      <w:r w:rsidRPr="00B21440">
        <w:rPr>
          <w:rFonts w:asciiTheme="minorHAnsi" w:hAnsiTheme="minorHAnsi"/>
          <w:b/>
        </w:rPr>
        <w:t>Nich</w:t>
      </w:r>
      <w:r w:rsidRPr="00B21440">
        <w:rPr>
          <w:rFonts w:asciiTheme="minorHAnsi" w:hAnsiTheme="minorHAnsi"/>
          <w:b/>
          <w:spacing w:val="1"/>
        </w:rPr>
        <w:t>o</w:t>
      </w:r>
      <w:r w:rsidRPr="00B21440">
        <w:rPr>
          <w:rFonts w:asciiTheme="minorHAnsi" w:hAnsiTheme="minorHAnsi"/>
          <w:b/>
        </w:rPr>
        <w:t>l</w:t>
      </w:r>
      <w:r w:rsidRPr="00B21440">
        <w:rPr>
          <w:rFonts w:asciiTheme="minorHAnsi" w:hAnsiTheme="minorHAnsi"/>
          <w:b/>
          <w:spacing w:val="1"/>
        </w:rPr>
        <w:t>a</w:t>
      </w:r>
      <w:r w:rsidRPr="00B21440">
        <w:rPr>
          <w:rFonts w:asciiTheme="minorHAnsi" w:hAnsiTheme="minorHAnsi"/>
          <w:b/>
          <w:spacing w:val="-1"/>
        </w:rPr>
        <w:t>s</w:t>
      </w:r>
      <w:r w:rsidRPr="00B21440">
        <w:rPr>
          <w:rFonts w:asciiTheme="minorHAnsi" w:hAnsiTheme="minorHAnsi"/>
          <w:b/>
        </w:rPr>
        <w:t>,</w:t>
      </w:r>
      <w:r w:rsidRPr="00B21440">
        <w:rPr>
          <w:rFonts w:asciiTheme="minorHAnsi" w:hAnsiTheme="minorHAnsi"/>
          <w:b/>
          <w:spacing w:val="-7"/>
        </w:rPr>
        <w:t xml:space="preserve"> </w:t>
      </w:r>
      <w:r w:rsidRPr="00B21440">
        <w:rPr>
          <w:rFonts w:asciiTheme="minorHAnsi" w:hAnsiTheme="minorHAnsi"/>
          <w:b/>
          <w:spacing w:val="4"/>
        </w:rPr>
        <w:t>M</w:t>
      </w:r>
      <w:r w:rsidRPr="00B21440">
        <w:rPr>
          <w:rFonts w:asciiTheme="minorHAnsi" w:hAnsiTheme="minorHAnsi"/>
          <w:b/>
          <w:spacing w:val="1"/>
        </w:rPr>
        <w:t>BE</w:t>
      </w:r>
      <w:r w:rsidRPr="00B21440">
        <w:rPr>
          <w:rFonts w:asciiTheme="minorHAnsi" w:hAnsiTheme="minorHAnsi"/>
          <w:b/>
        </w:rPr>
        <w:t>,</w:t>
      </w:r>
      <w:r w:rsidRPr="00B21440">
        <w:rPr>
          <w:rFonts w:asciiTheme="minorHAnsi" w:hAnsiTheme="minorHAnsi"/>
          <w:b/>
          <w:spacing w:val="-4"/>
        </w:rPr>
        <w:t xml:space="preserve"> </w:t>
      </w:r>
      <w:r w:rsidRPr="00B21440">
        <w:rPr>
          <w:rFonts w:asciiTheme="minorHAnsi" w:hAnsiTheme="minorHAnsi"/>
          <w:b/>
          <w:spacing w:val="-1"/>
        </w:rPr>
        <w:t>E</w:t>
      </w:r>
      <w:r w:rsidRPr="00B21440">
        <w:rPr>
          <w:rFonts w:asciiTheme="minorHAnsi" w:hAnsiTheme="minorHAnsi"/>
          <w:b/>
          <w:spacing w:val="1"/>
        </w:rPr>
        <w:t>GT</w:t>
      </w:r>
      <w:r w:rsidRPr="00B21440">
        <w:rPr>
          <w:rFonts w:asciiTheme="minorHAnsi" w:hAnsiTheme="minorHAnsi"/>
          <w:b/>
        </w:rPr>
        <w:t>F</w:t>
      </w:r>
      <w:r w:rsidRPr="00B21440">
        <w:rPr>
          <w:rFonts w:asciiTheme="minorHAnsi" w:hAnsiTheme="minorHAnsi"/>
          <w:b/>
          <w:spacing w:val="-4"/>
        </w:rPr>
        <w:t xml:space="preserve"> </w:t>
      </w:r>
      <w:r w:rsidRPr="00B21440">
        <w:rPr>
          <w:rFonts w:asciiTheme="minorHAnsi" w:hAnsiTheme="minorHAnsi"/>
          <w:b/>
          <w:w w:val="99"/>
        </w:rPr>
        <w:t>Pro</w:t>
      </w:r>
    </w:p>
    <w:p w14:paraId="33D86B45" w14:textId="77777777" w:rsidR="005E3EAF" w:rsidRPr="00B21440" w:rsidRDefault="00FF2CA6">
      <w:pPr>
        <w:spacing w:line="220" w:lineRule="exact"/>
        <w:ind w:left="2329" w:right="2313"/>
        <w:jc w:val="center"/>
        <w:rPr>
          <w:rFonts w:asciiTheme="minorHAnsi" w:hAnsiTheme="minorHAnsi"/>
          <w:b/>
        </w:rPr>
      </w:pPr>
      <w:r w:rsidRPr="00B21440">
        <w:rPr>
          <w:rFonts w:asciiTheme="minorHAnsi" w:hAnsiTheme="minorHAnsi"/>
          <w:b/>
          <w:position w:val="-1"/>
        </w:rPr>
        <w:t>US</w:t>
      </w:r>
      <w:r w:rsidRPr="00B21440">
        <w:rPr>
          <w:rFonts w:asciiTheme="minorHAnsi" w:hAnsiTheme="minorHAnsi"/>
          <w:b/>
          <w:spacing w:val="-3"/>
          <w:position w:val="-1"/>
        </w:rPr>
        <w:t xml:space="preserve"> </w:t>
      </w:r>
      <w:r w:rsidRPr="00B21440">
        <w:rPr>
          <w:rFonts w:asciiTheme="minorHAnsi" w:hAnsiTheme="minorHAnsi"/>
          <w:b/>
          <w:spacing w:val="1"/>
          <w:position w:val="-1"/>
        </w:rPr>
        <w:t>O</w:t>
      </w:r>
      <w:r w:rsidRPr="00B21440">
        <w:rPr>
          <w:rFonts w:asciiTheme="minorHAnsi" w:hAnsiTheme="minorHAnsi"/>
          <w:b/>
          <w:position w:val="-1"/>
        </w:rPr>
        <w:t>pen</w:t>
      </w:r>
      <w:r w:rsidRPr="00B21440">
        <w:rPr>
          <w:rFonts w:asciiTheme="minorHAnsi" w:hAnsiTheme="minorHAnsi"/>
          <w:b/>
          <w:spacing w:val="-5"/>
          <w:position w:val="-1"/>
        </w:rPr>
        <w:t xml:space="preserve"> </w:t>
      </w:r>
      <w:r w:rsidRPr="00B21440">
        <w:rPr>
          <w:rFonts w:asciiTheme="minorHAnsi" w:hAnsiTheme="minorHAnsi"/>
          <w:b/>
          <w:position w:val="-1"/>
        </w:rPr>
        <w:t>Ch</w:t>
      </w:r>
      <w:r w:rsidRPr="00B21440">
        <w:rPr>
          <w:rFonts w:asciiTheme="minorHAnsi" w:hAnsiTheme="minorHAnsi"/>
          <w:b/>
          <w:spacing w:val="3"/>
          <w:position w:val="-1"/>
        </w:rPr>
        <w:t>a</w:t>
      </w:r>
      <w:r w:rsidRPr="00B21440">
        <w:rPr>
          <w:rFonts w:asciiTheme="minorHAnsi" w:hAnsiTheme="minorHAnsi"/>
          <w:b/>
          <w:spacing w:val="-3"/>
          <w:position w:val="-1"/>
        </w:rPr>
        <w:t>m</w:t>
      </w:r>
      <w:r w:rsidRPr="00B21440">
        <w:rPr>
          <w:rFonts w:asciiTheme="minorHAnsi" w:hAnsiTheme="minorHAnsi"/>
          <w:b/>
          <w:spacing w:val="2"/>
          <w:position w:val="-1"/>
        </w:rPr>
        <w:t>p</w:t>
      </w:r>
      <w:r w:rsidRPr="00B21440">
        <w:rPr>
          <w:rFonts w:asciiTheme="minorHAnsi" w:hAnsiTheme="minorHAnsi"/>
          <w:b/>
          <w:position w:val="-1"/>
        </w:rPr>
        <w:t>i</w:t>
      </w:r>
      <w:r w:rsidRPr="00B21440">
        <w:rPr>
          <w:rFonts w:asciiTheme="minorHAnsi" w:hAnsiTheme="minorHAnsi"/>
          <w:b/>
          <w:spacing w:val="1"/>
          <w:position w:val="-1"/>
        </w:rPr>
        <w:t>o</w:t>
      </w:r>
      <w:r w:rsidRPr="00B21440">
        <w:rPr>
          <w:rFonts w:asciiTheme="minorHAnsi" w:hAnsiTheme="minorHAnsi"/>
          <w:b/>
          <w:position w:val="-1"/>
        </w:rPr>
        <w:t>n</w:t>
      </w:r>
      <w:r w:rsidRPr="00B21440">
        <w:rPr>
          <w:rFonts w:asciiTheme="minorHAnsi" w:hAnsiTheme="minorHAnsi"/>
          <w:b/>
          <w:spacing w:val="-9"/>
          <w:position w:val="-1"/>
        </w:rPr>
        <w:t xml:space="preserve"> </w:t>
      </w:r>
      <w:r w:rsidRPr="00B21440">
        <w:rPr>
          <w:rFonts w:asciiTheme="minorHAnsi" w:hAnsiTheme="minorHAnsi"/>
          <w:b/>
          <w:spacing w:val="1"/>
          <w:position w:val="-1"/>
        </w:rPr>
        <w:t>a</w:t>
      </w:r>
      <w:r w:rsidRPr="00B21440">
        <w:rPr>
          <w:rFonts w:asciiTheme="minorHAnsi" w:hAnsiTheme="minorHAnsi"/>
          <w:b/>
          <w:position w:val="-1"/>
        </w:rPr>
        <w:t>nd</w:t>
      </w:r>
      <w:r w:rsidRPr="00B21440">
        <w:rPr>
          <w:rFonts w:asciiTheme="minorHAnsi" w:hAnsiTheme="minorHAnsi"/>
          <w:b/>
          <w:spacing w:val="-4"/>
          <w:position w:val="-1"/>
        </w:rPr>
        <w:t xml:space="preserve"> </w:t>
      </w:r>
      <w:r w:rsidRPr="00B21440">
        <w:rPr>
          <w:rFonts w:asciiTheme="minorHAnsi" w:hAnsiTheme="minorHAnsi"/>
          <w:b/>
          <w:position w:val="-1"/>
        </w:rPr>
        <w:t xml:space="preserve">6 </w:t>
      </w:r>
      <w:r w:rsidRPr="00B21440">
        <w:rPr>
          <w:rFonts w:asciiTheme="minorHAnsi" w:hAnsiTheme="minorHAnsi"/>
          <w:b/>
          <w:spacing w:val="1"/>
          <w:position w:val="-1"/>
        </w:rPr>
        <w:t>t</w:t>
      </w:r>
      <w:r w:rsidRPr="00B21440">
        <w:rPr>
          <w:rFonts w:asciiTheme="minorHAnsi" w:hAnsiTheme="minorHAnsi"/>
          <w:b/>
          <w:position w:val="-1"/>
        </w:rPr>
        <w:t>i</w:t>
      </w:r>
      <w:r w:rsidRPr="00B21440">
        <w:rPr>
          <w:rFonts w:asciiTheme="minorHAnsi" w:hAnsiTheme="minorHAnsi"/>
          <w:b/>
          <w:spacing w:val="-3"/>
          <w:position w:val="-1"/>
        </w:rPr>
        <w:t>m</w:t>
      </w:r>
      <w:r w:rsidRPr="00B21440">
        <w:rPr>
          <w:rFonts w:asciiTheme="minorHAnsi" w:hAnsiTheme="minorHAnsi"/>
          <w:b/>
          <w:spacing w:val="3"/>
          <w:position w:val="-1"/>
        </w:rPr>
        <w:t>e</w:t>
      </w:r>
      <w:r w:rsidRPr="00B21440">
        <w:rPr>
          <w:rFonts w:asciiTheme="minorHAnsi" w:hAnsiTheme="minorHAnsi"/>
          <w:b/>
          <w:position w:val="-1"/>
        </w:rPr>
        <w:t>s</w:t>
      </w:r>
      <w:r w:rsidRPr="00B21440">
        <w:rPr>
          <w:rFonts w:asciiTheme="minorHAnsi" w:hAnsiTheme="minorHAnsi"/>
          <w:b/>
          <w:spacing w:val="-5"/>
          <w:position w:val="-1"/>
        </w:rPr>
        <w:t xml:space="preserve"> </w:t>
      </w:r>
      <w:r w:rsidRPr="00B21440">
        <w:rPr>
          <w:rFonts w:asciiTheme="minorHAnsi" w:hAnsiTheme="minorHAnsi"/>
          <w:b/>
          <w:position w:val="-1"/>
        </w:rPr>
        <w:t>S</w:t>
      </w:r>
      <w:r w:rsidRPr="00B21440">
        <w:rPr>
          <w:rFonts w:asciiTheme="minorHAnsi" w:hAnsiTheme="minorHAnsi"/>
          <w:b/>
          <w:spacing w:val="1"/>
          <w:position w:val="-1"/>
        </w:rPr>
        <w:t>o</w:t>
      </w:r>
      <w:r w:rsidRPr="00B21440">
        <w:rPr>
          <w:rFonts w:asciiTheme="minorHAnsi" w:hAnsiTheme="minorHAnsi"/>
          <w:b/>
          <w:position w:val="-1"/>
        </w:rPr>
        <w:t>lhe</w:t>
      </w:r>
      <w:r w:rsidRPr="00B21440">
        <w:rPr>
          <w:rFonts w:asciiTheme="minorHAnsi" w:hAnsiTheme="minorHAnsi"/>
          <w:b/>
          <w:spacing w:val="4"/>
          <w:position w:val="-1"/>
        </w:rPr>
        <w:t>i</w:t>
      </w:r>
      <w:r w:rsidRPr="00B21440">
        <w:rPr>
          <w:rFonts w:asciiTheme="minorHAnsi" w:hAnsiTheme="minorHAnsi"/>
          <w:b/>
          <w:position w:val="-1"/>
        </w:rPr>
        <w:t>m</w:t>
      </w:r>
      <w:r w:rsidRPr="00B21440">
        <w:rPr>
          <w:rFonts w:asciiTheme="minorHAnsi" w:hAnsiTheme="minorHAnsi"/>
          <w:b/>
          <w:spacing w:val="-10"/>
          <w:position w:val="-1"/>
        </w:rPr>
        <w:t xml:space="preserve"> </w:t>
      </w:r>
      <w:r w:rsidRPr="00B21440">
        <w:rPr>
          <w:rFonts w:asciiTheme="minorHAnsi" w:hAnsiTheme="minorHAnsi"/>
          <w:b/>
          <w:position w:val="-1"/>
        </w:rPr>
        <w:t>Cup</w:t>
      </w:r>
      <w:r w:rsidRPr="00B21440">
        <w:rPr>
          <w:rFonts w:asciiTheme="minorHAnsi" w:hAnsiTheme="minorHAnsi"/>
          <w:b/>
          <w:spacing w:val="-2"/>
          <w:position w:val="-1"/>
        </w:rPr>
        <w:t xml:space="preserve"> </w:t>
      </w:r>
      <w:r w:rsidRPr="00B21440">
        <w:rPr>
          <w:rFonts w:asciiTheme="minorHAnsi" w:hAnsiTheme="minorHAnsi"/>
          <w:b/>
          <w:w w:val="99"/>
          <w:position w:val="-1"/>
        </w:rPr>
        <w:t>pla</w:t>
      </w:r>
      <w:r w:rsidRPr="00B21440">
        <w:rPr>
          <w:rFonts w:asciiTheme="minorHAnsi" w:hAnsiTheme="minorHAnsi"/>
          <w:b/>
          <w:spacing w:val="1"/>
          <w:w w:val="99"/>
          <w:position w:val="-1"/>
        </w:rPr>
        <w:t>y</w:t>
      </w:r>
      <w:r w:rsidRPr="00B21440">
        <w:rPr>
          <w:rFonts w:asciiTheme="minorHAnsi" w:hAnsiTheme="minorHAnsi"/>
          <w:b/>
          <w:w w:val="99"/>
          <w:position w:val="-1"/>
        </w:rPr>
        <w:t>er</w:t>
      </w:r>
    </w:p>
    <w:p w14:paraId="1097FD7A" w14:textId="6A32776D" w:rsidR="005E3EAF" w:rsidRPr="00B21440" w:rsidRDefault="005E3EAF">
      <w:pPr>
        <w:spacing w:before="1" w:line="140" w:lineRule="exact"/>
        <w:rPr>
          <w:rFonts w:asciiTheme="minorHAnsi" w:hAnsiTheme="minorHAnsi"/>
          <w:b/>
          <w:sz w:val="24"/>
          <w:szCs w:val="24"/>
        </w:rPr>
      </w:pPr>
    </w:p>
    <w:p w14:paraId="2D50AE55" w14:textId="0CE4C011" w:rsidR="005E3EAF" w:rsidRPr="00B21440" w:rsidRDefault="005E3EAF">
      <w:pPr>
        <w:spacing w:line="200" w:lineRule="exact"/>
        <w:rPr>
          <w:rFonts w:asciiTheme="minorHAnsi" w:hAnsiTheme="minorHAnsi"/>
          <w:b/>
          <w:sz w:val="24"/>
          <w:szCs w:val="24"/>
        </w:rPr>
      </w:pPr>
    </w:p>
    <w:p w14:paraId="0B3CC3CE" w14:textId="64D7C845" w:rsidR="005E3EAF" w:rsidRPr="00675FD4" w:rsidRDefault="00FF2CA6">
      <w:pPr>
        <w:spacing w:before="33"/>
        <w:ind w:left="100" w:right="119"/>
        <w:rPr>
          <w:rFonts w:asciiTheme="minorHAnsi" w:hAnsiTheme="minorHAnsi"/>
          <w:b/>
          <w:sz w:val="24"/>
          <w:szCs w:val="24"/>
        </w:rPr>
      </w:pPr>
      <w:r w:rsidRPr="00675FD4">
        <w:rPr>
          <w:rFonts w:asciiTheme="minorHAnsi" w:hAnsiTheme="minorHAnsi"/>
          <w:b/>
          <w:sz w:val="24"/>
          <w:szCs w:val="24"/>
        </w:rPr>
        <w:t>"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Ha</w:t>
      </w:r>
      <w:r w:rsidRPr="00675FD4">
        <w:rPr>
          <w:rFonts w:asciiTheme="minorHAnsi" w:hAnsiTheme="minorHAnsi"/>
          <w:b/>
          <w:sz w:val="24"/>
          <w:szCs w:val="24"/>
        </w:rPr>
        <w:t>ving</w:t>
      </w:r>
      <w:r w:rsidRPr="00675FD4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ted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go</w:t>
      </w:r>
      <w:r w:rsidRPr="00675FD4">
        <w:rPr>
          <w:rFonts w:asciiTheme="minorHAnsi" w:hAnsiTheme="minorHAnsi"/>
          <w:b/>
          <w:sz w:val="24"/>
          <w:szCs w:val="24"/>
        </w:rPr>
        <w:t>lf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a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y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>u</w:t>
      </w:r>
      <w:r w:rsidRPr="00675FD4">
        <w:rPr>
          <w:rFonts w:asciiTheme="minorHAnsi" w:hAnsiTheme="minorHAnsi"/>
          <w:b/>
          <w:sz w:val="24"/>
          <w:szCs w:val="24"/>
        </w:rPr>
        <w:t>ng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ag</w:t>
      </w:r>
      <w:r w:rsidRPr="00675FD4">
        <w:rPr>
          <w:rFonts w:asciiTheme="minorHAnsi" w:hAnsiTheme="minorHAnsi"/>
          <w:b/>
          <w:sz w:val="24"/>
          <w:szCs w:val="24"/>
        </w:rPr>
        <w:t>e,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r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ched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 xml:space="preserve">a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cr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tch</w:t>
      </w:r>
      <w:r w:rsidRPr="00675FD4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h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d</w:t>
      </w:r>
      <w:r w:rsidRPr="00675FD4">
        <w:rPr>
          <w:rFonts w:asciiTheme="minorHAnsi" w:hAnsiTheme="minorHAnsi"/>
          <w:b/>
          <w:sz w:val="24"/>
          <w:szCs w:val="24"/>
        </w:rPr>
        <w:t>ic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p</w:t>
      </w:r>
      <w:r w:rsidRPr="00675FD4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nd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p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esented</w:t>
      </w:r>
      <w:r w:rsidRPr="00675FD4">
        <w:rPr>
          <w:rFonts w:asciiTheme="minorHAnsi" w:hAnsiTheme="minorHAnsi"/>
          <w:b/>
          <w:spacing w:val="-1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z w:val="24"/>
          <w:szCs w:val="24"/>
        </w:rPr>
        <w:t>y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C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u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n</w:t>
      </w:r>
      <w:r w:rsidRPr="00675FD4">
        <w:rPr>
          <w:rFonts w:asciiTheme="minorHAnsi" w:hAnsiTheme="minorHAnsi"/>
          <w:b/>
          <w:sz w:val="24"/>
          <w:szCs w:val="24"/>
        </w:rPr>
        <w:t>ty</w:t>
      </w:r>
      <w:r w:rsidRPr="00675FD4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fo</w:t>
      </w:r>
      <w:r w:rsidRPr="00675FD4">
        <w:rPr>
          <w:rFonts w:asciiTheme="minorHAnsi" w:hAnsiTheme="minorHAnsi"/>
          <w:b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than t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75FD4">
        <w:rPr>
          <w:rFonts w:asciiTheme="minorHAnsi" w:hAnsiTheme="minorHAnsi"/>
          <w:b/>
          <w:sz w:val="24"/>
          <w:szCs w:val="24"/>
        </w:rPr>
        <w:t>enty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y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ea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.</w:t>
      </w:r>
      <w:r w:rsidRPr="00675FD4">
        <w:rPr>
          <w:rFonts w:asciiTheme="minorHAnsi" w:hAnsiTheme="minorHAnsi"/>
          <w:b/>
          <w:spacing w:val="4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Du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i</w:t>
      </w:r>
      <w:r w:rsidRPr="00675FD4">
        <w:rPr>
          <w:rFonts w:asciiTheme="minorHAnsi" w:hAnsiTheme="minorHAnsi"/>
          <w:b/>
          <w:sz w:val="24"/>
          <w:szCs w:val="24"/>
        </w:rPr>
        <w:t>ng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th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i</w:t>
      </w:r>
      <w:r w:rsidRPr="00675FD4">
        <w:rPr>
          <w:rFonts w:asciiTheme="minorHAnsi" w:hAnsiTheme="minorHAnsi"/>
          <w:b/>
          <w:sz w:val="24"/>
          <w:szCs w:val="24"/>
        </w:rPr>
        <w:t>s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ti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p</w:t>
      </w:r>
      <w:r w:rsidRPr="00675FD4">
        <w:rPr>
          <w:rFonts w:asciiTheme="minorHAnsi" w:hAnsiTheme="minorHAnsi"/>
          <w:b/>
          <w:sz w:val="24"/>
          <w:szCs w:val="24"/>
        </w:rPr>
        <w:t>l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y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e</w:t>
      </w:r>
      <w:r w:rsidRPr="00675FD4">
        <w:rPr>
          <w:rFonts w:asciiTheme="minorHAnsi" w:hAnsiTheme="minorHAnsi"/>
          <w:b/>
          <w:sz w:val="24"/>
          <w:szCs w:val="24"/>
        </w:rPr>
        <w:t>d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in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u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z w:val="24"/>
          <w:szCs w:val="24"/>
        </w:rPr>
        <w:t>er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us</w:t>
      </w:r>
      <w:r w:rsidRPr="00675FD4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ti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l</w:t>
      </w:r>
      <w:r w:rsidRPr="00675FD4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nd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g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l</w:t>
      </w:r>
      <w:r w:rsidRPr="00675FD4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e</w:t>
      </w:r>
      <w:r w:rsidRPr="00675FD4">
        <w:rPr>
          <w:rFonts w:asciiTheme="minorHAnsi" w:hAnsiTheme="minorHAnsi"/>
          <w:b/>
          <w:sz w:val="24"/>
          <w:szCs w:val="24"/>
        </w:rPr>
        <w:t>v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e</w:t>
      </w:r>
      <w:r w:rsidRPr="00675FD4">
        <w:rPr>
          <w:rFonts w:asciiTheme="minorHAnsi" w:hAnsiTheme="minorHAnsi"/>
          <w:b/>
          <w:sz w:val="24"/>
          <w:szCs w:val="24"/>
        </w:rPr>
        <w:t>nts</w:t>
      </w:r>
      <w:r w:rsidRPr="00675FD4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nd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b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c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a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inv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 xml:space="preserve">lved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d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z w:val="24"/>
          <w:szCs w:val="24"/>
        </w:rPr>
        <w:t>in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is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tively</w:t>
      </w:r>
      <w:r w:rsidRPr="00675FD4">
        <w:rPr>
          <w:rFonts w:asciiTheme="minorHAnsi" w:hAnsiTheme="minorHAnsi"/>
          <w:b/>
          <w:spacing w:val="-1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in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t</w:t>
      </w:r>
      <w:r w:rsidRPr="00675FD4">
        <w:rPr>
          <w:rFonts w:asciiTheme="minorHAnsi" w:hAnsiTheme="minorHAnsi"/>
          <w:b/>
          <w:sz w:val="24"/>
          <w:szCs w:val="24"/>
        </w:rPr>
        <w:t>he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u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i</w:t>
      </w:r>
      <w:r w:rsidRPr="00675FD4">
        <w:rPr>
          <w:rFonts w:asciiTheme="minorHAnsi" w:hAnsiTheme="minorHAnsi"/>
          <w:b/>
          <w:sz w:val="24"/>
          <w:szCs w:val="24"/>
        </w:rPr>
        <w:t>ng</w:t>
      </w:r>
      <w:r w:rsidRPr="00675FD4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f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b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th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C</w:t>
      </w:r>
      <w:r w:rsidRPr="00675FD4">
        <w:rPr>
          <w:rFonts w:asciiTheme="minorHAnsi" w:hAnsiTheme="minorHAnsi"/>
          <w:b/>
          <w:sz w:val="24"/>
          <w:szCs w:val="24"/>
        </w:rPr>
        <w:t>lub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nd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C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u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n</w:t>
      </w:r>
      <w:r w:rsidRPr="00675FD4">
        <w:rPr>
          <w:rFonts w:asciiTheme="minorHAnsi" w:hAnsiTheme="minorHAnsi"/>
          <w:b/>
          <w:sz w:val="24"/>
          <w:szCs w:val="24"/>
        </w:rPr>
        <w:t>ty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go</w:t>
      </w:r>
      <w:r w:rsidRPr="00675FD4">
        <w:rPr>
          <w:rFonts w:asciiTheme="minorHAnsi" w:hAnsiTheme="minorHAnsi"/>
          <w:b/>
          <w:sz w:val="24"/>
          <w:szCs w:val="24"/>
        </w:rPr>
        <w:t>lf.</w:t>
      </w:r>
      <w:r w:rsidRPr="00675FD4">
        <w:rPr>
          <w:rFonts w:asciiTheme="minorHAnsi" w:hAnsiTheme="minorHAnsi"/>
          <w:b/>
          <w:spacing w:val="47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h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ve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l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o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b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e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inv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lved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in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the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go</w:t>
      </w:r>
      <w:r w:rsidRPr="00675FD4">
        <w:rPr>
          <w:rFonts w:asciiTheme="minorHAnsi" w:hAnsiTheme="minorHAnsi"/>
          <w:b/>
          <w:sz w:val="24"/>
          <w:szCs w:val="24"/>
        </w:rPr>
        <w:t>lf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indu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 xml:space="preserve">y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nd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h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ve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k</w:t>
      </w:r>
      <w:r w:rsidRPr="00675FD4">
        <w:rPr>
          <w:rFonts w:asciiTheme="minorHAnsi" w:hAnsiTheme="minorHAnsi"/>
          <w:b/>
          <w:sz w:val="24"/>
          <w:szCs w:val="24"/>
        </w:rPr>
        <w:t>ed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fo</w:t>
      </w:r>
      <w:r w:rsidRPr="00675FD4">
        <w:rPr>
          <w:rFonts w:asciiTheme="minorHAnsi" w:hAnsiTheme="minorHAnsi"/>
          <w:b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mo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than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ten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y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ea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s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fo</w:t>
      </w:r>
      <w:r w:rsidRPr="00675FD4">
        <w:rPr>
          <w:rFonts w:asciiTheme="minorHAnsi" w:hAnsiTheme="minorHAnsi"/>
          <w:b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a n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u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b</w:t>
      </w:r>
      <w:r w:rsidRPr="00675FD4">
        <w:rPr>
          <w:rFonts w:asciiTheme="minorHAnsi" w:hAnsiTheme="minorHAnsi"/>
          <w:b/>
          <w:sz w:val="24"/>
          <w:szCs w:val="24"/>
        </w:rPr>
        <w:t>er</w:t>
      </w:r>
      <w:r w:rsidRPr="00675FD4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 xml:space="preserve">f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go</w:t>
      </w:r>
      <w:r w:rsidRPr="00675FD4">
        <w:rPr>
          <w:rFonts w:asciiTheme="minorHAnsi" w:hAnsiTheme="minorHAnsi"/>
          <w:b/>
          <w:sz w:val="24"/>
          <w:szCs w:val="24"/>
        </w:rPr>
        <w:t>lf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c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o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mpa</w:t>
      </w:r>
      <w:r w:rsidRPr="00675FD4">
        <w:rPr>
          <w:rFonts w:asciiTheme="minorHAnsi" w:hAnsiTheme="minorHAnsi"/>
          <w:b/>
          <w:sz w:val="24"/>
          <w:szCs w:val="24"/>
        </w:rPr>
        <w:t>nies</w:t>
      </w:r>
      <w:r w:rsidRPr="00675FD4">
        <w:rPr>
          <w:rFonts w:asciiTheme="minorHAnsi" w:hAnsiTheme="minorHAnsi"/>
          <w:b/>
          <w:spacing w:val="-10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nd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c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nclud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>e</w:t>
      </w:r>
      <w:r w:rsidRPr="00675FD4">
        <w:rPr>
          <w:rFonts w:asciiTheme="minorHAnsi" w:hAnsiTheme="minorHAnsi"/>
          <w:b/>
          <w:sz w:val="24"/>
          <w:szCs w:val="24"/>
        </w:rPr>
        <w:t>d</w:t>
      </w:r>
      <w:r w:rsidRPr="00675FD4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th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i</w:t>
      </w:r>
      <w:r w:rsidRPr="00675FD4">
        <w:rPr>
          <w:rFonts w:asciiTheme="minorHAnsi" w:hAnsiTheme="minorHAnsi"/>
          <w:b/>
          <w:sz w:val="24"/>
          <w:szCs w:val="24"/>
        </w:rPr>
        <w:t>s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pa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f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z w:val="24"/>
          <w:szCs w:val="24"/>
        </w:rPr>
        <w:t>y c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e</w:t>
      </w:r>
      <w:r w:rsidRPr="00675FD4">
        <w:rPr>
          <w:rFonts w:asciiTheme="minorHAnsi" w:hAnsiTheme="minorHAnsi"/>
          <w:b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b</w:t>
      </w:r>
      <w:r w:rsidRPr="00675FD4">
        <w:rPr>
          <w:rFonts w:asciiTheme="minorHAnsi" w:hAnsiTheme="minorHAnsi"/>
          <w:b/>
          <w:sz w:val="24"/>
          <w:szCs w:val="24"/>
        </w:rPr>
        <w:t>y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r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p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esent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i</w:t>
      </w:r>
      <w:r w:rsidRPr="00675FD4">
        <w:rPr>
          <w:rFonts w:asciiTheme="minorHAnsi" w:hAnsiTheme="minorHAnsi"/>
          <w:b/>
          <w:sz w:val="24"/>
          <w:szCs w:val="24"/>
        </w:rPr>
        <w:t>ng</w:t>
      </w:r>
      <w:r w:rsidRPr="00675FD4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C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ob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a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75FD4">
        <w:rPr>
          <w:rFonts w:asciiTheme="minorHAnsi" w:hAnsiTheme="minorHAnsi"/>
          <w:b/>
          <w:sz w:val="24"/>
          <w:szCs w:val="24"/>
        </w:rPr>
        <w:t>hich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b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ca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pa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f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the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Acu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h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e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b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nd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(</w:t>
      </w:r>
      <w:r w:rsidRPr="00675FD4">
        <w:rPr>
          <w:rFonts w:asciiTheme="minorHAnsi" w:hAnsiTheme="minorHAnsi"/>
          <w:b/>
          <w:sz w:val="24"/>
          <w:szCs w:val="24"/>
        </w:rPr>
        <w:t>incl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u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d</w:t>
      </w:r>
      <w:r w:rsidRPr="00675FD4">
        <w:rPr>
          <w:rFonts w:asciiTheme="minorHAnsi" w:hAnsiTheme="minorHAnsi"/>
          <w:b/>
          <w:sz w:val="24"/>
          <w:szCs w:val="24"/>
        </w:rPr>
        <w:t>ing</w:t>
      </w:r>
      <w:r w:rsidRPr="00675FD4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Titl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e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F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oo</w:t>
      </w:r>
      <w:r w:rsidRPr="00675FD4">
        <w:rPr>
          <w:rFonts w:asciiTheme="minorHAnsi" w:hAnsiTheme="minorHAnsi"/>
          <w:b/>
          <w:sz w:val="24"/>
          <w:szCs w:val="24"/>
        </w:rPr>
        <w:t>tj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y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)</w:t>
      </w:r>
      <w:r w:rsidRPr="00675FD4">
        <w:rPr>
          <w:rFonts w:asciiTheme="minorHAnsi" w:hAnsiTheme="minorHAnsi"/>
          <w:b/>
          <w:sz w:val="24"/>
          <w:szCs w:val="24"/>
        </w:rPr>
        <w:t>.</w:t>
      </w:r>
    </w:p>
    <w:p w14:paraId="1E41E85B" w14:textId="18219FF7" w:rsidR="005E3EAF" w:rsidRPr="00675FD4" w:rsidRDefault="00FF2CA6" w:rsidP="00B005F2">
      <w:pPr>
        <w:spacing w:before="1"/>
        <w:ind w:left="100" w:right="192"/>
        <w:rPr>
          <w:rFonts w:asciiTheme="minorHAnsi" w:hAnsiTheme="minorHAnsi"/>
          <w:b/>
          <w:sz w:val="24"/>
          <w:szCs w:val="24"/>
        </w:rPr>
      </w:pPr>
      <w:r w:rsidRPr="00675FD4">
        <w:rPr>
          <w:rFonts w:asciiTheme="minorHAnsi" w:hAnsiTheme="minorHAnsi"/>
          <w:b/>
          <w:sz w:val="24"/>
          <w:szCs w:val="24"/>
        </w:rPr>
        <w:t>Si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n</w:t>
      </w:r>
      <w:r w:rsidRPr="00675FD4">
        <w:rPr>
          <w:rFonts w:asciiTheme="minorHAnsi" w:hAnsiTheme="minorHAnsi"/>
          <w:b/>
          <w:sz w:val="24"/>
          <w:szCs w:val="24"/>
        </w:rPr>
        <w:t>ce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ob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in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i</w:t>
      </w:r>
      <w:r w:rsidRPr="00675FD4">
        <w:rPr>
          <w:rFonts w:asciiTheme="minorHAnsi" w:hAnsiTheme="minorHAnsi"/>
          <w:b/>
          <w:sz w:val="24"/>
          <w:szCs w:val="24"/>
        </w:rPr>
        <w:t>ng</w:t>
      </w:r>
      <w:r w:rsidRPr="00675FD4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z w:val="24"/>
          <w:szCs w:val="24"/>
        </w:rPr>
        <w:t>y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ching</w:t>
      </w:r>
      <w:r w:rsidRPr="00675FD4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q</w:t>
      </w:r>
      <w:r w:rsidRPr="00675FD4">
        <w:rPr>
          <w:rFonts w:asciiTheme="minorHAnsi" w:hAnsiTheme="minorHAnsi"/>
          <w:b/>
          <w:sz w:val="24"/>
          <w:szCs w:val="24"/>
        </w:rPr>
        <w:t>u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lific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ti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-1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75FD4">
        <w:rPr>
          <w:rFonts w:asciiTheme="minorHAnsi" w:hAnsiTheme="minorHAnsi"/>
          <w:b/>
          <w:sz w:val="24"/>
          <w:szCs w:val="24"/>
        </w:rPr>
        <w:t>ith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the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E</w:t>
      </w:r>
      <w:r w:rsidRPr="00675FD4">
        <w:rPr>
          <w:rFonts w:asciiTheme="minorHAnsi" w:hAnsiTheme="minorHAnsi"/>
          <w:b/>
          <w:sz w:val="24"/>
          <w:szCs w:val="24"/>
        </w:rPr>
        <w:t>G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T</w:t>
      </w:r>
      <w:r w:rsidRPr="00675FD4">
        <w:rPr>
          <w:rFonts w:asciiTheme="minorHAnsi" w:hAnsiTheme="minorHAnsi"/>
          <w:b/>
          <w:sz w:val="24"/>
          <w:szCs w:val="24"/>
        </w:rPr>
        <w:t>F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h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ve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v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>e</w:t>
      </w:r>
      <w:r w:rsidRPr="00675FD4">
        <w:rPr>
          <w:rFonts w:asciiTheme="minorHAnsi" w:hAnsiTheme="minorHAnsi"/>
          <w:b/>
          <w:sz w:val="24"/>
          <w:szCs w:val="24"/>
        </w:rPr>
        <w:t>d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to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S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>p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in,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75FD4">
        <w:rPr>
          <w:rFonts w:asciiTheme="minorHAnsi" w:hAnsiTheme="minorHAnsi"/>
          <w:b/>
          <w:sz w:val="24"/>
          <w:szCs w:val="24"/>
        </w:rPr>
        <w:t>he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h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ve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k</w:t>
      </w:r>
      <w:r w:rsidRPr="00675FD4">
        <w:rPr>
          <w:rFonts w:asciiTheme="minorHAnsi" w:hAnsiTheme="minorHAnsi"/>
          <w:b/>
          <w:sz w:val="24"/>
          <w:szCs w:val="24"/>
        </w:rPr>
        <w:t>ed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fo</w:t>
      </w:r>
      <w:r w:rsidRPr="00675FD4">
        <w:rPr>
          <w:rFonts w:asciiTheme="minorHAnsi" w:hAnsiTheme="minorHAnsi"/>
          <w:b/>
          <w:sz w:val="24"/>
          <w:szCs w:val="24"/>
        </w:rPr>
        <w:t>r the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l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h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ee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y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ea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rs</w:t>
      </w:r>
      <w:r w:rsidRPr="00675FD4">
        <w:rPr>
          <w:rFonts w:asciiTheme="minorHAnsi" w:hAnsiTheme="minorHAnsi"/>
          <w:b/>
          <w:sz w:val="24"/>
          <w:szCs w:val="24"/>
        </w:rPr>
        <w:t>.</w:t>
      </w:r>
      <w:r w:rsidRPr="00675FD4">
        <w:rPr>
          <w:rFonts w:asciiTheme="minorHAnsi" w:hAnsiTheme="minorHAnsi"/>
          <w:b/>
          <w:spacing w:val="4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cu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en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t</w:t>
      </w:r>
      <w:r w:rsidRPr="00675FD4">
        <w:rPr>
          <w:rFonts w:asciiTheme="minorHAnsi" w:hAnsiTheme="minorHAnsi"/>
          <w:b/>
          <w:sz w:val="24"/>
          <w:szCs w:val="24"/>
        </w:rPr>
        <w:t>ly</w:t>
      </w:r>
      <w:r w:rsidRPr="00675FD4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k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Oliva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va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G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lf</w:t>
      </w:r>
      <w:r w:rsidRPr="00675FD4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nd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B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ch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Ho</w:t>
      </w:r>
      <w:r w:rsidRPr="00675FD4">
        <w:rPr>
          <w:rFonts w:asciiTheme="minorHAnsi" w:hAnsiTheme="minorHAnsi"/>
          <w:b/>
          <w:sz w:val="24"/>
          <w:szCs w:val="24"/>
        </w:rPr>
        <w:t>tel,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V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lenci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,</w:t>
      </w:r>
      <w:r w:rsidRPr="00675FD4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w</w:t>
      </w:r>
      <w:r w:rsidRPr="00675FD4">
        <w:rPr>
          <w:rFonts w:asciiTheme="minorHAnsi" w:hAnsiTheme="minorHAnsi"/>
          <w:b/>
          <w:sz w:val="24"/>
          <w:szCs w:val="24"/>
        </w:rPr>
        <w:t>hich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is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 xml:space="preserve">a 5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es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o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 xml:space="preserve">t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d</w:t>
      </w:r>
      <w:r w:rsidRPr="00675FD4">
        <w:rPr>
          <w:rFonts w:asciiTheme="minorHAnsi" w:hAnsiTheme="minorHAnsi"/>
          <w:b/>
          <w:sz w:val="24"/>
          <w:szCs w:val="24"/>
        </w:rPr>
        <w:t>esigned</w:t>
      </w:r>
      <w:r w:rsidRPr="00675FD4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b</w:t>
      </w:r>
      <w:r w:rsidRPr="00675FD4">
        <w:rPr>
          <w:rFonts w:asciiTheme="minorHAnsi" w:hAnsiTheme="minorHAnsi"/>
          <w:b/>
          <w:sz w:val="24"/>
          <w:szCs w:val="24"/>
        </w:rPr>
        <w:t>y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Seve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B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lle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teros</w:t>
      </w:r>
      <w:r w:rsidRPr="00675FD4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75FD4">
        <w:rPr>
          <w:rFonts w:asciiTheme="minorHAnsi" w:hAnsiTheme="minorHAnsi"/>
          <w:b/>
          <w:sz w:val="24"/>
          <w:szCs w:val="24"/>
        </w:rPr>
        <w:t>hich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h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ts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ny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S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pa</w:t>
      </w:r>
      <w:r w:rsidRPr="00675FD4">
        <w:rPr>
          <w:rFonts w:asciiTheme="minorHAnsi" w:hAnsiTheme="minorHAnsi"/>
          <w:b/>
          <w:sz w:val="24"/>
          <w:szCs w:val="24"/>
        </w:rPr>
        <w:t>ni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h</w:t>
      </w:r>
      <w:r w:rsidRPr="00675FD4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v</w:t>
      </w:r>
      <w:r w:rsidRPr="00675FD4">
        <w:rPr>
          <w:rFonts w:asciiTheme="minorHAnsi" w:hAnsiTheme="minorHAnsi"/>
          <w:b/>
          <w:sz w:val="24"/>
          <w:szCs w:val="24"/>
        </w:rPr>
        <w:t>ents</w:t>
      </w:r>
      <w:r w:rsidRPr="00675FD4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f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m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the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O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K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u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,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nd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g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 xml:space="preserve">l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C</w:t>
      </w:r>
      <w:r w:rsidRPr="00675FD4">
        <w:rPr>
          <w:rFonts w:asciiTheme="minorHAnsi" w:hAnsiTheme="minorHAnsi"/>
          <w:b/>
          <w:sz w:val="24"/>
          <w:szCs w:val="24"/>
        </w:rPr>
        <w:t>h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p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hip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.</w:t>
      </w:r>
    </w:p>
    <w:p w14:paraId="142556D7" w14:textId="5D0297CD" w:rsidR="00675FD4" w:rsidRDefault="00FF2CA6" w:rsidP="00B005F2">
      <w:pPr>
        <w:ind w:left="100" w:right="332"/>
        <w:rPr>
          <w:rFonts w:asciiTheme="minorHAnsi" w:hAnsiTheme="minorHAnsi"/>
          <w:b/>
          <w:sz w:val="24"/>
          <w:szCs w:val="24"/>
        </w:rPr>
      </w:pPr>
      <w:r w:rsidRPr="00675FD4">
        <w:rPr>
          <w:rFonts w:asciiTheme="minorHAnsi" w:hAnsiTheme="minorHAnsi"/>
          <w:b/>
          <w:spacing w:val="-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Oliva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h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ve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a G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lf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c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ad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4"/>
          <w:sz w:val="24"/>
          <w:szCs w:val="24"/>
        </w:rPr>
        <w:t>m</w:t>
      </w:r>
      <w:r w:rsidRPr="00675FD4">
        <w:rPr>
          <w:rFonts w:asciiTheme="minorHAnsi" w:hAnsiTheme="minorHAnsi"/>
          <w:b/>
          <w:sz w:val="24"/>
          <w:szCs w:val="24"/>
        </w:rPr>
        <w:t>y,</w:t>
      </w:r>
      <w:r w:rsidRPr="00675FD4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J</w:t>
      </w:r>
      <w:r w:rsidRPr="00675FD4">
        <w:rPr>
          <w:rFonts w:asciiTheme="minorHAnsi" w:hAnsiTheme="minorHAnsi"/>
          <w:b/>
          <w:sz w:val="24"/>
          <w:szCs w:val="24"/>
        </w:rPr>
        <w:t>u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n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Sch</w:t>
      </w:r>
      <w:r w:rsidRPr="00675FD4">
        <w:rPr>
          <w:rFonts w:asciiTheme="minorHAnsi" w:hAnsiTheme="minorHAnsi"/>
          <w:b/>
          <w:spacing w:val="5"/>
          <w:sz w:val="24"/>
          <w:szCs w:val="24"/>
        </w:rPr>
        <w:t>o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ls</w:t>
      </w:r>
      <w:r w:rsidRPr="00675FD4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nd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ch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go</w:t>
      </w:r>
      <w:r w:rsidRPr="00675FD4">
        <w:rPr>
          <w:rFonts w:asciiTheme="minorHAnsi" w:hAnsiTheme="minorHAnsi"/>
          <w:b/>
          <w:sz w:val="24"/>
          <w:szCs w:val="24"/>
        </w:rPr>
        <w:t>lfers</w:t>
      </w:r>
      <w:r w:rsidRPr="00675FD4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f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ll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s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da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d</w:t>
      </w:r>
      <w:r w:rsidRPr="00675FD4">
        <w:rPr>
          <w:rFonts w:asciiTheme="minorHAnsi" w:hAnsiTheme="minorHAnsi"/>
          <w:b/>
          <w:sz w:val="24"/>
          <w:szCs w:val="24"/>
        </w:rPr>
        <w:t>s</w:t>
      </w:r>
      <w:r w:rsidRPr="00675FD4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f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ro</w:t>
      </w:r>
      <w:r w:rsidRPr="00675FD4">
        <w:rPr>
          <w:rFonts w:asciiTheme="minorHAnsi" w:hAnsiTheme="minorHAnsi"/>
          <w:b/>
          <w:sz w:val="24"/>
          <w:szCs w:val="24"/>
        </w:rPr>
        <w:t>m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ll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v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e</w:t>
      </w:r>
      <w:r w:rsidRPr="00675FD4">
        <w:rPr>
          <w:rFonts w:asciiTheme="minorHAnsi" w:hAnsiTheme="minorHAnsi"/>
          <w:b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E</w:t>
      </w:r>
      <w:r w:rsidRPr="00675FD4">
        <w:rPr>
          <w:rFonts w:asciiTheme="minorHAnsi" w:hAnsiTheme="minorHAnsi"/>
          <w:b/>
          <w:sz w:val="24"/>
          <w:szCs w:val="24"/>
        </w:rPr>
        <w:t>u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op</w:t>
      </w:r>
      <w:r w:rsidRPr="00675FD4">
        <w:rPr>
          <w:rFonts w:asciiTheme="minorHAnsi" w:hAnsiTheme="minorHAnsi"/>
          <w:b/>
          <w:sz w:val="24"/>
          <w:szCs w:val="24"/>
        </w:rPr>
        <w:t xml:space="preserve">e.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p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ese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n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cu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en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t</w:t>
      </w:r>
      <w:r w:rsidRPr="00675FD4">
        <w:rPr>
          <w:rFonts w:asciiTheme="minorHAnsi" w:hAnsiTheme="minorHAnsi"/>
          <w:b/>
          <w:sz w:val="24"/>
          <w:szCs w:val="24"/>
        </w:rPr>
        <w:t>ly</w:t>
      </w:r>
      <w:r w:rsidRPr="00675FD4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ite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u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c</w:t>
      </w:r>
      <w:r w:rsidRPr="00675FD4">
        <w:rPr>
          <w:rFonts w:asciiTheme="minorHAnsi" w:hAnsiTheme="minorHAnsi"/>
          <w:b/>
          <w:sz w:val="24"/>
          <w:szCs w:val="24"/>
        </w:rPr>
        <w:t>ti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l</w:t>
      </w:r>
      <w:r w:rsidRPr="00675FD4">
        <w:rPr>
          <w:rFonts w:asciiTheme="minorHAnsi" w:hAnsiTheme="minorHAnsi"/>
          <w:b/>
          <w:spacing w:val="-1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ticles</w:t>
      </w:r>
      <w:r w:rsidRPr="00675FD4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fo</w:t>
      </w:r>
      <w:r w:rsidRPr="00675FD4">
        <w:rPr>
          <w:rFonts w:asciiTheme="minorHAnsi" w:hAnsiTheme="minorHAnsi"/>
          <w:b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75FD4">
        <w:rPr>
          <w:rFonts w:asciiTheme="minorHAnsi" w:hAnsiTheme="minorHAnsi"/>
          <w:b/>
          <w:sz w:val="24"/>
          <w:szCs w:val="24"/>
        </w:rPr>
        <w:t>o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ne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ws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pap</w:t>
      </w:r>
      <w:r w:rsidRPr="00675FD4">
        <w:rPr>
          <w:rFonts w:asciiTheme="minorHAnsi" w:hAnsiTheme="minorHAnsi"/>
          <w:b/>
          <w:sz w:val="24"/>
          <w:szCs w:val="24"/>
        </w:rPr>
        <w:t>ers</w:t>
      </w:r>
      <w:r w:rsidRPr="00675FD4">
        <w:rPr>
          <w:rFonts w:asciiTheme="minorHAnsi" w:hAnsiTheme="minorHAnsi"/>
          <w:b/>
          <w:spacing w:val="-1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the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C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o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ta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B</w:t>
      </w:r>
      <w:r w:rsidRPr="00675FD4">
        <w:rPr>
          <w:rFonts w:asciiTheme="minorHAnsi" w:hAnsiTheme="minorHAnsi"/>
          <w:b/>
          <w:sz w:val="24"/>
          <w:szCs w:val="24"/>
        </w:rPr>
        <w:t>l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c</w:t>
      </w:r>
      <w:r w:rsidRPr="00675FD4">
        <w:rPr>
          <w:rFonts w:asciiTheme="minorHAnsi" w:hAnsiTheme="minorHAnsi"/>
          <w:b/>
          <w:sz w:val="24"/>
          <w:szCs w:val="24"/>
        </w:rPr>
        <w:t>a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nd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a</w:t>
      </w:r>
      <w:r w:rsidRPr="00675FD4">
        <w:rPr>
          <w:rFonts w:asciiTheme="minorHAnsi" w:hAnsiTheme="minorHAnsi"/>
          <w:b/>
          <w:sz w:val="24"/>
          <w:szCs w:val="24"/>
        </w:rPr>
        <w:t>m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l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o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a Sta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f</w:t>
      </w:r>
      <w:r w:rsidRPr="00675FD4">
        <w:rPr>
          <w:rFonts w:asciiTheme="minorHAnsi" w:hAnsiTheme="minorHAnsi"/>
          <w:b/>
          <w:sz w:val="24"/>
          <w:szCs w:val="24"/>
        </w:rPr>
        <w:t>f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I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uct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Di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p</w:t>
      </w:r>
      <w:r w:rsidRPr="00675FD4">
        <w:rPr>
          <w:rFonts w:asciiTheme="minorHAnsi" w:hAnsiTheme="minorHAnsi"/>
          <w:b/>
          <w:sz w:val="24"/>
          <w:szCs w:val="24"/>
        </w:rPr>
        <w:t>l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z w:val="24"/>
          <w:szCs w:val="24"/>
        </w:rPr>
        <w:t>a</w:t>
      </w:r>
      <w:r w:rsidRPr="00675FD4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C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u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rs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e</w:t>
      </w:r>
      <w:r w:rsidRPr="00675FD4">
        <w:rPr>
          <w:rFonts w:asciiTheme="minorHAnsi" w:hAnsiTheme="minorHAnsi"/>
          <w:b/>
          <w:sz w:val="24"/>
          <w:szCs w:val="24"/>
        </w:rPr>
        <w:t>s</w:t>
      </w:r>
      <w:r w:rsidRPr="00675FD4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fo</w:t>
      </w:r>
      <w:r w:rsidRPr="00675FD4">
        <w:rPr>
          <w:rFonts w:asciiTheme="minorHAnsi" w:hAnsiTheme="minorHAnsi"/>
          <w:b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the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E</w:t>
      </w:r>
      <w:r w:rsidRPr="00675FD4">
        <w:rPr>
          <w:rFonts w:asciiTheme="minorHAnsi" w:hAnsiTheme="minorHAnsi"/>
          <w:b/>
          <w:sz w:val="24"/>
          <w:szCs w:val="24"/>
        </w:rPr>
        <w:t>G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F</w:t>
      </w:r>
      <w:r w:rsidRPr="00675FD4">
        <w:rPr>
          <w:rFonts w:asciiTheme="minorHAnsi" w:hAnsiTheme="minorHAnsi"/>
          <w:b/>
          <w:sz w:val="24"/>
          <w:szCs w:val="24"/>
        </w:rPr>
        <w:t>.</w:t>
      </w:r>
    </w:p>
    <w:p w14:paraId="2083817C" w14:textId="72E34CCC" w:rsidR="005E3EAF" w:rsidRPr="00675FD4" w:rsidRDefault="00FF2CA6" w:rsidP="003A2E14">
      <w:pPr>
        <w:spacing w:line="220" w:lineRule="exact"/>
        <w:ind w:left="100"/>
        <w:rPr>
          <w:rFonts w:asciiTheme="minorHAnsi" w:hAnsiTheme="minorHAnsi"/>
          <w:b/>
          <w:sz w:val="24"/>
          <w:szCs w:val="24"/>
        </w:rPr>
      </w:pPr>
      <w:r w:rsidRPr="00675FD4">
        <w:rPr>
          <w:rFonts w:asciiTheme="minorHAnsi" w:hAnsiTheme="minorHAnsi"/>
          <w:b/>
          <w:sz w:val="24"/>
          <w:szCs w:val="24"/>
        </w:rPr>
        <w:t>With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ut</w:t>
      </w:r>
      <w:r w:rsidRPr="00675FD4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z w:val="24"/>
          <w:szCs w:val="24"/>
        </w:rPr>
        <w:t>y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ching</w:t>
      </w:r>
      <w:r w:rsidRPr="00675FD4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q</w:t>
      </w:r>
      <w:r w:rsidRPr="00675FD4">
        <w:rPr>
          <w:rFonts w:asciiTheme="minorHAnsi" w:hAnsiTheme="minorHAnsi"/>
          <w:b/>
          <w:sz w:val="24"/>
          <w:szCs w:val="24"/>
        </w:rPr>
        <w:t>u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lifi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>c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ti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-1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2"/>
          <w:sz w:val="24"/>
          <w:szCs w:val="24"/>
        </w:rPr>
        <w:t>w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uld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t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h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ve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b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e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ab</w:t>
      </w:r>
      <w:r w:rsidRPr="00675FD4">
        <w:rPr>
          <w:rFonts w:asciiTheme="minorHAnsi" w:hAnsiTheme="minorHAnsi"/>
          <w:b/>
          <w:sz w:val="24"/>
          <w:szCs w:val="24"/>
        </w:rPr>
        <w:t>le</w:t>
      </w:r>
      <w:r w:rsidRPr="00675FD4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to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ch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nd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pa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s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z w:val="24"/>
          <w:szCs w:val="24"/>
        </w:rPr>
        <w:t>y</w:t>
      </w:r>
      <w:r w:rsidRPr="00675FD4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xp</w:t>
      </w:r>
      <w:r w:rsidRPr="00675FD4">
        <w:rPr>
          <w:rFonts w:asciiTheme="minorHAnsi" w:hAnsiTheme="minorHAnsi"/>
          <w:b/>
          <w:sz w:val="24"/>
          <w:szCs w:val="24"/>
        </w:rPr>
        <w:t>erience</w:t>
      </w:r>
      <w:r w:rsidRPr="00675FD4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nd</w:t>
      </w:r>
      <w:r w:rsidR="003A2E14" w:rsidRPr="00675FD4">
        <w:rPr>
          <w:rFonts w:asciiTheme="minorHAnsi" w:hAnsiTheme="minorHAnsi"/>
          <w:b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k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w</w:t>
      </w:r>
      <w:r w:rsidRPr="00675FD4">
        <w:rPr>
          <w:rFonts w:asciiTheme="minorHAnsi" w:hAnsiTheme="minorHAnsi"/>
          <w:b/>
          <w:sz w:val="24"/>
          <w:szCs w:val="24"/>
        </w:rPr>
        <w:t>le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dg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to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ther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go</w:t>
      </w:r>
      <w:r w:rsidRPr="00675FD4">
        <w:rPr>
          <w:rFonts w:asciiTheme="minorHAnsi" w:hAnsiTheme="minorHAnsi"/>
          <w:b/>
          <w:sz w:val="24"/>
          <w:szCs w:val="24"/>
        </w:rPr>
        <w:t>lfer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.</w:t>
      </w:r>
      <w:r w:rsidRPr="00675FD4">
        <w:rPr>
          <w:rFonts w:asciiTheme="minorHAnsi" w:hAnsiTheme="minorHAnsi"/>
          <w:b/>
          <w:spacing w:val="4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c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nt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i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u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to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r</w:t>
      </w:r>
      <w:r w:rsidRPr="00675FD4">
        <w:rPr>
          <w:rFonts w:asciiTheme="minorHAnsi" w:hAnsiTheme="minorHAnsi"/>
          <w:b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com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z w:val="24"/>
          <w:szCs w:val="24"/>
        </w:rPr>
        <w:t>end</w:t>
      </w:r>
      <w:r w:rsidRPr="00675FD4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the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E</w:t>
      </w:r>
      <w:r w:rsidRPr="00675FD4">
        <w:rPr>
          <w:rFonts w:asciiTheme="minorHAnsi" w:hAnsiTheme="minorHAnsi"/>
          <w:b/>
          <w:sz w:val="24"/>
          <w:szCs w:val="24"/>
        </w:rPr>
        <w:t>G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T</w:t>
      </w:r>
      <w:r w:rsidRPr="00675FD4">
        <w:rPr>
          <w:rFonts w:asciiTheme="minorHAnsi" w:hAnsiTheme="minorHAnsi"/>
          <w:b/>
          <w:sz w:val="24"/>
          <w:szCs w:val="24"/>
        </w:rPr>
        <w:t>F</w:t>
      </w:r>
      <w:r w:rsidRPr="00675FD4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z w:val="24"/>
          <w:szCs w:val="24"/>
        </w:rPr>
        <w:t>to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3"/>
          <w:sz w:val="24"/>
          <w:szCs w:val="24"/>
        </w:rPr>
        <w:t>m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ny</w:t>
      </w:r>
      <w:r w:rsidRPr="00675FD4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p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z w:val="24"/>
          <w:szCs w:val="24"/>
        </w:rPr>
        <w:t>ing</w:t>
      </w:r>
      <w:r w:rsidRPr="00675FD4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p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r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of</w:t>
      </w:r>
      <w:r w:rsidRPr="00675FD4">
        <w:rPr>
          <w:rFonts w:asciiTheme="minorHAnsi" w:hAnsiTheme="minorHAnsi"/>
          <w:b/>
          <w:spacing w:val="-2"/>
          <w:sz w:val="24"/>
          <w:szCs w:val="24"/>
        </w:rPr>
        <w:t>e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ss</w:t>
      </w:r>
      <w:r w:rsidRPr="00675FD4">
        <w:rPr>
          <w:rFonts w:asciiTheme="minorHAnsi" w:hAnsiTheme="minorHAnsi"/>
          <w:b/>
          <w:sz w:val="24"/>
          <w:szCs w:val="24"/>
        </w:rPr>
        <w:t>i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o</w:t>
      </w:r>
      <w:r w:rsidRPr="00675FD4">
        <w:rPr>
          <w:rFonts w:asciiTheme="minorHAnsi" w:hAnsiTheme="minorHAnsi"/>
          <w:b/>
          <w:sz w:val="24"/>
          <w:szCs w:val="24"/>
        </w:rPr>
        <w:t>n</w:t>
      </w:r>
      <w:r w:rsidRPr="00675FD4">
        <w:rPr>
          <w:rFonts w:asciiTheme="minorHAnsi" w:hAnsiTheme="minorHAnsi"/>
          <w:b/>
          <w:spacing w:val="1"/>
          <w:sz w:val="24"/>
          <w:szCs w:val="24"/>
        </w:rPr>
        <w:t>a</w:t>
      </w:r>
      <w:r w:rsidRPr="00675FD4">
        <w:rPr>
          <w:rFonts w:asciiTheme="minorHAnsi" w:hAnsiTheme="minorHAnsi"/>
          <w:b/>
          <w:sz w:val="24"/>
          <w:szCs w:val="24"/>
        </w:rPr>
        <w:t>l</w:t>
      </w:r>
      <w:r w:rsidRPr="00675FD4">
        <w:rPr>
          <w:rFonts w:asciiTheme="minorHAnsi" w:hAnsiTheme="minorHAnsi"/>
          <w:b/>
          <w:spacing w:val="-1"/>
          <w:sz w:val="24"/>
          <w:szCs w:val="24"/>
        </w:rPr>
        <w:t>s</w:t>
      </w:r>
      <w:r w:rsidRPr="00675FD4">
        <w:rPr>
          <w:rFonts w:asciiTheme="minorHAnsi" w:hAnsiTheme="minorHAnsi"/>
          <w:b/>
          <w:sz w:val="24"/>
          <w:szCs w:val="24"/>
        </w:rPr>
        <w:t>."</w:t>
      </w:r>
    </w:p>
    <w:p w14:paraId="700B33D5" w14:textId="77777777" w:rsidR="005E3EAF" w:rsidRPr="00B21440" w:rsidRDefault="005E3EAF">
      <w:pPr>
        <w:spacing w:before="11" w:line="220" w:lineRule="exact"/>
        <w:rPr>
          <w:rFonts w:asciiTheme="minorHAnsi" w:hAnsiTheme="minorHAnsi"/>
          <w:b/>
          <w:sz w:val="24"/>
          <w:szCs w:val="24"/>
        </w:rPr>
      </w:pPr>
    </w:p>
    <w:p w14:paraId="78D05EA6" w14:textId="77777777" w:rsidR="005E3EAF" w:rsidRPr="00B21440" w:rsidRDefault="00FF2CA6" w:rsidP="007444A9">
      <w:pPr>
        <w:ind w:left="2838" w:right="2821"/>
        <w:jc w:val="center"/>
        <w:outlineLvl w:val="0"/>
        <w:rPr>
          <w:rFonts w:asciiTheme="minorHAnsi" w:hAnsiTheme="minorHAnsi"/>
          <w:b/>
        </w:rPr>
      </w:pPr>
      <w:r w:rsidRPr="00B21440">
        <w:rPr>
          <w:rFonts w:asciiTheme="minorHAnsi" w:hAnsiTheme="minorHAnsi"/>
          <w:b/>
        </w:rPr>
        <w:t>P</w:t>
      </w:r>
      <w:r w:rsidRPr="00B21440">
        <w:rPr>
          <w:rFonts w:asciiTheme="minorHAnsi" w:hAnsiTheme="minorHAnsi"/>
          <w:b/>
          <w:spacing w:val="1"/>
        </w:rPr>
        <w:t>a</w:t>
      </w:r>
      <w:r w:rsidRPr="00B21440">
        <w:rPr>
          <w:rFonts w:asciiTheme="minorHAnsi" w:hAnsiTheme="minorHAnsi"/>
          <w:b/>
        </w:rPr>
        <w:t>ul</w:t>
      </w:r>
      <w:r w:rsidRPr="00B21440">
        <w:rPr>
          <w:rFonts w:asciiTheme="minorHAnsi" w:hAnsiTheme="minorHAnsi"/>
          <w:b/>
          <w:spacing w:val="-4"/>
        </w:rPr>
        <w:t xml:space="preserve"> </w:t>
      </w:r>
      <w:r w:rsidRPr="00B21440">
        <w:rPr>
          <w:rFonts w:asciiTheme="minorHAnsi" w:hAnsiTheme="minorHAnsi"/>
          <w:b/>
          <w:spacing w:val="-1"/>
        </w:rPr>
        <w:t>T</w:t>
      </w:r>
      <w:r w:rsidRPr="00B21440">
        <w:rPr>
          <w:rFonts w:asciiTheme="minorHAnsi" w:hAnsiTheme="minorHAnsi"/>
          <w:b/>
          <w:spacing w:val="1"/>
        </w:rPr>
        <w:t>o</w:t>
      </w:r>
      <w:r w:rsidRPr="00B21440">
        <w:rPr>
          <w:rFonts w:asciiTheme="minorHAnsi" w:hAnsiTheme="minorHAnsi"/>
          <w:b/>
        </w:rPr>
        <w:t>lle</w:t>
      </w:r>
      <w:r w:rsidRPr="00B21440">
        <w:rPr>
          <w:rFonts w:asciiTheme="minorHAnsi" w:hAnsiTheme="minorHAnsi"/>
          <w:b/>
          <w:spacing w:val="1"/>
        </w:rPr>
        <w:t>y</w:t>
      </w:r>
      <w:r w:rsidRPr="00B21440">
        <w:rPr>
          <w:rFonts w:asciiTheme="minorHAnsi" w:hAnsiTheme="minorHAnsi"/>
          <w:b/>
        </w:rPr>
        <w:t>,</w:t>
      </w:r>
      <w:r w:rsidRPr="00B21440">
        <w:rPr>
          <w:rFonts w:asciiTheme="minorHAnsi" w:hAnsiTheme="minorHAnsi"/>
          <w:b/>
          <w:spacing w:val="-5"/>
        </w:rPr>
        <w:t xml:space="preserve"> </w:t>
      </w:r>
      <w:r w:rsidRPr="00B21440">
        <w:rPr>
          <w:rFonts w:asciiTheme="minorHAnsi" w:hAnsiTheme="minorHAnsi"/>
          <w:b/>
          <w:spacing w:val="-1"/>
        </w:rPr>
        <w:t>E</w:t>
      </w:r>
      <w:r w:rsidRPr="00B21440">
        <w:rPr>
          <w:rFonts w:asciiTheme="minorHAnsi" w:hAnsiTheme="minorHAnsi"/>
          <w:b/>
          <w:spacing w:val="1"/>
        </w:rPr>
        <w:t>G</w:t>
      </w:r>
      <w:r w:rsidRPr="00B21440">
        <w:rPr>
          <w:rFonts w:asciiTheme="minorHAnsi" w:hAnsiTheme="minorHAnsi"/>
          <w:b/>
          <w:spacing w:val="-1"/>
        </w:rPr>
        <w:t>T</w:t>
      </w:r>
      <w:r w:rsidRPr="00B21440">
        <w:rPr>
          <w:rFonts w:asciiTheme="minorHAnsi" w:hAnsiTheme="minorHAnsi"/>
          <w:b/>
        </w:rPr>
        <w:t>F</w:t>
      </w:r>
      <w:r w:rsidRPr="00B21440">
        <w:rPr>
          <w:rFonts w:asciiTheme="minorHAnsi" w:hAnsiTheme="minorHAnsi"/>
          <w:b/>
          <w:spacing w:val="-4"/>
        </w:rPr>
        <w:t xml:space="preserve"> </w:t>
      </w:r>
      <w:r w:rsidRPr="00B21440">
        <w:rPr>
          <w:rFonts w:asciiTheme="minorHAnsi" w:hAnsiTheme="minorHAnsi"/>
          <w:b/>
          <w:spacing w:val="4"/>
        </w:rPr>
        <w:t>M</w:t>
      </w:r>
      <w:r w:rsidRPr="00B21440">
        <w:rPr>
          <w:rFonts w:asciiTheme="minorHAnsi" w:hAnsiTheme="minorHAnsi"/>
          <w:b/>
          <w:spacing w:val="1"/>
        </w:rPr>
        <w:t>a</w:t>
      </w:r>
      <w:r w:rsidRPr="00B21440">
        <w:rPr>
          <w:rFonts w:asciiTheme="minorHAnsi" w:hAnsiTheme="minorHAnsi"/>
          <w:b/>
          <w:spacing w:val="-1"/>
        </w:rPr>
        <w:t>s</w:t>
      </w:r>
      <w:r w:rsidRPr="00B21440">
        <w:rPr>
          <w:rFonts w:asciiTheme="minorHAnsi" w:hAnsiTheme="minorHAnsi"/>
          <w:b/>
          <w:spacing w:val="1"/>
        </w:rPr>
        <w:t>t</w:t>
      </w:r>
      <w:r w:rsidRPr="00B21440">
        <w:rPr>
          <w:rFonts w:asciiTheme="minorHAnsi" w:hAnsiTheme="minorHAnsi"/>
          <w:b/>
        </w:rPr>
        <w:t>er</w:t>
      </w:r>
      <w:r w:rsidRPr="00B21440">
        <w:rPr>
          <w:rFonts w:asciiTheme="minorHAnsi" w:hAnsiTheme="minorHAnsi"/>
          <w:b/>
          <w:spacing w:val="-7"/>
        </w:rPr>
        <w:t xml:space="preserve"> </w:t>
      </w:r>
      <w:r w:rsidRPr="00B21440">
        <w:rPr>
          <w:rFonts w:asciiTheme="minorHAnsi" w:hAnsiTheme="minorHAnsi"/>
          <w:b/>
          <w:spacing w:val="-1"/>
        </w:rPr>
        <w:t>T</w:t>
      </w:r>
      <w:r w:rsidRPr="00B21440">
        <w:rPr>
          <w:rFonts w:asciiTheme="minorHAnsi" w:hAnsiTheme="minorHAnsi"/>
          <w:b/>
        </w:rPr>
        <w:t>e</w:t>
      </w:r>
      <w:r w:rsidRPr="00B21440">
        <w:rPr>
          <w:rFonts w:asciiTheme="minorHAnsi" w:hAnsiTheme="minorHAnsi"/>
          <w:b/>
          <w:spacing w:val="1"/>
        </w:rPr>
        <w:t>a</w:t>
      </w:r>
      <w:r w:rsidRPr="00B21440">
        <w:rPr>
          <w:rFonts w:asciiTheme="minorHAnsi" w:hAnsiTheme="minorHAnsi"/>
          <w:b/>
        </w:rPr>
        <w:t>ching</w:t>
      </w:r>
      <w:r w:rsidRPr="00B21440">
        <w:rPr>
          <w:rFonts w:asciiTheme="minorHAnsi" w:hAnsiTheme="minorHAnsi"/>
          <w:b/>
          <w:spacing w:val="-7"/>
        </w:rPr>
        <w:t xml:space="preserve"> </w:t>
      </w:r>
      <w:r w:rsidRPr="00B21440">
        <w:rPr>
          <w:rFonts w:asciiTheme="minorHAnsi" w:hAnsiTheme="minorHAnsi"/>
          <w:b/>
          <w:w w:val="99"/>
        </w:rPr>
        <w:t>Pro</w:t>
      </w:r>
    </w:p>
    <w:p w14:paraId="6CCBF246" w14:textId="2A6E4EF5" w:rsidR="005E3EAF" w:rsidRDefault="00FF2CA6">
      <w:pPr>
        <w:ind w:left="3332" w:right="3314"/>
        <w:jc w:val="center"/>
        <w:rPr>
          <w:rFonts w:asciiTheme="minorHAnsi" w:hAnsiTheme="minorHAnsi"/>
          <w:b/>
          <w:w w:val="99"/>
        </w:rPr>
      </w:pPr>
      <w:r w:rsidRPr="00B21440">
        <w:rPr>
          <w:rFonts w:asciiTheme="minorHAnsi" w:hAnsiTheme="minorHAnsi"/>
          <w:b/>
          <w:spacing w:val="1"/>
        </w:rPr>
        <w:t>O</w:t>
      </w:r>
      <w:r w:rsidRPr="00B21440">
        <w:rPr>
          <w:rFonts w:asciiTheme="minorHAnsi" w:hAnsiTheme="minorHAnsi"/>
          <w:b/>
        </w:rPr>
        <w:t>li</w:t>
      </w:r>
      <w:r w:rsidRPr="00B21440">
        <w:rPr>
          <w:rFonts w:asciiTheme="minorHAnsi" w:hAnsiTheme="minorHAnsi"/>
          <w:b/>
          <w:spacing w:val="1"/>
        </w:rPr>
        <w:t>v</w:t>
      </w:r>
      <w:r w:rsidRPr="00B21440">
        <w:rPr>
          <w:rFonts w:asciiTheme="minorHAnsi" w:hAnsiTheme="minorHAnsi"/>
          <w:b/>
        </w:rPr>
        <w:t>a</w:t>
      </w:r>
      <w:r w:rsidRPr="00B21440">
        <w:rPr>
          <w:rFonts w:asciiTheme="minorHAnsi" w:hAnsiTheme="minorHAnsi"/>
          <w:b/>
          <w:spacing w:val="-4"/>
        </w:rPr>
        <w:t xml:space="preserve"> </w:t>
      </w:r>
      <w:r w:rsidRPr="00B21440">
        <w:rPr>
          <w:rFonts w:asciiTheme="minorHAnsi" w:hAnsiTheme="minorHAnsi"/>
          <w:b/>
        </w:rPr>
        <w:t>N</w:t>
      </w:r>
      <w:r w:rsidRPr="00B21440">
        <w:rPr>
          <w:rFonts w:asciiTheme="minorHAnsi" w:hAnsiTheme="minorHAnsi"/>
          <w:b/>
          <w:spacing w:val="1"/>
        </w:rPr>
        <w:t>ov</w:t>
      </w:r>
      <w:r w:rsidRPr="00B21440">
        <w:rPr>
          <w:rFonts w:asciiTheme="minorHAnsi" w:hAnsiTheme="minorHAnsi"/>
          <w:b/>
        </w:rPr>
        <w:t>a</w:t>
      </w:r>
      <w:r w:rsidRPr="00B21440">
        <w:rPr>
          <w:rFonts w:asciiTheme="minorHAnsi" w:hAnsiTheme="minorHAnsi"/>
          <w:b/>
          <w:spacing w:val="-5"/>
        </w:rPr>
        <w:t xml:space="preserve"> </w:t>
      </w:r>
      <w:r w:rsidRPr="00B21440">
        <w:rPr>
          <w:rFonts w:asciiTheme="minorHAnsi" w:hAnsiTheme="minorHAnsi"/>
          <w:b/>
          <w:spacing w:val="-1"/>
        </w:rPr>
        <w:t>G</w:t>
      </w:r>
      <w:r w:rsidRPr="00B21440">
        <w:rPr>
          <w:rFonts w:asciiTheme="minorHAnsi" w:hAnsiTheme="minorHAnsi"/>
          <w:b/>
          <w:spacing w:val="1"/>
        </w:rPr>
        <w:t>o</w:t>
      </w:r>
      <w:r w:rsidRPr="00B21440">
        <w:rPr>
          <w:rFonts w:asciiTheme="minorHAnsi" w:hAnsiTheme="minorHAnsi"/>
          <w:b/>
        </w:rPr>
        <w:t>lf</w:t>
      </w:r>
      <w:r w:rsidRPr="00B21440">
        <w:rPr>
          <w:rFonts w:asciiTheme="minorHAnsi" w:hAnsiTheme="minorHAnsi"/>
          <w:b/>
          <w:spacing w:val="-3"/>
        </w:rPr>
        <w:t xml:space="preserve"> </w:t>
      </w:r>
      <w:r w:rsidRPr="00B21440">
        <w:rPr>
          <w:rFonts w:asciiTheme="minorHAnsi" w:hAnsiTheme="minorHAnsi"/>
          <w:b/>
          <w:spacing w:val="1"/>
        </w:rPr>
        <w:t>Hot</w:t>
      </w:r>
      <w:r w:rsidRPr="00B21440">
        <w:rPr>
          <w:rFonts w:asciiTheme="minorHAnsi" w:hAnsiTheme="minorHAnsi"/>
          <w:b/>
        </w:rPr>
        <w:t>el,</w:t>
      </w:r>
      <w:r w:rsidRPr="00B21440">
        <w:rPr>
          <w:rFonts w:asciiTheme="minorHAnsi" w:hAnsiTheme="minorHAnsi"/>
          <w:b/>
          <w:spacing w:val="-4"/>
        </w:rPr>
        <w:t xml:space="preserve"> </w:t>
      </w:r>
      <w:r w:rsidRPr="00B21440">
        <w:rPr>
          <w:rFonts w:asciiTheme="minorHAnsi" w:hAnsiTheme="minorHAnsi"/>
          <w:b/>
          <w:w w:val="99"/>
        </w:rPr>
        <w:t>S</w:t>
      </w:r>
      <w:r w:rsidRPr="00B21440">
        <w:rPr>
          <w:rFonts w:asciiTheme="minorHAnsi" w:hAnsiTheme="minorHAnsi"/>
          <w:b/>
          <w:spacing w:val="-1"/>
          <w:w w:val="99"/>
        </w:rPr>
        <w:t>p</w:t>
      </w:r>
      <w:r w:rsidRPr="00B21440">
        <w:rPr>
          <w:rFonts w:asciiTheme="minorHAnsi" w:hAnsiTheme="minorHAnsi"/>
          <w:b/>
          <w:spacing w:val="1"/>
          <w:w w:val="99"/>
        </w:rPr>
        <w:t>a</w:t>
      </w:r>
      <w:r w:rsidRPr="00B21440">
        <w:rPr>
          <w:rFonts w:asciiTheme="minorHAnsi" w:hAnsiTheme="minorHAnsi"/>
          <w:b/>
          <w:spacing w:val="-3"/>
          <w:w w:val="99"/>
        </w:rPr>
        <w:t>i</w:t>
      </w:r>
      <w:r w:rsidRPr="00B21440">
        <w:rPr>
          <w:rFonts w:asciiTheme="minorHAnsi" w:hAnsiTheme="minorHAnsi"/>
          <w:b/>
          <w:w w:val="99"/>
        </w:rPr>
        <w:t>n</w:t>
      </w:r>
    </w:p>
    <w:p w14:paraId="6B67CB08" w14:textId="77777777" w:rsidR="00B005F2" w:rsidRDefault="00B005F2" w:rsidP="00B005F2">
      <w:pPr>
        <w:ind w:left="3332" w:right="3314"/>
        <w:rPr>
          <w:rFonts w:asciiTheme="minorHAnsi" w:hAnsiTheme="minorHAnsi"/>
          <w:b/>
          <w:w w:val="99"/>
        </w:rPr>
      </w:pPr>
    </w:p>
    <w:p w14:paraId="07E4D0EB" w14:textId="77777777" w:rsidR="00B005F2" w:rsidRDefault="00B005F2">
      <w:pPr>
        <w:ind w:left="3332" w:right="3314"/>
        <w:jc w:val="center"/>
        <w:rPr>
          <w:rFonts w:asciiTheme="minorHAnsi" w:hAnsiTheme="minorHAnsi"/>
          <w:b/>
          <w:w w:val="99"/>
        </w:rPr>
      </w:pPr>
    </w:p>
    <w:p w14:paraId="6A60134B" w14:textId="77777777" w:rsidR="00B005F2" w:rsidRPr="00256FC8" w:rsidRDefault="00B005F2" w:rsidP="00B005F2">
      <w:pPr>
        <w:spacing w:before="33"/>
        <w:ind w:left="100" w:right="325"/>
        <w:rPr>
          <w:rFonts w:asciiTheme="minorHAnsi" w:hAnsiTheme="minorHAnsi"/>
          <w:b/>
          <w:sz w:val="24"/>
          <w:szCs w:val="24"/>
        </w:rPr>
      </w:pPr>
      <w:r w:rsidRPr="00256FC8">
        <w:rPr>
          <w:rFonts w:asciiTheme="minorHAnsi" w:hAnsiTheme="minorHAnsi"/>
          <w:b/>
          <w:sz w:val="24"/>
          <w:szCs w:val="24"/>
        </w:rPr>
        <w:t>Th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a</w:t>
      </w:r>
      <w:r w:rsidRPr="00256FC8">
        <w:rPr>
          <w:rFonts w:asciiTheme="minorHAnsi" w:hAnsiTheme="minorHAnsi"/>
          <w:b/>
          <w:sz w:val="24"/>
          <w:szCs w:val="24"/>
        </w:rPr>
        <w:t>nk</w:t>
      </w:r>
      <w:r w:rsidRPr="00256FC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y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o</w:t>
      </w:r>
      <w:r w:rsidRPr="00256FC8">
        <w:rPr>
          <w:rFonts w:asciiTheme="minorHAnsi" w:hAnsiTheme="minorHAnsi"/>
          <w:b/>
          <w:sz w:val="24"/>
          <w:szCs w:val="24"/>
        </w:rPr>
        <w:t>u</w:t>
      </w:r>
      <w:r w:rsidRPr="00256FC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to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y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o</w:t>
      </w:r>
      <w:r w:rsidRPr="00256FC8">
        <w:rPr>
          <w:rFonts w:asciiTheme="minorHAnsi" w:hAnsiTheme="minorHAnsi"/>
          <w:b/>
          <w:sz w:val="24"/>
          <w:szCs w:val="24"/>
        </w:rPr>
        <w:t>u</w:t>
      </w:r>
      <w:r w:rsidRPr="00256FC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a</w:t>
      </w:r>
      <w:r w:rsidRPr="00256FC8">
        <w:rPr>
          <w:rFonts w:asciiTheme="minorHAnsi" w:hAnsiTheme="minorHAnsi"/>
          <w:b/>
          <w:sz w:val="24"/>
          <w:szCs w:val="24"/>
        </w:rPr>
        <w:t>nd</w:t>
      </w:r>
      <w:r w:rsidRPr="00256FC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y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o</w:t>
      </w:r>
      <w:r w:rsidRPr="00256FC8">
        <w:rPr>
          <w:rFonts w:asciiTheme="minorHAnsi" w:hAnsiTheme="minorHAnsi"/>
          <w:b/>
          <w:sz w:val="24"/>
          <w:szCs w:val="24"/>
        </w:rPr>
        <w:t>ur</w:t>
      </w:r>
      <w:r w:rsidRPr="00256FC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e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x</w:t>
      </w:r>
      <w:r w:rsidRPr="00256FC8">
        <w:rPr>
          <w:rFonts w:asciiTheme="minorHAnsi" w:hAnsiTheme="minorHAnsi"/>
          <w:b/>
          <w:sz w:val="24"/>
          <w:szCs w:val="24"/>
        </w:rPr>
        <w:t>c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e</w:t>
      </w:r>
      <w:r w:rsidRPr="00256FC8">
        <w:rPr>
          <w:rFonts w:asciiTheme="minorHAnsi" w:hAnsiTheme="minorHAnsi"/>
          <w:b/>
          <w:sz w:val="24"/>
          <w:szCs w:val="24"/>
        </w:rPr>
        <w:t>llent</w:t>
      </w:r>
      <w:r w:rsidRPr="00256FC8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te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a</w:t>
      </w:r>
      <w:r w:rsidRPr="00256FC8">
        <w:rPr>
          <w:rFonts w:asciiTheme="minorHAnsi" w:hAnsiTheme="minorHAnsi"/>
          <w:b/>
          <w:sz w:val="24"/>
          <w:szCs w:val="24"/>
        </w:rPr>
        <w:t>m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-2"/>
          <w:sz w:val="24"/>
          <w:szCs w:val="24"/>
        </w:rPr>
        <w:t>f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o</w:t>
      </w:r>
      <w:r w:rsidRPr="00256FC8">
        <w:rPr>
          <w:rFonts w:asciiTheme="minorHAnsi" w:hAnsiTheme="minorHAnsi"/>
          <w:b/>
          <w:sz w:val="24"/>
          <w:szCs w:val="24"/>
        </w:rPr>
        <w:t>r</w:t>
      </w:r>
      <w:r w:rsidRPr="00256FC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s</w:t>
      </w:r>
      <w:r w:rsidRPr="00256FC8">
        <w:rPr>
          <w:rFonts w:asciiTheme="minorHAnsi" w:hAnsiTheme="minorHAnsi"/>
          <w:b/>
          <w:sz w:val="24"/>
          <w:szCs w:val="24"/>
        </w:rPr>
        <w:t>uch</w:t>
      </w:r>
      <w:r w:rsidRPr="00256FC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a</w:t>
      </w:r>
      <w:r w:rsidRPr="00256FC8">
        <w:rPr>
          <w:rFonts w:asciiTheme="minorHAnsi" w:hAnsiTheme="minorHAnsi"/>
          <w:b/>
          <w:sz w:val="24"/>
          <w:szCs w:val="24"/>
        </w:rPr>
        <w:t>n</w:t>
      </w:r>
      <w:r w:rsidRPr="00256FC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in</w:t>
      </w:r>
      <w:r w:rsidRPr="00256FC8">
        <w:rPr>
          <w:rFonts w:asciiTheme="minorHAnsi" w:hAnsiTheme="minorHAnsi"/>
          <w:b/>
          <w:spacing w:val="2"/>
          <w:sz w:val="24"/>
          <w:szCs w:val="24"/>
        </w:rPr>
        <w:t>t</w:t>
      </w:r>
      <w:r w:rsidRPr="00256FC8">
        <w:rPr>
          <w:rFonts w:asciiTheme="minorHAnsi" w:hAnsiTheme="minorHAnsi"/>
          <w:b/>
          <w:sz w:val="24"/>
          <w:szCs w:val="24"/>
        </w:rPr>
        <w:t>ere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s</w:t>
      </w:r>
      <w:r w:rsidRPr="00256FC8">
        <w:rPr>
          <w:rFonts w:asciiTheme="minorHAnsi" w:hAnsiTheme="minorHAnsi"/>
          <w:b/>
          <w:sz w:val="24"/>
          <w:szCs w:val="24"/>
        </w:rPr>
        <w:t>t</w:t>
      </w:r>
      <w:r w:rsidRPr="00256FC8">
        <w:rPr>
          <w:rFonts w:asciiTheme="minorHAnsi" w:hAnsiTheme="minorHAnsi"/>
          <w:b/>
          <w:spacing w:val="2"/>
          <w:sz w:val="24"/>
          <w:szCs w:val="24"/>
        </w:rPr>
        <w:t>i</w:t>
      </w:r>
      <w:r w:rsidRPr="00256FC8">
        <w:rPr>
          <w:rFonts w:asciiTheme="minorHAnsi" w:hAnsiTheme="minorHAnsi"/>
          <w:b/>
          <w:sz w:val="24"/>
          <w:szCs w:val="24"/>
        </w:rPr>
        <w:t>n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g</w:t>
      </w:r>
      <w:r w:rsidRPr="00256FC8">
        <w:rPr>
          <w:rFonts w:asciiTheme="minorHAnsi" w:hAnsiTheme="minorHAnsi"/>
          <w:b/>
          <w:sz w:val="24"/>
          <w:szCs w:val="24"/>
        </w:rPr>
        <w:t>,</w:t>
      </w:r>
      <w:r w:rsidRPr="00256FC8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ch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a</w:t>
      </w:r>
      <w:r w:rsidRPr="00256FC8">
        <w:rPr>
          <w:rFonts w:asciiTheme="minorHAnsi" w:hAnsiTheme="minorHAnsi"/>
          <w:b/>
          <w:sz w:val="24"/>
          <w:szCs w:val="24"/>
        </w:rPr>
        <w:t>l</w:t>
      </w:r>
      <w:r w:rsidRPr="00256FC8">
        <w:rPr>
          <w:rFonts w:asciiTheme="minorHAnsi" w:hAnsiTheme="minorHAnsi"/>
          <w:b/>
          <w:spacing w:val="6"/>
          <w:sz w:val="24"/>
          <w:szCs w:val="24"/>
        </w:rPr>
        <w:t>l</w:t>
      </w:r>
      <w:r w:rsidRPr="00256FC8">
        <w:rPr>
          <w:rFonts w:asciiTheme="minorHAnsi" w:hAnsiTheme="minorHAnsi"/>
          <w:b/>
          <w:sz w:val="24"/>
          <w:szCs w:val="24"/>
        </w:rPr>
        <w:t>en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g</w:t>
      </w:r>
      <w:r w:rsidRPr="00256FC8">
        <w:rPr>
          <w:rFonts w:asciiTheme="minorHAnsi" w:hAnsiTheme="minorHAnsi"/>
          <w:b/>
          <w:sz w:val="24"/>
          <w:szCs w:val="24"/>
        </w:rPr>
        <w:t>ing</w:t>
      </w:r>
      <w:r w:rsidRPr="00256FC8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a</w:t>
      </w:r>
      <w:r w:rsidRPr="00256FC8">
        <w:rPr>
          <w:rFonts w:asciiTheme="minorHAnsi" w:hAnsiTheme="minorHAnsi"/>
          <w:b/>
          <w:sz w:val="24"/>
          <w:szCs w:val="24"/>
        </w:rPr>
        <w:t>nd</w:t>
      </w:r>
      <w:r w:rsidRPr="00256FC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s</w:t>
      </w:r>
      <w:r w:rsidRPr="00256FC8">
        <w:rPr>
          <w:rFonts w:asciiTheme="minorHAnsi" w:hAnsiTheme="minorHAnsi"/>
          <w:b/>
          <w:sz w:val="24"/>
          <w:szCs w:val="24"/>
        </w:rPr>
        <w:t>ti</w:t>
      </w:r>
      <w:r w:rsidRPr="00256FC8">
        <w:rPr>
          <w:rFonts w:asciiTheme="minorHAnsi" w:hAnsiTheme="minorHAnsi"/>
          <w:b/>
          <w:spacing w:val="3"/>
          <w:sz w:val="24"/>
          <w:szCs w:val="24"/>
        </w:rPr>
        <w:t>m</w:t>
      </w:r>
      <w:r w:rsidRPr="00256FC8">
        <w:rPr>
          <w:rFonts w:asciiTheme="minorHAnsi" w:hAnsiTheme="minorHAnsi"/>
          <w:b/>
          <w:sz w:val="24"/>
          <w:szCs w:val="24"/>
        </w:rPr>
        <w:t>ulati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n</w:t>
      </w:r>
      <w:r w:rsidRPr="00256FC8">
        <w:rPr>
          <w:rFonts w:asciiTheme="minorHAnsi" w:hAnsiTheme="minorHAnsi"/>
          <w:b/>
          <w:sz w:val="24"/>
          <w:szCs w:val="24"/>
        </w:rPr>
        <w:t>g</w:t>
      </w:r>
      <w:r w:rsidRPr="00256FC8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w</w:t>
      </w:r>
      <w:r w:rsidRPr="00256FC8">
        <w:rPr>
          <w:rFonts w:asciiTheme="minorHAnsi" w:hAnsiTheme="minorHAnsi"/>
          <w:b/>
          <w:sz w:val="24"/>
          <w:szCs w:val="24"/>
        </w:rPr>
        <w:t>e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ek</w:t>
      </w:r>
      <w:r w:rsidRPr="00256FC8">
        <w:rPr>
          <w:rFonts w:asciiTheme="minorHAnsi" w:hAnsiTheme="minorHAnsi"/>
          <w:b/>
          <w:sz w:val="24"/>
          <w:szCs w:val="24"/>
        </w:rPr>
        <w:t>.</w:t>
      </w:r>
      <w:r w:rsidRPr="00256FC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 xml:space="preserve">I 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w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o</w:t>
      </w:r>
      <w:r w:rsidRPr="00256FC8">
        <w:rPr>
          <w:rFonts w:asciiTheme="minorHAnsi" w:hAnsiTheme="minorHAnsi"/>
          <w:b/>
          <w:sz w:val="24"/>
          <w:szCs w:val="24"/>
        </w:rPr>
        <w:t>uld</w:t>
      </w:r>
      <w:r w:rsidRPr="00256FC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256FC8">
        <w:rPr>
          <w:rFonts w:asciiTheme="minorHAnsi" w:hAnsiTheme="minorHAnsi"/>
          <w:b/>
          <w:sz w:val="24"/>
          <w:szCs w:val="24"/>
        </w:rPr>
        <w:t>e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com</w:t>
      </w:r>
      <w:r w:rsidRPr="00256FC8">
        <w:rPr>
          <w:rFonts w:asciiTheme="minorHAnsi" w:hAnsiTheme="minorHAnsi"/>
          <w:b/>
          <w:spacing w:val="3"/>
          <w:sz w:val="24"/>
          <w:szCs w:val="24"/>
        </w:rPr>
        <w:t>m</w:t>
      </w:r>
      <w:r w:rsidRPr="00256FC8">
        <w:rPr>
          <w:rFonts w:asciiTheme="minorHAnsi" w:hAnsiTheme="minorHAnsi"/>
          <w:b/>
          <w:sz w:val="24"/>
          <w:szCs w:val="24"/>
        </w:rPr>
        <w:t>end</w:t>
      </w:r>
      <w:r w:rsidRPr="00256FC8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the</w:t>
      </w:r>
      <w:r w:rsidRPr="00256FC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co</w:t>
      </w:r>
      <w:r w:rsidRPr="00256FC8">
        <w:rPr>
          <w:rFonts w:asciiTheme="minorHAnsi" w:hAnsiTheme="minorHAnsi"/>
          <w:b/>
          <w:sz w:val="24"/>
          <w:szCs w:val="24"/>
        </w:rPr>
        <w:t>u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rs</w:t>
      </w:r>
      <w:r w:rsidRPr="00256FC8">
        <w:rPr>
          <w:rFonts w:asciiTheme="minorHAnsi" w:hAnsiTheme="minorHAnsi"/>
          <w:b/>
          <w:sz w:val="24"/>
          <w:szCs w:val="24"/>
        </w:rPr>
        <w:t>e</w:t>
      </w:r>
      <w:r w:rsidRPr="00256FC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to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a</w:t>
      </w:r>
      <w:r w:rsidRPr="00256FC8">
        <w:rPr>
          <w:rFonts w:asciiTheme="minorHAnsi" w:hAnsiTheme="minorHAnsi"/>
          <w:b/>
          <w:sz w:val="24"/>
          <w:szCs w:val="24"/>
        </w:rPr>
        <w:t>ny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bod</w:t>
      </w:r>
      <w:r w:rsidRPr="00256FC8">
        <w:rPr>
          <w:rFonts w:asciiTheme="minorHAnsi" w:hAnsiTheme="minorHAnsi"/>
          <w:b/>
          <w:sz w:val="24"/>
          <w:szCs w:val="24"/>
        </w:rPr>
        <w:t>y</w:t>
      </w:r>
      <w:r w:rsidRPr="00256FC8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w</w:t>
      </w:r>
      <w:r w:rsidRPr="00256FC8">
        <w:rPr>
          <w:rFonts w:asciiTheme="minorHAnsi" w:hAnsiTheme="minorHAnsi"/>
          <w:b/>
          <w:sz w:val="24"/>
          <w:szCs w:val="24"/>
        </w:rPr>
        <w:t>ith</w:t>
      </w:r>
      <w:r w:rsidRPr="00256FC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 xml:space="preserve">a 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s</w:t>
      </w:r>
      <w:r w:rsidRPr="00256FC8">
        <w:rPr>
          <w:rFonts w:asciiTheme="minorHAnsi" w:hAnsiTheme="minorHAnsi"/>
          <w:b/>
          <w:sz w:val="24"/>
          <w:szCs w:val="24"/>
        </w:rPr>
        <w:t>erious</w:t>
      </w:r>
      <w:r w:rsidRPr="00256FC8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2"/>
          <w:sz w:val="24"/>
          <w:szCs w:val="24"/>
        </w:rPr>
        <w:t>i</w:t>
      </w:r>
      <w:r w:rsidRPr="00256FC8">
        <w:rPr>
          <w:rFonts w:asciiTheme="minorHAnsi" w:hAnsiTheme="minorHAnsi"/>
          <w:b/>
          <w:sz w:val="24"/>
          <w:szCs w:val="24"/>
        </w:rPr>
        <w:t>n</w:t>
      </w:r>
      <w:r w:rsidRPr="00256FC8">
        <w:rPr>
          <w:rFonts w:asciiTheme="minorHAnsi" w:hAnsiTheme="minorHAnsi"/>
          <w:b/>
          <w:spacing w:val="2"/>
          <w:sz w:val="24"/>
          <w:szCs w:val="24"/>
        </w:rPr>
        <w:t>t</w:t>
      </w:r>
      <w:r w:rsidRPr="00256FC8">
        <w:rPr>
          <w:rFonts w:asciiTheme="minorHAnsi" w:hAnsiTheme="minorHAnsi"/>
          <w:b/>
          <w:sz w:val="24"/>
          <w:szCs w:val="24"/>
        </w:rPr>
        <w:t>ere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s</w:t>
      </w:r>
      <w:r w:rsidRPr="00256FC8">
        <w:rPr>
          <w:rFonts w:asciiTheme="minorHAnsi" w:hAnsiTheme="minorHAnsi"/>
          <w:b/>
          <w:sz w:val="24"/>
          <w:szCs w:val="24"/>
        </w:rPr>
        <w:t>t</w:t>
      </w:r>
      <w:r w:rsidRPr="00256FC8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in</w:t>
      </w:r>
      <w:r w:rsidRPr="00256FC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i</w:t>
      </w:r>
      <w:r w:rsidRPr="00256FC8">
        <w:rPr>
          <w:rFonts w:asciiTheme="minorHAnsi" w:hAnsiTheme="minorHAnsi"/>
          <w:b/>
          <w:spacing w:val="4"/>
          <w:sz w:val="24"/>
          <w:szCs w:val="24"/>
        </w:rPr>
        <w:t>m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p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o</w:t>
      </w:r>
      <w:r w:rsidRPr="00256FC8">
        <w:rPr>
          <w:rFonts w:asciiTheme="minorHAnsi" w:hAnsiTheme="minorHAnsi"/>
          <w:b/>
          <w:sz w:val="24"/>
          <w:szCs w:val="24"/>
        </w:rPr>
        <w:t>ving</w:t>
      </w:r>
      <w:r w:rsidRPr="00256FC8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their</w:t>
      </w:r>
      <w:r w:rsidRPr="00256FC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o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w</w:t>
      </w:r>
      <w:r w:rsidRPr="00256FC8">
        <w:rPr>
          <w:rFonts w:asciiTheme="minorHAnsi" w:hAnsiTheme="minorHAnsi"/>
          <w:b/>
          <w:sz w:val="24"/>
          <w:szCs w:val="24"/>
        </w:rPr>
        <w:t>n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a</w:t>
      </w:r>
      <w:r w:rsidRPr="00256FC8">
        <w:rPr>
          <w:rFonts w:asciiTheme="minorHAnsi" w:hAnsiTheme="minorHAnsi"/>
          <w:b/>
          <w:sz w:val="24"/>
          <w:szCs w:val="24"/>
        </w:rPr>
        <w:t>nd</w:t>
      </w:r>
      <w:r w:rsidRPr="00256FC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o</w:t>
      </w:r>
      <w:r w:rsidRPr="00256FC8">
        <w:rPr>
          <w:rFonts w:asciiTheme="minorHAnsi" w:hAnsiTheme="minorHAnsi"/>
          <w:b/>
          <w:sz w:val="24"/>
          <w:szCs w:val="24"/>
        </w:rPr>
        <w:t>the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rs</w:t>
      </w:r>
      <w:r w:rsidRPr="00256FC8">
        <w:rPr>
          <w:rFonts w:asciiTheme="minorHAnsi" w:hAnsiTheme="minorHAnsi"/>
          <w:b/>
          <w:sz w:val="24"/>
          <w:szCs w:val="24"/>
        </w:rPr>
        <w:t>’</w:t>
      </w:r>
      <w:r w:rsidRPr="00256FC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g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a</w:t>
      </w:r>
      <w:r w:rsidRPr="00256FC8">
        <w:rPr>
          <w:rFonts w:asciiTheme="minorHAnsi" w:hAnsiTheme="minorHAnsi"/>
          <w:b/>
          <w:spacing w:val="3"/>
          <w:sz w:val="24"/>
          <w:szCs w:val="24"/>
        </w:rPr>
        <w:t>m</w:t>
      </w:r>
      <w:r w:rsidRPr="00256FC8">
        <w:rPr>
          <w:rFonts w:asciiTheme="minorHAnsi" w:hAnsiTheme="minorHAnsi"/>
          <w:b/>
          <w:sz w:val="24"/>
          <w:szCs w:val="24"/>
        </w:rPr>
        <w:t xml:space="preserve">es. 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A</w:t>
      </w:r>
      <w:r w:rsidRPr="00256FC8">
        <w:rPr>
          <w:rFonts w:asciiTheme="minorHAnsi" w:hAnsiTheme="minorHAnsi"/>
          <w:b/>
          <w:sz w:val="24"/>
          <w:szCs w:val="24"/>
        </w:rPr>
        <w:t>s</w:t>
      </w:r>
      <w:r w:rsidRPr="00256FC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w</w:t>
      </w:r>
      <w:r w:rsidRPr="00256FC8">
        <w:rPr>
          <w:rFonts w:asciiTheme="minorHAnsi" w:hAnsiTheme="minorHAnsi"/>
          <w:b/>
          <w:spacing w:val="3"/>
          <w:sz w:val="24"/>
          <w:szCs w:val="24"/>
        </w:rPr>
        <w:t>e</w:t>
      </w:r>
      <w:r w:rsidRPr="00256FC8">
        <w:rPr>
          <w:rFonts w:asciiTheme="minorHAnsi" w:hAnsiTheme="minorHAnsi"/>
          <w:b/>
          <w:sz w:val="24"/>
          <w:szCs w:val="24"/>
        </w:rPr>
        <w:t>ll</w:t>
      </w:r>
      <w:r w:rsidRPr="00256FC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a</w:t>
      </w:r>
      <w:r w:rsidRPr="00256FC8">
        <w:rPr>
          <w:rFonts w:asciiTheme="minorHAnsi" w:hAnsiTheme="minorHAnsi"/>
          <w:b/>
          <w:sz w:val="24"/>
          <w:szCs w:val="24"/>
        </w:rPr>
        <w:t>s</w:t>
      </w:r>
      <w:r w:rsidRPr="00256FC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h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a</w:t>
      </w:r>
      <w:r w:rsidRPr="00256FC8">
        <w:rPr>
          <w:rFonts w:asciiTheme="minorHAnsi" w:hAnsiTheme="minorHAnsi"/>
          <w:b/>
          <w:sz w:val="24"/>
          <w:szCs w:val="24"/>
        </w:rPr>
        <w:t>ving</w:t>
      </w:r>
      <w:r w:rsidRPr="00256FC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 xml:space="preserve">a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fa</w:t>
      </w:r>
      <w:r w:rsidRPr="00256FC8">
        <w:rPr>
          <w:rFonts w:asciiTheme="minorHAnsi" w:hAnsiTheme="minorHAnsi"/>
          <w:b/>
          <w:sz w:val="24"/>
          <w:szCs w:val="24"/>
        </w:rPr>
        <w:t>nta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s</w:t>
      </w:r>
      <w:r w:rsidRPr="00256FC8">
        <w:rPr>
          <w:rFonts w:asciiTheme="minorHAnsi" w:hAnsiTheme="minorHAnsi"/>
          <w:b/>
          <w:sz w:val="24"/>
          <w:szCs w:val="24"/>
        </w:rPr>
        <w:t>tic</w:t>
      </w:r>
      <w:r w:rsidRPr="00256FC8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w</w:t>
      </w:r>
      <w:r w:rsidRPr="00256FC8">
        <w:rPr>
          <w:rFonts w:asciiTheme="minorHAnsi" w:hAnsiTheme="minorHAnsi"/>
          <w:b/>
          <w:sz w:val="24"/>
          <w:szCs w:val="24"/>
        </w:rPr>
        <w:t>e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e</w:t>
      </w:r>
      <w:r w:rsidRPr="00256FC8">
        <w:rPr>
          <w:rFonts w:asciiTheme="minorHAnsi" w:hAnsiTheme="minorHAnsi"/>
          <w:b/>
          <w:sz w:val="24"/>
          <w:szCs w:val="24"/>
        </w:rPr>
        <w:t>k</w:t>
      </w:r>
      <w:r w:rsidRPr="00256FC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w</w:t>
      </w:r>
      <w:r w:rsidRPr="00256FC8">
        <w:rPr>
          <w:rFonts w:asciiTheme="minorHAnsi" w:hAnsiTheme="minorHAnsi"/>
          <w:b/>
          <w:sz w:val="24"/>
          <w:szCs w:val="24"/>
        </w:rPr>
        <w:t>ith</w:t>
      </w:r>
      <w:r w:rsidRPr="00256FC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 xml:space="preserve">a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g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256FC8">
        <w:rPr>
          <w:rFonts w:asciiTheme="minorHAnsi" w:hAnsiTheme="minorHAnsi"/>
          <w:b/>
          <w:sz w:val="24"/>
          <w:szCs w:val="24"/>
        </w:rPr>
        <w:t>e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a</w:t>
      </w:r>
      <w:r w:rsidRPr="00256FC8">
        <w:rPr>
          <w:rFonts w:asciiTheme="minorHAnsi" w:hAnsiTheme="minorHAnsi"/>
          <w:b/>
          <w:sz w:val="24"/>
          <w:szCs w:val="24"/>
        </w:rPr>
        <w:t>t</w:t>
      </w:r>
      <w:r w:rsidRPr="00256FC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g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o</w:t>
      </w:r>
      <w:r w:rsidRPr="00256FC8">
        <w:rPr>
          <w:rFonts w:asciiTheme="minorHAnsi" w:hAnsiTheme="minorHAnsi"/>
          <w:b/>
          <w:sz w:val="24"/>
          <w:szCs w:val="24"/>
        </w:rPr>
        <w:t>up</w:t>
      </w:r>
      <w:r w:rsidRPr="00256FC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o</w:t>
      </w:r>
      <w:r w:rsidRPr="00256FC8">
        <w:rPr>
          <w:rFonts w:asciiTheme="minorHAnsi" w:hAnsiTheme="minorHAnsi"/>
          <w:b/>
          <w:sz w:val="24"/>
          <w:szCs w:val="24"/>
        </w:rPr>
        <w:t>f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p</w:t>
      </w:r>
      <w:r w:rsidRPr="00256FC8">
        <w:rPr>
          <w:rFonts w:asciiTheme="minorHAnsi" w:hAnsiTheme="minorHAnsi"/>
          <w:b/>
          <w:spacing w:val="-2"/>
          <w:sz w:val="24"/>
          <w:szCs w:val="24"/>
        </w:rPr>
        <w:t>e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op</w:t>
      </w:r>
      <w:r w:rsidRPr="00256FC8">
        <w:rPr>
          <w:rFonts w:asciiTheme="minorHAnsi" w:hAnsiTheme="minorHAnsi"/>
          <w:b/>
          <w:sz w:val="24"/>
          <w:szCs w:val="24"/>
        </w:rPr>
        <w:t>le,</w:t>
      </w:r>
      <w:r w:rsidRPr="00256FC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I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le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a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256FC8">
        <w:rPr>
          <w:rFonts w:asciiTheme="minorHAnsi" w:hAnsiTheme="minorHAnsi"/>
          <w:b/>
          <w:sz w:val="24"/>
          <w:szCs w:val="24"/>
        </w:rPr>
        <w:t>ned</w:t>
      </w:r>
      <w:r w:rsidRPr="00256FC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a</w:t>
      </w:r>
      <w:r w:rsidRPr="00256FC8">
        <w:rPr>
          <w:rFonts w:asciiTheme="minorHAnsi" w:hAnsiTheme="minorHAnsi"/>
          <w:b/>
          <w:sz w:val="24"/>
          <w:szCs w:val="24"/>
        </w:rPr>
        <w:t>n</w:t>
      </w:r>
      <w:r w:rsidRPr="00256FC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en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o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mo</w:t>
      </w:r>
      <w:r w:rsidRPr="00256FC8">
        <w:rPr>
          <w:rFonts w:asciiTheme="minorHAnsi" w:hAnsiTheme="minorHAnsi"/>
          <w:b/>
          <w:sz w:val="24"/>
          <w:szCs w:val="24"/>
        </w:rPr>
        <w:t>us</w:t>
      </w:r>
      <w:r w:rsidRPr="00256FC8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a</w:t>
      </w:r>
      <w:r w:rsidRPr="00256FC8">
        <w:rPr>
          <w:rFonts w:asciiTheme="minorHAnsi" w:hAnsiTheme="minorHAnsi"/>
          <w:b/>
          <w:spacing w:val="3"/>
          <w:sz w:val="24"/>
          <w:szCs w:val="24"/>
        </w:rPr>
        <w:t>m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o</w:t>
      </w:r>
      <w:r w:rsidRPr="00256FC8">
        <w:rPr>
          <w:rFonts w:asciiTheme="minorHAnsi" w:hAnsiTheme="minorHAnsi"/>
          <w:b/>
          <w:sz w:val="24"/>
          <w:szCs w:val="24"/>
        </w:rPr>
        <w:t>u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n</w:t>
      </w:r>
      <w:r w:rsidRPr="00256FC8">
        <w:rPr>
          <w:rFonts w:asciiTheme="minorHAnsi" w:hAnsiTheme="minorHAnsi"/>
          <w:b/>
          <w:sz w:val="24"/>
          <w:szCs w:val="24"/>
        </w:rPr>
        <w:t>t</w:t>
      </w:r>
      <w:r w:rsidRPr="00256FC8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a</w:t>
      </w:r>
      <w:r w:rsidRPr="00256FC8">
        <w:rPr>
          <w:rFonts w:asciiTheme="minorHAnsi" w:hAnsiTheme="minorHAnsi"/>
          <w:b/>
          <w:sz w:val="24"/>
          <w:szCs w:val="24"/>
        </w:rPr>
        <w:t>nd</w:t>
      </w:r>
      <w:r w:rsidRPr="00256FC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a</w:t>
      </w:r>
      <w:r w:rsidRPr="00256FC8">
        <w:rPr>
          <w:rFonts w:asciiTheme="minorHAnsi" w:hAnsiTheme="minorHAnsi"/>
          <w:b/>
          <w:sz w:val="24"/>
          <w:szCs w:val="24"/>
        </w:rPr>
        <w:t xml:space="preserve">m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a</w:t>
      </w:r>
      <w:r w:rsidRPr="00256FC8">
        <w:rPr>
          <w:rFonts w:asciiTheme="minorHAnsi" w:hAnsiTheme="minorHAnsi"/>
          <w:b/>
          <w:sz w:val="24"/>
          <w:szCs w:val="24"/>
        </w:rPr>
        <w:t>l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256FC8">
        <w:rPr>
          <w:rFonts w:asciiTheme="minorHAnsi" w:hAnsiTheme="minorHAnsi"/>
          <w:b/>
          <w:sz w:val="24"/>
          <w:szCs w:val="24"/>
        </w:rPr>
        <w:t>e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ad</w:t>
      </w:r>
      <w:r w:rsidRPr="00256FC8">
        <w:rPr>
          <w:rFonts w:asciiTheme="minorHAnsi" w:hAnsiTheme="minorHAnsi"/>
          <w:b/>
          <w:sz w:val="24"/>
          <w:szCs w:val="24"/>
        </w:rPr>
        <w:t>y</w:t>
      </w:r>
      <w:r w:rsidRPr="00256FC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e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xp</w:t>
      </w:r>
      <w:r w:rsidRPr="00256FC8">
        <w:rPr>
          <w:rFonts w:asciiTheme="minorHAnsi" w:hAnsiTheme="minorHAnsi"/>
          <w:b/>
          <w:sz w:val="24"/>
          <w:szCs w:val="24"/>
        </w:rPr>
        <w:t>erienci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n</w:t>
      </w:r>
      <w:r w:rsidRPr="00256FC8">
        <w:rPr>
          <w:rFonts w:asciiTheme="minorHAnsi" w:hAnsiTheme="minorHAnsi"/>
          <w:b/>
          <w:sz w:val="24"/>
          <w:szCs w:val="24"/>
        </w:rPr>
        <w:t>g</w:t>
      </w:r>
      <w:r w:rsidRPr="00256FC8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 xml:space="preserve">a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b</w:t>
      </w:r>
      <w:r w:rsidRPr="00256FC8">
        <w:rPr>
          <w:rFonts w:asciiTheme="minorHAnsi" w:hAnsiTheme="minorHAnsi"/>
          <w:b/>
          <w:sz w:val="24"/>
          <w:szCs w:val="24"/>
        </w:rPr>
        <w:t>ig</w:t>
      </w:r>
      <w:r w:rsidRPr="00256FC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-3"/>
          <w:sz w:val="24"/>
          <w:szCs w:val="24"/>
        </w:rPr>
        <w:t>i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mp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r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o</w:t>
      </w:r>
      <w:r w:rsidRPr="00256FC8">
        <w:rPr>
          <w:rFonts w:asciiTheme="minorHAnsi" w:hAnsiTheme="minorHAnsi"/>
          <w:b/>
          <w:sz w:val="24"/>
          <w:szCs w:val="24"/>
        </w:rPr>
        <w:t>v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e</w:t>
      </w:r>
      <w:r w:rsidRPr="00256FC8">
        <w:rPr>
          <w:rFonts w:asciiTheme="minorHAnsi" w:hAnsiTheme="minorHAnsi"/>
          <w:b/>
          <w:spacing w:val="3"/>
          <w:sz w:val="24"/>
          <w:szCs w:val="24"/>
        </w:rPr>
        <w:t>m</w:t>
      </w:r>
      <w:r w:rsidRPr="00256FC8">
        <w:rPr>
          <w:rFonts w:asciiTheme="minorHAnsi" w:hAnsiTheme="minorHAnsi"/>
          <w:b/>
          <w:sz w:val="24"/>
          <w:szCs w:val="24"/>
        </w:rPr>
        <w:t>ent</w:t>
      </w:r>
      <w:r w:rsidRPr="00256FC8">
        <w:rPr>
          <w:rFonts w:asciiTheme="minorHAnsi" w:hAnsiTheme="minorHAnsi"/>
          <w:b/>
          <w:spacing w:val="-11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in</w:t>
      </w:r>
      <w:r w:rsidRPr="00256FC8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p</w:t>
      </w:r>
      <w:r w:rsidRPr="00256FC8">
        <w:rPr>
          <w:rFonts w:asciiTheme="minorHAnsi" w:hAnsiTheme="minorHAnsi"/>
          <w:b/>
          <w:sz w:val="24"/>
          <w:szCs w:val="24"/>
        </w:rPr>
        <w:t>u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p</w:t>
      </w:r>
      <w:r w:rsidRPr="00256FC8">
        <w:rPr>
          <w:rFonts w:asciiTheme="minorHAnsi" w:hAnsiTheme="minorHAnsi"/>
          <w:b/>
          <w:sz w:val="24"/>
          <w:szCs w:val="24"/>
        </w:rPr>
        <w:t>il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s</w:t>
      </w:r>
      <w:r w:rsidRPr="00256FC8">
        <w:rPr>
          <w:rFonts w:asciiTheme="minorHAnsi" w:hAnsiTheme="minorHAnsi"/>
          <w:b/>
          <w:sz w:val="24"/>
          <w:szCs w:val="24"/>
        </w:rPr>
        <w:t>’</w:t>
      </w:r>
      <w:r w:rsidRPr="00256FC8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z w:val="24"/>
          <w:szCs w:val="24"/>
        </w:rPr>
        <w:t>les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s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o</w:t>
      </w:r>
      <w:r w:rsidRPr="00256FC8">
        <w:rPr>
          <w:rFonts w:asciiTheme="minorHAnsi" w:hAnsiTheme="minorHAnsi"/>
          <w:b/>
          <w:sz w:val="24"/>
          <w:szCs w:val="24"/>
        </w:rPr>
        <w:t>ns</w:t>
      </w:r>
      <w:r w:rsidRPr="00256FC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a</w:t>
      </w:r>
      <w:r w:rsidRPr="00256FC8">
        <w:rPr>
          <w:rFonts w:asciiTheme="minorHAnsi" w:hAnsiTheme="minorHAnsi"/>
          <w:b/>
          <w:sz w:val="24"/>
          <w:szCs w:val="24"/>
        </w:rPr>
        <w:t>nd</w:t>
      </w:r>
      <w:r w:rsidRPr="00256FC8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3"/>
          <w:sz w:val="24"/>
          <w:szCs w:val="24"/>
        </w:rPr>
        <w:t>m</w:t>
      </w:r>
      <w:r w:rsidRPr="00256FC8">
        <w:rPr>
          <w:rFonts w:asciiTheme="minorHAnsi" w:hAnsiTheme="minorHAnsi"/>
          <w:b/>
          <w:sz w:val="24"/>
          <w:szCs w:val="24"/>
        </w:rPr>
        <w:t>y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o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w</w:t>
      </w:r>
      <w:r w:rsidRPr="00256FC8">
        <w:rPr>
          <w:rFonts w:asciiTheme="minorHAnsi" w:hAnsiTheme="minorHAnsi"/>
          <w:b/>
          <w:sz w:val="24"/>
          <w:szCs w:val="24"/>
        </w:rPr>
        <w:t>n</w:t>
      </w:r>
      <w:r w:rsidRPr="00256FC8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256FC8">
        <w:rPr>
          <w:rFonts w:asciiTheme="minorHAnsi" w:hAnsiTheme="minorHAnsi"/>
          <w:b/>
          <w:spacing w:val="1"/>
          <w:sz w:val="24"/>
          <w:szCs w:val="24"/>
        </w:rPr>
        <w:t>g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a</w:t>
      </w:r>
      <w:r w:rsidRPr="00256FC8">
        <w:rPr>
          <w:rFonts w:asciiTheme="minorHAnsi" w:hAnsiTheme="minorHAnsi"/>
          <w:b/>
          <w:spacing w:val="3"/>
          <w:sz w:val="24"/>
          <w:szCs w:val="24"/>
        </w:rPr>
        <w:t>m</w:t>
      </w:r>
      <w:r w:rsidRPr="00256FC8">
        <w:rPr>
          <w:rFonts w:asciiTheme="minorHAnsi" w:hAnsiTheme="minorHAnsi"/>
          <w:b/>
          <w:sz w:val="24"/>
          <w:szCs w:val="24"/>
        </w:rPr>
        <w:t>e</w:t>
      </w:r>
      <w:r w:rsidRPr="00256FC8">
        <w:rPr>
          <w:rFonts w:asciiTheme="minorHAnsi" w:hAnsiTheme="minorHAnsi"/>
          <w:b/>
          <w:spacing w:val="-1"/>
          <w:sz w:val="24"/>
          <w:szCs w:val="24"/>
        </w:rPr>
        <w:t>.</w:t>
      </w:r>
      <w:r w:rsidRPr="00256FC8">
        <w:rPr>
          <w:rFonts w:asciiTheme="minorHAnsi" w:hAnsiTheme="minorHAnsi"/>
          <w:b/>
          <w:sz w:val="24"/>
          <w:szCs w:val="24"/>
        </w:rPr>
        <w:t>”</w:t>
      </w:r>
    </w:p>
    <w:p w14:paraId="02D10C7A" w14:textId="77777777" w:rsidR="00B005F2" w:rsidRPr="00B21440" w:rsidRDefault="00B005F2" w:rsidP="00B005F2">
      <w:pPr>
        <w:spacing w:before="8" w:line="220" w:lineRule="exact"/>
        <w:rPr>
          <w:rFonts w:asciiTheme="minorHAnsi" w:hAnsiTheme="minorHAnsi"/>
          <w:b/>
          <w:sz w:val="24"/>
          <w:szCs w:val="24"/>
        </w:rPr>
      </w:pPr>
    </w:p>
    <w:p w14:paraId="28D84AD6" w14:textId="77777777" w:rsidR="00B005F2" w:rsidRPr="002215B9" w:rsidRDefault="00B005F2" w:rsidP="007444A9">
      <w:pPr>
        <w:ind w:left="3577" w:right="3579"/>
        <w:jc w:val="center"/>
        <w:outlineLvl w:val="0"/>
        <w:rPr>
          <w:rFonts w:asciiTheme="minorHAnsi" w:hAnsiTheme="minorHAnsi"/>
          <w:b/>
        </w:rPr>
      </w:pPr>
      <w:r w:rsidRPr="002215B9">
        <w:rPr>
          <w:rFonts w:asciiTheme="minorHAnsi" w:hAnsiTheme="minorHAnsi"/>
          <w:b/>
          <w:spacing w:val="1"/>
        </w:rPr>
        <w:t>Bo</w:t>
      </w:r>
      <w:r w:rsidRPr="002215B9">
        <w:rPr>
          <w:rFonts w:asciiTheme="minorHAnsi" w:hAnsiTheme="minorHAnsi"/>
          <w:b/>
        </w:rPr>
        <w:t>b</w:t>
      </w:r>
      <w:r w:rsidRPr="002215B9">
        <w:rPr>
          <w:rFonts w:asciiTheme="minorHAnsi" w:hAnsiTheme="minorHAnsi"/>
          <w:b/>
          <w:spacing w:val="-3"/>
        </w:rPr>
        <w:t xml:space="preserve"> </w:t>
      </w:r>
      <w:r w:rsidRPr="002215B9">
        <w:rPr>
          <w:rFonts w:asciiTheme="minorHAnsi" w:hAnsiTheme="minorHAnsi"/>
          <w:b/>
          <w:spacing w:val="2"/>
        </w:rPr>
        <w:t>B</w:t>
      </w:r>
      <w:r w:rsidRPr="002215B9">
        <w:rPr>
          <w:rFonts w:asciiTheme="minorHAnsi" w:hAnsiTheme="minorHAnsi"/>
          <w:b/>
          <w:spacing w:val="1"/>
        </w:rPr>
        <w:t>a</w:t>
      </w:r>
      <w:r w:rsidRPr="002215B9">
        <w:rPr>
          <w:rFonts w:asciiTheme="minorHAnsi" w:hAnsiTheme="minorHAnsi"/>
          <w:b/>
        </w:rPr>
        <w:t>rnes,</w:t>
      </w:r>
      <w:r w:rsidRPr="002215B9">
        <w:rPr>
          <w:rFonts w:asciiTheme="minorHAnsi" w:hAnsiTheme="minorHAnsi"/>
          <w:b/>
          <w:spacing w:val="-6"/>
        </w:rPr>
        <w:t xml:space="preserve"> </w:t>
      </w:r>
      <w:r w:rsidRPr="002215B9">
        <w:rPr>
          <w:rFonts w:asciiTheme="minorHAnsi" w:hAnsiTheme="minorHAnsi"/>
          <w:b/>
          <w:spacing w:val="-1"/>
        </w:rPr>
        <w:t>EGT</w:t>
      </w:r>
      <w:r w:rsidRPr="002215B9">
        <w:rPr>
          <w:rFonts w:asciiTheme="minorHAnsi" w:hAnsiTheme="minorHAnsi"/>
          <w:b/>
        </w:rPr>
        <w:t>F</w:t>
      </w:r>
      <w:r w:rsidRPr="002215B9">
        <w:rPr>
          <w:rFonts w:asciiTheme="minorHAnsi" w:hAnsiTheme="minorHAnsi"/>
          <w:b/>
          <w:spacing w:val="-4"/>
        </w:rPr>
        <w:t xml:space="preserve"> </w:t>
      </w:r>
      <w:r w:rsidRPr="002215B9">
        <w:rPr>
          <w:rFonts w:asciiTheme="minorHAnsi" w:hAnsiTheme="minorHAnsi"/>
          <w:b/>
          <w:w w:val="99"/>
        </w:rPr>
        <w:t>Pro</w:t>
      </w:r>
    </w:p>
    <w:p w14:paraId="702F8722" w14:textId="4DEB4C2D" w:rsidR="00B005F2" w:rsidRPr="00B21440" w:rsidRDefault="00B005F2" w:rsidP="00C2657D">
      <w:pPr>
        <w:ind w:right="3314"/>
        <w:rPr>
          <w:rFonts w:asciiTheme="minorHAnsi" w:hAnsiTheme="minorHAnsi"/>
          <w:b/>
        </w:rPr>
        <w:sectPr w:rsidR="00B005F2" w:rsidRPr="00B21440" w:rsidSect="00C2657D">
          <w:pgSz w:w="11920" w:h="16840"/>
          <w:pgMar w:top="1559" w:right="1361" w:bottom="278" w:left="1338" w:header="720" w:footer="720" w:gutter="0"/>
          <w:cols w:space="720"/>
          <w:docGrid w:linePitch="272"/>
        </w:sectPr>
      </w:pPr>
    </w:p>
    <w:p w14:paraId="671A5DE4" w14:textId="67E3FCC4" w:rsidR="005E3EAF" w:rsidRPr="00B21440" w:rsidRDefault="005E3EAF">
      <w:pPr>
        <w:spacing w:before="3" w:line="140" w:lineRule="exact"/>
        <w:rPr>
          <w:rFonts w:asciiTheme="minorHAnsi" w:hAnsiTheme="minorHAnsi"/>
          <w:b/>
          <w:sz w:val="15"/>
          <w:szCs w:val="15"/>
        </w:rPr>
      </w:pPr>
    </w:p>
    <w:p w14:paraId="7990D468" w14:textId="77777777" w:rsidR="005E3EAF" w:rsidRPr="00DF1931" w:rsidRDefault="00FF2CA6">
      <w:pPr>
        <w:ind w:left="100" w:right="169"/>
        <w:jc w:val="both"/>
        <w:rPr>
          <w:rFonts w:asciiTheme="minorHAnsi" w:hAnsiTheme="minorHAnsi"/>
          <w:b/>
          <w:sz w:val="24"/>
          <w:szCs w:val="24"/>
        </w:rPr>
      </w:pPr>
      <w:r w:rsidRPr="00DF1931">
        <w:rPr>
          <w:rFonts w:asciiTheme="minorHAnsi" w:hAnsiTheme="minorHAnsi"/>
          <w:b/>
          <w:spacing w:val="1"/>
          <w:sz w:val="24"/>
          <w:szCs w:val="24"/>
        </w:rPr>
        <w:t>“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F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rs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>t</w:t>
      </w:r>
      <w:r w:rsidRPr="00DF1931">
        <w:rPr>
          <w:rFonts w:asciiTheme="minorHAnsi" w:hAnsiTheme="minorHAnsi"/>
          <w:b/>
          <w:sz w:val="24"/>
          <w:szCs w:val="24"/>
        </w:rPr>
        <w:t>ly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w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uld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li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k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s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 xml:space="preserve">a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b</w:t>
      </w:r>
      <w:r w:rsidRPr="00DF1931">
        <w:rPr>
          <w:rFonts w:asciiTheme="minorHAnsi" w:hAnsiTheme="minorHAnsi"/>
          <w:b/>
          <w:sz w:val="24"/>
          <w:szCs w:val="24"/>
        </w:rPr>
        <w:t>ig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thank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u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B</w:t>
      </w:r>
      <w:r w:rsidRPr="00DF1931">
        <w:rPr>
          <w:rFonts w:asciiTheme="minorHAnsi" w:hAnsiTheme="minorHAnsi"/>
          <w:b/>
          <w:sz w:val="24"/>
          <w:szCs w:val="24"/>
        </w:rPr>
        <w:t>ill,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Ste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nd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h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n,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fo</w:t>
      </w:r>
      <w:r w:rsidRPr="00DF1931">
        <w:rPr>
          <w:rFonts w:asciiTheme="minorHAnsi" w:hAnsiTheme="minorHAnsi"/>
          <w:b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ak</w:t>
      </w:r>
      <w:r w:rsidRPr="00DF1931">
        <w:rPr>
          <w:rFonts w:asciiTheme="minorHAnsi" w:hAnsiTheme="minorHAnsi"/>
          <w:b/>
          <w:sz w:val="24"/>
          <w:szCs w:val="24"/>
        </w:rPr>
        <w:t>ing</w:t>
      </w:r>
      <w:r w:rsidRPr="00DF1931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k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Di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</w:t>
      </w:r>
      <w:r w:rsidRPr="00DF1931">
        <w:rPr>
          <w:rFonts w:asciiTheme="minorHAnsi" w:hAnsiTheme="minorHAnsi"/>
          <w:b/>
          <w:sz w:val="24"/>
          <w:szCs w:val="24"/>
        </w:rPr>
        <w:t>l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 xml:space="preserve">a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u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rs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 xml:space="preserve">t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F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thvi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w</w:t>
      </w:r>
      <w:r w:rsidRPr="00DF1931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G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lf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ad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y,</w:t>
      </w:r>
      <w:r w:rsidRPr="00DF1931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f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njo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ab</w:t>
      </w:r>
      <w:r w:rsidRPr="00DF1931">
        <w:rPr>
          <w:rFonts w:asciiTheme="minorHAnsi" w:hAnsiTheme="minorHAnsi"/>
          <w:b/>
          <w:sz w:val="24"/>
          <w:szCs w:val="24"/>
        </w:rPr>
        <w:t>le</w:t>
      </w:r>
      <w:r w:rsidRPr="00DF1931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ek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h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ve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v</w:t>
      </w:r>
      <w:r w:rsidRPr="00DF1931">
        <w:rPr>
          <w:rFonts w:asciiTheme="minorHAnsi" w:hAnsiTheme="minorHAnsi"/>
          <w:b/>
          <w:sz w:val="24"/>
          <w:szCs w:val="24"/>
        </w:rPr>
        <w:t>er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xp</w:t>
      </w:r>
      <w:r w:rsidRPr="00DF1931">
        <w:rPr>
          <w:rFonts w:asciiTheme="minorHAnsi" w:hAnsiTheme="minorHAnsi"/>
          <w:b/>
          <w:sz w:val="24"/>
          <w:szCs w:val="24"/>
        </w:rPr>
        <w:t>erienced</w:t>
      </w:r>
      <w:r w:rsidRPr="00DF1931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in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0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ll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w w:val="99"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1"/>
          <w:w w:val="99"/>
          <w:sz w:val="24"/>
          <w:szCs w:val="24"/>
        </w:rPr>
        <w:t>ea</w:t>
      </w:r>
      <w:r w:rsidRPr="00DF1931">
        <w:rPr>
          <w:rFonts w:asciiTheme="minorHAnsi" w:hAnsiTheme="minorHAnsi"/>
          <w:b/>
          <w:spacing w:val="-1"/>
          <w:w w:val="99"/>
          <w:sz w:val="24"/>
          <w:szCs w:val="24"/>
        </w:rPr>
        <w:t>r</w:t>
      </w:r>
      <w:r w:rsidRPr="00DF1931">
        <w:rPr>
          <w:rFonts w:asciiTheme="minorHAnsi" w:hAnsiTheme="minorHAnsi"/>
          <w:b/>
          <w:w w:val="99"/>
          <w:sz w:val="24"/>
          <w:szCs w:val="24"/>
        </w:rPr>
        <w:t>s I</w:t>
      </w:r>
      <w:r w:rsidRPr="00DF1931">
        <w:rPr>
          <w:rFonts w:asciiTheme="minorHAnsi" w:hAnsiTheme="minorHAnsi"/>
          <w:b/>
          <w:sz w:val="24"/>
          <w:szCs w:val="24"/>
        </w:rPr>
        <w:t xml:space="preserve"> h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ve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</w:t>
      </w:r>
      <w:r w:rsidRPr="00DF1931">
        <w:rPr>
          <w:rFonts w:asciiTheme="minorHAnsi" w:hAnsiTheme="minorHAnsi"/>
          <w:b/>
          <w:sz w:val="24"/>
          <w:szCs w:val="24"/>
        </w:rPr>
        <w:t>l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d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g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lf.</w:t>
      </w:r>
    </w:p>
    <w:p w14:paraId="44319F27" w14:textId="77777777" w:rsidR="005E3EAF" w:rsidRPr="00DF1931" w:rsidRDefault="005E3EAF">
      <w:pPr>
        <w:spacing w:before="8" w:line="220" w:lineRule="exact"/>
        <w:rPr>
          <w:rFonts w:asciiTheme="minorHAnsi" w:hAnsiTheme="minorHAnsi"/>
          <w:b/>
          <w:sz w:val="24"/>
          <w:szCs w:val="24"/>
        </w:rPr>
      </w:pPr>
    </w:p>
    <w:p w14:paraId="3EB3814C" w14:textId="77777777" w:rsidR="005E3EAF" w:rsidRPr="00DF1931" w:rsidRDefault="00FF2CA6">
      <w:pPr>
        <w:ind w:left="100" w:right="261"/>
        <w:rPr>
          <w:rFonts w:asciiTheme="minorHAnsi" w:hAnsiTheme="minorHAnsi"/>
          <w:b/>
          <w:sz w:val="24"/>
          <w:szCs w:val="24"/>
        </w:rPr>
      </w:pP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w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uld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li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k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tell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v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ne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w</w:t>
      </w:r>
      <w:r w:rsidRPr="00DF1931">
        <w:rPr>
          <w:rFonts w:asciiTheme="minorHAnsi" w:hAnsiTheme="minorHAnsi"/>
          <w:b/>
          <w:sz w:val="24"/>
          <w:szCs w:val="24"/>
        </w:rPr>
        <w:t>ho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is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a t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ue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go</w:t>
      </w:r>
      <w:r w:rsidRPr="00DF1931">
        <w:rPr>
          <w:rFonts w:asciiTheme="minorHAnsi" w:hAnsiTheme="minorHAnsi"/>
          <w:b/>
          <w:sz w:val="24"/>
          <w:szCs w:val="24"/>
        </w:rPr>
        <w:t>lfing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u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li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k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ysel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f</w:t>
      </w:r>
      <w:r w:rsidRPr="00DF1931">
        <w:rPr>
          <w:rFonts w:asciiTheme="minorHAnsi" w:hAnsiTheme="minorHAnsi"/>
          <w:b/>
          <w:sz w:val="24"/>
          <w:szCs w:val="24"/>
        </w:rPr>
        <w:t>,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z w:val="24"/>
          <w:szCs w:val="24"/>
        </w:rPr>
        <w:t>ho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>t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ve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>t</w:t>
      </w:r>
      <w:r w:rsidRPr="00DF1931">
        <w:rPr>
          <w:rFonts w:asciiTheme="minorHAnsi" w:hAnsiTheme="minorHAnsi"/>
          <w:b/>
          <w:sz w:val="24"/>
          <w:szCs w:val="24"/>
        </w:rPr>
        <w:t>heir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k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z w:val="24"/>
          <w:szCs w:val="24"/>
        </w:rPr>
        <w:t>le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dg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f the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g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e,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their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da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d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nd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g</w:t>
      </w:r>
      <w:r w:rsidRPr="00DF1931">
        <w:rPr>
          <w:rFonts w:asciiTheme="minorHAnsi" w:hAnsiTheme="minorHAnsi"/>
          <w:b/>
          <w:sz w:val="24"/>
          <w:szCs w:val="24"/>
        </w:rPr>
        <w:t>ive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so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ethi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n</w:t>
      </w:r>
      <w:r w:rsidRPr="00DF1931">
        <w:rPr>
          <w:rFonts w:asciiTheme="minorHAnsi" w:hAnsiTheme="minorHAnsi"/>
          <w:b/>
          <w:sz w:val="24"/>
          <w:szCs w:val="24"/>
        </w:rPr>
        <w:t>g</w:t>
      </w:r>
      <w:r w:rsidRPr="00DF1931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ba</w:t>
      </w:r>
      <w:r w:rsidRPr="00DF1931">
        <w:rPr>
          <w:rFonts w:asciiTheme="minorHAnsi" w:hAnsiTheme="minorHAnsi"/>
          <w:b/>
          <w:sz w:val="24"/>
          <w:szCs w:val="24"/>
        </w:rPr>
        <w:t>ck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go</w:t>
      </w:r>
      <w:r w:rsidRPr="00DF1931">
        <w:rPr>
          <w:rFonts w:asciiTheme="minorHAnsi" w:hAnsiTheme="minorHAnsi"/>
          <w:b/>
          <w:sz w:val="24"/>
          <w:szCs w:val="24"/>
        </w:rPr>
        <w:t>lf,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g</w:t>
      </w:r>
      <w:r w:rsidRPr="00DF1931">
        <w:rPr>
          <w:rFonts w:asciiTheme="minorHAnsi" w:hAnsiTheme="minorHAnsi"/>
          <w:b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nd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d</w:t>
      </w:r>
      <w:r w:rsidRPr="00DF1931">
        <w:rPr>
          <w:rFonts w:asciiTheme="minorHAnsi" w:hAnsiTheme="minorHAnsi"/>
          <w:b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EGTF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Di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</w:t>
      </w:r>
      <w:r w:rsidRPr="00DF1931">
        <w:rPr>
          <w:rFonts w:asciiTheme="minorHAnsi" w:hAnsiTheme="minorHAnsi"/>
          <w:b/>
          <w:sz w:val="24"/>
          <w:szCs w:val="24"/>
        </w:rPr>
        <w:t>l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om</w:t>
      </w:r>
      <w:r w:rsidRPr="00DF1931">
        <w:rPr>
          <w:rFonts w:asciiTheme="minorHAnsi" w:hAnsiTheme="minorHAnsi"/>
          <w:b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u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rs</w:t>
      </w:r>
      <w:r w:rsidRPr="00DF1931">
        <w:rPr>
          <w:rFonts w:asciiTheme="minorHAnsi" w:hAnsiTheme="minorHAnsi"/>
          <w:b/>
          <w:sz w:val="24"/>
          <w:szCs w:val="24"/>
        </w:rPr>
        <w:t>e.</w:t>
      </w:r>
      <w:r w:rsidRPr="00DF1931">
        <w:rPr>
          <w:rFonts w:asciiTheme="minorHAnsi" w:hAnsiTheme="minorHAnsi"/>
          <w:b/>
          <w:spacing w:val="4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I</w:t>
      </w:r>
      <w:r w:rsidRPr="00DF1931">
        <w:rPr>
          <w:rFonts w:asciiTheme="minorHAnsi" w:hAnsiTheme="minorHAnsi"/>
          <w:b/>
          <w:sz w:val="24"/>
          <w:szCs w:val="24"/>
        </w:rPr>
        <w:t>t h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in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l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op</w:t>
      </w:r>
      <w:r w:rsidRPr="00DF1931">
        <w:rPr>
          <w:rFonts w:asciiTheme="minorHAnsi" w:hAnsiTheme="minorHAnsi"/>
          <w:b/>
          <w:sz w:val="24"/>
          <w:szCs w:val="24"/>
        </w:rPr>
        <w:t>ened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up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ther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d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f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go</w:t>
      </w:r>
      <w:r w:rsidRPr="00DF1931">
        <w:rPr>
          <w:rFonts w:asciiTheme="minorHAnsi" w:hAnsiTheme="minorHAnsi"/>
          <w:b/>
          <w:sz w:val="24"/>
          <w:szCs w:val="24"/>
        </w:rPr>
        <w:t>lf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nd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enewed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enth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us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m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fo</w:t>
      </w:r>
      <w:r w:rsidRPr="00DF1931">
        <w:rPr>
          <w:rFonts w:asciiTheme="minorHAnsi" w:hAnsiTheme="minorHAnsi"/>
          <w:b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</w:t>
      </w:r>
      <w:r w:rsidRPr="00DF1931">
        <w:rPr>
          <w:rFonts w:asciiTheme="minorHAnsi" w:hAnsiTheme="minorHAnsi"/>
          <w:b/>
          <w:sz w:val="24"/>
          <w:szCs w:val="24"/>
        </w:rPr>
        <w:t>l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ying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nd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w te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ching.</w:t>
      </w:r>
    </w:p>
    <w:p w14:paraId="07740A31" w14:textId="77777777" w:rsidR="005E3EAF" w:rsidRPr="00DF1931" w:rsidRDefault="005E3EAF">
      <w:pPr>
        <w:spacing w:before="8" w:line="220" w:lineRule="exact"/>
        <w:rPr>
          <w:rFonts w:asciiTheme="minorHAnsi" w:hAnsiTheme="minorHAnsi"/>
          <w:b/>
          <w:sz w:val="24"/>
          <w:szCs w:val="24"/>
        </w:rPr>
      </w:pPr>
    </w:p>
    <w:p w14:paraId="68A175E4" w14:textId="3C8E0CAD" w:rsidR="005E3EAF" w:rsidRPr="00DF1931" w:rsidRDefault="00FF2CA6" w:rsidP="00B648B2">
      <w:pPr>
        <w:ind w:left="100"/>
        <w:rPr>
          <w:rFonts w:asciiTheme="minorHAnsi" w:hAnsiTheme="minorHAnsi"/>
          <w:b/>
          <w:sz w:val="24"/>
          <w:szCs w:val="24"/>
        </w:rPr>
      </w:pP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h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ve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no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he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it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ti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 xml:space="preserve">in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com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en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d</w:t>
      </w:r>
      <w:r w:rsidRPr="00DF1931">
        <w:rPr>
          <w:rFonts w:asciiTheme="minorHAnsi" w:hAnsiTheme="minorHAnsi"/>
          <w:b/>
          <w:sz w:val="24"/>
          <w:szCs w:val="24"/>
        </w:rPr>
        <w:t>ing</w:t>
      </w:r>
      <w:r w:rsidRPr="00DF1931">
        <w:rPr>
          <w:rFonts w:asciiTheme="minorHAnsi" w:hAnsiTheme="minorHAnsi"/>
          <w:b/>
          <w:spacing w:val="-1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EGTF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in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i</w:t>
      </w:r>
      <w:r w:rsidRPr="00DF1931">
        <w:rPr>
          <w:rFonts w:asciiTheme="minorHAnsi" w:hAnsiTheme="minorHAnsi"/>
          <w:b/>
          <w:sz w:val="24"/>
          <w:szCs w:val="24"/>
        </w:rPr>
        <w:t>ng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u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rs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ny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</w:t>
      </w:r>
      <w:r w:rsidRPr="00DF1931">
        <w:rPr>
          <w:rFonts w:asciiTheme="minorHAnsi" w:hAnsiTheme="minorHAnsi"/>
          <w:b/>
          <w:sz w:val="24"/>
          <w:szCs w:val="24"/>
        </w:rPr>
        <w:t>er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>w</w:t>
      </w:r>
      <w:r w:rsidRPr="00DF1931">
        <w:rPr>
          <w:rFonts w:asciiTheme="minorHAnsi" w:hAnsiTheme="minorHAnsi"/>
          <w:b/>
          <w:sz w:val="24"/>
          <w:szCs w:val="24"/>
        </w:rPr>
        <w:t>ho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uld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li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k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g</w:t>
      </w:r>
      <w:r w:rsidRPr="00DF1931">
        <w:rPr>
          <w:rFonts w:asciiTheme="minorHAnsi" w:hAnsiTheme="minorHAnsi"/>
          <w:b/>
          <w:sz w:val="24"/>
          <w:szCs w:val="24"/>
        </w:rPr>
        <w:t>et</w:t>
      </w:r>
      <w:r w:rsidR="00B648B2" w:rsidRPr="00DF1931">
        <w:rPr>
          <w:rFonts w:asciiTheme="minorHAnsi" w:hAnsiTheme="minorHAnsi"/>
          <w:b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inv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lved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in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oa</w:t>
      </w:r>
      <w:r w:rsidRPr="00DF1931">
        <w:rPr>
          <w:rFonts w:asciiTheme="minorHAnsi" w:hAnsiTheme="minorHAnsi"/>
          <w:b/>
          <w:sz w:val="24"/>
          <w:szCs w:val="24"/>
        </w:rPr>
        <w:t>ching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”</w:t>
      </w:r>
      <w:r w:rsidRPr="00DF1931">
        <w:rPr>
          <w:rFonts w:asciiTheme="minorHAnsi" w:hAnsiTheme="minorHAnsi"/>
          <w:b/>
          <w:sz w:val="24"/>
          <w:szCs w:val="24"/>
        </w:rPr>
        <w:t>.</w:t>
      </w:r>
    </w:p>
    <w:p w14:paraId="15349BD9" w14:textId="77777777" w:rsidR="005E3EAF" w:rsidRPr="00B21440" w:rsidRDefault="005E3EAF">
      <w:pPr>
        <w:spacing w:before="11" w:line="220" w:lineRule="exact"/>
        <w:rPr>
          <w:rFonts w:asciiTheme="minorHAnsi" w:hAnsiTheme="minorHAnsi"/>
          <w:b/>
          <w:sz w:val="24"/>
          <w:szCs w:val="24"/>
        </w:rPr>
      </w:pPr>
    </w:p>
    <w:p w14:paraId="1E4B9C84" w14:textId="77777777" w:rsidR="005E3EAF" w:rsidRPr="00B21440" w:rsidRDefault="00FF2CA6" w:rsidP="007444A9">
      <w:pPr>
        <w:ind w:left="3412" w:right="3415"/>
        <w:jc w:val="center"/>
        <w:outlineLvl w:val="0"/>
        <w:rPr>
          <w:rFonts w:asciiTheme="minorHAnsi" w:hAnsiTheme="minorHAnsi"/>
          <w:b/>
        </w:rPr>
      </w:pPr>
      <w:r w:rsidRPr="00B21440">
        <w:rPr>
          <w:rFonts w:asciiTheme="minorHAnsi" w:hAnsiTheme="minorHAnsi"/>
          <w:b/>
          <w:spacing w:val="-1"/>
        </w:rPr>
        <w:t>C</w:t>
      </w:r>
      <w:r w:rsidRPr="00B21440">
        <w:rPr>
          <w:rFonts w:asciiTheme="minorHAnsi" w:hAnsiTheme="minorHAnsi"/>
          <w:b/>
          <w:spacing w:val="1"/>
        </w:rPr>
        <w:t>o</w:t>
      </w:r>
      <w:r w:rsidRPr="00B21440">
        <w:rPr>
          <w:rFonts w:asciiTheme="minorHAnsi" w:hAnsiTheme="minorHAnsi"/>
          <w:b/>
          <w:spacing w:val="-1"/>
        </w:rPr>
        <w:t>r</w:t>
      </w:r>
      <w:r w:rsidRPr="00B21440">
        <w:rPr>
          <w:rFonts w:asciiTheme="minorHAnsi" w:hAnsiTheme="minorHAnsi"/>
          <w:b/>
        </w:rPr>
        <w:t>i</w:t>
      </w:r>
      <w:r w:rsidRPr="00B21440">
        <w:rPr>
          <w:rFonts w:asciiTheme="minorHAnsi" w:hAnsiTheme="minorHAnsi"/>
          <w:b/>
          <w:spacing w:val="2"/>
        </w:rPr>
        <w:t>n</w:t>
      </w:r>
      <w:r w:rsidRPr="00B21440">
        <w:rPr>
          <w:rFonts w:asciiTheme="minorHAnsi" w:hAnsiTheme="minorHAnsi"/>
          <w:b/>
        </w:rPr>
        <w:t>ne</w:t>
      </w:r>
      <w:r w:rsidRPr="00B21440">
        <w:rPr>
          <w:rFonts w:asciiTheme="minorHAnsi" w:hAnsiTheme="minorHAnsi"/>
          <w:b/>
          <w:spacing w:val="-7"/>
        </w:rPr>
        <w:t xml:space="preserve"> </w:t>
      </w:r>
      <w:r w:rsidRPr="00B21440">
        <w:rPr>
          <w:rFonts w:asciiTheme="minorHAnsi" w:hAnsiTheme="minorHAnsi"/>
          <w:b/>
        </w:rPr>
        <w:t>Di</w:t>
      </w:r>
      <w:r w:rsidRPr="00B21440">
        <w:rPr>
          <w:rFonts w:asciiTheme="minorHAnsi" w:hAnsiTheme="minorHAnsi"/>
          <w:b/>
          <w:spacing w:val="1"/>
        </w:rPr>
        <w:t>b</w:t>
      </w:r>
      <w:r w:rsidRPr="00B21440">
        <w:rPr>
          <w:rFonts w:asciiTheme="minorHAnsi" w:hAnsiTheme="minorHAnsi"/>
          <w:b/>
        </w:rPr>
        <w:t>n</w:t>
      </w:r>
      <w:r w:rsidRPr="00B21440">
        <w:rPr>
          <w:rFonts w:asciiTheme="minorHAnsi" w:hAnsiTheme="minorHAnsi"/>
          <w:b/>
          <w:spacing w:val="1"/>
        </w:rPr>
        <w:t>a</w:t>
      </w:r>
      <w:r w:rsidRPr="00B21440">
        <w:rPr>
          <w:rFonts w:asciiTheme="minorHAnsi" w:hAnsiTheme="minorHAnsi"/>
          <w:b/>
        </w:rPr>
        <w:t>h,</w:t>
      </w:r>
      <w:r w:rsidRPr="00B21440">
        <w:rPr>
          <w:rFonts w:asciiTheme="minorHAnsi" w:hAnsiTheme="minorHAnsi"/>
          <w:b/>
          <w:spacing w:val="-7"/>
        </w:rPr>
        <w:t xml:space="preserve"> </w:t>
      </w:r>
      <w:r w:rsidRPr="00B21440">
        <w:rPr>
          <w:rFonts w:asciiTheme="minorHAnsi" w:hAnsiTheme="minorHAnsi"/>
          <w:b/>
          <w:spacing w:val="-1"/>
        </w:rPr>
        <w:t>E</w:t>
      </w:r>
      <w:r w:rsidRPr="00B21440">
        <w:rPr>
          <w:rFonts w:asciiTheme="minorHAnsi" w:hAnsiTheme="minorHAnsi"/>
          <w:b/>
        </w:rPr>
        <w:t>G</w:t>
      </w:r>
      <w:r w:rsidRPr="00B21440">
        <w:rPr>
          <w:rFonts w:asciiTheme="minorHAnsi" w:hAnsiTheme="minorHAnsi"/>
          <w:b/>
          <w:spacing w:val="3"/>
        </w:rPr>
        <w:t>T</w:t>
      </w:r>
      <w:r w:rsidRPr="00B21440">
        <w:rPr>
          <w:rFonts w:asciiTheme="minorHAnsi" w:hAnsiTheme="minorHAnsi"/>
          <w:b/>
        </w:rPr>
        <w:t>F</w:t>
      </w:r>
      <w:r w:rsidRPr="00B21440">
        <w:rPr>
          <w:rFonts w:asciiTheme="minorHAnsi" w:hAnsiTheme="minorHAnsi"/>
          <w:b/>
          <w:spacing w:val="-6"/>
        </w:rPr>
        <w:t xml:space="preserve"> </w:t>
      </w:r>
      <w:r w:rsidRPr="00B21440">
        <w:rPr>
          <w:rFonts w:asciiTheme="minorHAnsi" w:hAnsiTheme="minorHAnsi"/>
          <w:b/>
          <w:w w:val="99"/>
        </w:rPr>
        <w:t>P</w:t>
      </w:r>
      <w:r w:rsidRPr="00B21440">
        <w:rPr>
          <w:rFonts w:asciiTheme="minorHAnsi" w:hAnsiTheme="minorHAnsi"/>
          <w:b/>
          <w:spacing w:val="-1"/>
          <w:w w:val="99"/>
        </w:rPr>
        <w:t>r</w:t>
      </w:r>
      <w:r w:rsidRPr="00B21440">
        <w:rPr>
          <w:rFonts w:asciiTheme="minorHAnsi" w:hAnsiTheme="minorHAnsi"/>
          <w:b/>
          <w:w w:val="99"/>
        </w:rPr>
        <w:t>o</w:t>
      </w:r>
    </w:p>
    <w:p w14:paraId="55C02EC5" w14:textId="77777777" w:rsidR="005E3EAF" w:rsidRPr="00B21440" w:rsidRDefault="00FF2CA6">
      <w:pPr>
        <w:spacing w:line="220" w:lineRule="exact"/>
        <w:ind w:left="2389" w:right="2395"/>
        <w:jc w:val="center"/>
        <w:rPr>
          <w:rFonts w:asciiTheme="minorHAnsi" w:hAnsiTheme="minorHAnsi"/>
          <w:b/>
        </w:rPr>
      </w:pPr>
      <w:r w:rsidRPr="00B21440">
        <w:rPr>
          <w:rFonts w:asciiTheme="minorHAnsi" w:hAnsiTheme="minorHAnsi"/>
          <w:b/>
          <w:position w:val="-1"/>
        </w:rPr>
        <w:t>Winner</w:t>
      </w:r>
      <w:r w:rsidRPr="00B21440">
        <w:rPr>
          <w:rFonts w:asciiTheme="minorHAnsi" w:hAnsiTheme="minorHAnsi"/>
          <w:b/>
          <w:spacing w:val="-6"/>
          <w:position w:val="-1"/>
        </w:rPr>
        <w:t xml:space="preserve"> </w:t>
      </w:r>
      <w:r w:rsidRPr="00B21440">
        <w:rPr>
          <w:rFonts w:asciiTheme="minorHAnsi" w:hAnsiTheme="minorHAnsi"/>
          <w:b/>
          <w:spacing w:val="1"/>
          <w:position w:val="-1"/>
        </w:rPr>
        <w:t>o</w:t>
      </w:r>
      <w:r w:rsidRPr="00B21440">
        <w:rPr>
          <w:rFonts w:asciiTheme="minorHAnsi" w:hAnsiTheme="minorHAnsi"/>
          <w:b/>
          <w:position w:val="-1"/>
        </w:rPr>
        <w:t>f</w:t>
      </w:r>
      <w:r w:rsidRPr="00B21440">
        <w:rPr>
          <w:rFonts w:asciiTheme="minorHAnsi" w:hAnsiTheme="minorHAnsi"/>
          <w:b/>
          <w:spacing w:val="-1"/>
          <w:position w:val="-1"/>
        </w:rPr>
        <w:t xml:space="preserve"> </w:t>
      </w:r>
      <w:r w:rsidRPr="00B21440">
        <w:rPr>
          <w:rFonts w:asciiTheme="minorHAnsi" w:hAnsiTheme="minorHAnsi"/>
          <w:b/>
          <w:spacing w:val="1"/>
          <w:position w:val="-1"/>
        </w:rPr>
        <w:t>1</w:t>
      </w:r>
      <w:r w:rsidRPr="00B21440">
        <w:rPr>
          <w:rFonts w:asciiTheme="minorHAnsi" w:hAnsiTheme="minorHAnsi"/>
          <w:b/>
          <w:position w:val="-1"/>
        </w:rPr>
        <w:t>9</w:t>
      </w:r>
      <w:r w:rsidRPr="00B21440">
        <w:rPr>
          <w:rFonts w:asciiTheme="minorHAnsi" w:hAnsiTheme="minorHAnsi"/>
          <w:b/>
          <w:spacing w:val="-1"/>
          <w:position w:val="-1"/>
        </w:rPr>
        <w:t xml:space="preserve"> </w:t>
      </w:r>
      <w:r w:rsidRPr="00B21440">
        <w:rPr>
          <w:rFonts w:asciiTheme="minorHAnsi" w:hAnsiTheme="minorHAnsi"/>
          <w:b/>
          <w:position w:val="-1"/>
        </w:rPr>
        <w:t>tit</w:t>
      </w:r>
      <w:r w:rsidRPr="00B21440">
        <w:rPr>
          <w:rFonts w:asciiTheme="minorHAnsi" w:hAnsiTheme="minorHAnsi"/>
          <w:b/>
          <w:spacing w:val="-1"/>
          <w:position w:val="-1"/>
        </w:rPr>
        <w:t>l</w:t>
      </w:r>
      <w:r w:rsidRPr="00B21440">
        <w:rPr>
          <w:rFonts w:asciiTheme="minorHAnsi" w:hAnsiTheme="minorHAnsi"/>
          <w:b/>
          <w:position w:val="-1"/>
        </w:rPr>
        <w:t>es</w:t>
      </w:r>
      <w:r w:rsidRPr="00B21440">
        <w:rPr>
          <w:rFonts w:asciiTheme="minorHAnsi" w:hAnsiTheme="minorHAnsi"/>
          <w:b/>
          <w:spacing w:val="-4"/>
          <w:position w:val="-1"/>
        </w:rPr>
        <w:t xml:space="preserve"> </w:t>
      </w:r>
      <w:r w:rsidRPr="00B21440">
        <w:rPr>
          <w:rFonts w:asciiTheme="minorHAnsi" w:hAnsiTheme="minorHAnsi"/>
          <w:b/>
          <w:position w:val="-1"/>
        </w:rPr>
        <w:t>inc</w:t>
      </w:r>
      <w:r w:rsidRPr="00B21440">
        <w:rPr>
          <w:rFonts w:asciiTheme="minorHAnsi" w:hAnsiTheme="minorHAnsi"/>
          <w:b/>
          <w:spacing w:val="2"/>
          <w:position w:val="-1"/>
        </w:rPr>
        <w:t>l</w:t>
      </w:r>
      <w:r w:rsidRPr="00B21440">
        <w:rPr>
          <w:rFonts w:asciiTheme="minorHAnsi" w:hAnsiTheme="minorHAnsi"/>
          <w:b/>
          <w:position w:val="-1"/>
        </w:rPr>
        <w:t>u</w:t>
      </w:r>
      <w:r w:rsidRPr="00B21440">
        <w:rPr>
          <w:rFonts w:asciiTheme="minorHAnsi" w:hAnsiTheme="minorHAnsi"/>
          <w:b/>
          <w:spacing w:val="1"/>
          <w:position w:val="-1"/>
        </w:rPr>
        <w:t>d</w:t>
      </w:r>
      <w:r w:rsidRPr="00B21440">
        <w:rPr>
          <w:rFonts w:asciiTheme="minorHAnsi" w:hAnsiTheme="minorHAnsi"/>
          <w:b/>
          <w:position w:val="-1"/>
        </w:rPr>
        <w:t>ing</w:t>
      </w:r>
      <w:r w:rsidRPr="00B21440">
        <w:rPr>
          <w:rFonts w:asciiTheme="minorHAnsi" w:hAnsiTheme="minorHAnsi"/>
          <w:b/>
          <w:spacing w:val="-7"/>
          <w:position w:val="-1"/>
        </w:rPr>
        <w:t xml:space="preserve"> </w:t>
      </w:r>
      <w:r w:rsidRPr="00B21440">
        <w:rPr>
          <w:rFonts w:asciiTheme="minorHAnsi" w:hAnsiTheme="minorHAnsi"/>
          <w:b/>
          <w:position w:val="-1"/>
        </w:rPr>
        <w:t>the</w:t>
      </w:r>
      <w:r w:rsidRPr="00B21440">
        <w:rPr>
          <w:rFonts w:asciiTheme="minorHAnsi" w:hAnsiTheme="minorHAnsi"/>
          <w:b/>
          <w:spacing w:val="-3"/>
          <w:position w:val="-1"/>
        </w:rPr>
        <w:t xml:space="preserve"> </w:t>
      </w:r>
      <w:r w:rsidRPr="00B21440">
        <w:rPr>
          <w:rFonts w:asciiTheme="minorHAnsi" w:hAnsiTheme="minorHAnsi"/>
          <w:b/>
          <w:spacing w:val="1"/>
          <w:position w:val="-1"/>
        </w:rPr>
        <w:t>Lad</w:t>
      </w:r>
      <w:r w:rsidRPr="00B21440">
        <w:rPr>
          <w:rFonts w:asciiTheme="minorHAnsi" w:hAnsiTheme="minorHAnsi"/>
          <w:b/>
          <w:position w:val="-1"/>
        </w:rPr>
        <w:t>ies</w:t>
      </w:r>
      <w:r w:rsidRPr="00B21440">
        <w:rPr>
          <w:rFonts w:asciiTheme="minorHAnsi" w:hAnsiTheme="minorHAnsi"/>
          <w:b/>
          <w:spacing w:val="-5"/>
          <w:position w:val="-1"/>
        </w:rPr>
        <w:t xml:space="preserve"> </w:t>
      </w:r>
      <w:r w:rsidRPr="00B21440">
        <w:rPr>
          <w:rFonts w:asciiTheme="minorHAnsi" w:hAnsiTheme="minorHAnsi"/>
          <w:b/>
          <w:spacing w:val="-1"/>
          <w:position w:val="-1"/>
        </w:rPr>
        <w:t>Br</w:t>
      </w:r>
      <w:r w:rsidRPr="00B21440">
        <w:rPr>
          <w:rFonts w:asciiTheme="minorHAnsi" w:hAnsiTheme="minorHAnsi"/>
          <w:b/>
          <w:position w:val="-1"/>
        </w:rPr>
        <w:t>it</w:t>
      </w:r>
      <w:r w:rsidRPr="00B21440">
        <w:rPr>
          <w:rFonts w:asciiTheme="minorHAnsi" w:hAnsiTheme="minorHAnsi"/>
          <w:b/>
          <w:spacing w:val="2"/>
          <w:position w:val="-1"/>
        </w:rPr>
        <w:t>i</w:t>
      </w:r>
      <w:r w:rsidRPr="00B21440">
        <w:rPr>
          <w:rFonts w:asciiTheme="minorHAnsi" w:hAnsiTheme="minorHAnsi"/>
          <w:b/>
          <w:spacing w:val="-1"/>
          <w:position w:val="-1"/>
        </w:rPr>
        <w:t>s</w:t>
      </w:r>
      <w:r w:rsidRPr="00B21440">
        <w:rPr>
          <w:rFonts w:asciiTheme="minorHAnsi" w:hAnsiTheme="minorHAnsi"/>
          <w:b/>
          <w:position w:val="-1"/>
        </w:rPr>
        <w:t>h</w:t>
      </w:r>
      <w:r w:rsidRPr="00B21440">
        <w:rPr>
          <w:rFonts w:asciiTheme="minorHAnsi" w:hAnsiTheme="minorHAnsi"/>
          <w:b/>
          <w:spacing w:val="-6"/>
          <w:position w:val="-1"/>
        </w:rPr>
        <w:t xml:space="preserve"> </w:t>
      </w:r>
      <w:r w:rsidRPr="00B21440">
        <w:rPr>
          <w:rFonts w:asciiTheme="minorHAnsi" w:hAnsiTheme="minorHAnsi"/>
          <w:b/>
          <w:w w:val="99"/>
          <w:position w:val="-1"/>
        </w:rPr>
        <w:t>O</w:t>
      </w:r>
      <w:r w:rsidRPr="00B21440">
        <w:rPr>
          <w:rFonts w:asciiTheme="minorHAnsi" w:hAnsiTheme="minorHAnsi"/>
          <w:b/>
          <w:spacing w:val="1"/>
          <w:w w:val="99"/>
          <w:position w:val="-1"/>
        </w:rPr>
        <w:t>p</w:t>
      </w:r>
      <w:r w:rsidRPr="00B21440">
        <w:rPr>
          <w:rFonts w:asciiTheme="minorHAnsi" w:hAnsiTheme="minorHAnsi"/>
          <w:b/>
          <w:w w:val="99"/>
          <w:position w:val="-1"/>
        </w:rPr>
        <w:t>en</w:t>
      </w:r>
    </w:p>
    <w:p w14:paraId="4ED64187" w14:textId="77777777" w:rsidR="005E3EAF" w:rsidRPr="00B21440" w:rsidRDefault="005E3EAF">
      <w:pPr>
        <w:spacing w:line="200" w:lineRule="exact"/>
        <w:rPr>
          <w:rFonts w:asciiTheme="minorHAnsi" w:hAnsiTheme="minorHAnsi"/>
          <w:b/>
          <w:sz w:val="24"/>
          <w:szCs w:val="24"/>
        </w:rPr>
      </w:pPr>
    </w:p>
    <w:p w14:paraId="0C9CA4A0" w14:textId="77777777" w:rsidR="005E3EAF" w:rsidRPr="00B21440" w:rsidRDefault="005E3EAF">
      <w:pPr>
        <w:spacing w:line="200" w:lineRule="exact"/>
        <w:rPr>
          <w:rFonts w:asciiTheme="minorHAnsi" w:hAnsiTheme="minorHAnsi"/>
          <w:b/>
          <w:sz w:val="24"/>
          <w:szCs w:val="24"/>
        </w:rPr>
      </w:pPr>
    </w:p>
    <w:p w14:paraId="706433A9" w14:textId="77777777" w:rsidR="005E3EAF" w:rsidRPr="00B21440" w:rsidRDefault="005E3EAF">
      <w:pPr>
        <w:spacing w:line="200" w:lineRule="exact"/>
        <w:rPr>
          <w:rFonts w:asciiTheme="minorHAnsi" w:hAnsiTheme="minorHAnsi"/>
          <w:b/>
          <w:sz w:val="24"/>
          <w:szCs w:val="24"/>
        </w:rPr>
      </w:pPr>
    </w:p>
    <w:p w14:paraId="4F1EDAAC" w14:textId="77777777" w:rsidR="005E3EAF" w:rsidRPr="00DF1931" w:rsidRDefault="00FF2CA6">
      <w:pPr>
        <w:spacing w:before="33"/>
        <w:ind w:left="100"/>
        <w:rPr>
          <w:rFonts w:asciiTheme="minorHAnsi" w:hAnsiTheme="minorHAnsi"/>
          <w:b/>
          <w:sz w:val="24"/>
          <w:szCs w:val="24"/>
        </w:rPr>
      </w:pPr>
      <w:r w:rsidRPr="00DF1931">
        <w:rPr>
          <w:rFonts w:asciiTheme="minorHAnsi" w:hAnsiTheme="minorHAnsi"/>
          <w:b/>
          <w:sz w:val="24"/>
          <w:szCs w:val="24"/>
        </w:rPr>
        <w:t>"I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h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ve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b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H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d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P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F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thvi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w</w:t>
      </w:r>
      <w:r w:rsidRPr="00DF1931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G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lf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ad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4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ince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19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9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8</w:t>
      </w:r>
      <w:r w:rsidRPr="00DF1931">
        <w:rPr>
          <w:rFonts w:asciiTheme="minorHAnsi" w:hAnsiTheme="minorHAnsi"/>
          <w:b/>
          <w:sz w:val="24"/>
          <w:szCs w:val="24"/>
        </w:rPr>
        <w:t>.</w:t>
      </w:r>
      <w:r w:rsidRPr="00DF1931">
        <w:rPr>
          <w:rFonts w:asciiTheme="minorHAnsi" w:hAnsiTheme="minorHAnsi"/>
          <w:b/>
          <w:spacing w:val="4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g</w:t>
      </w:r>
      <w:r w:rsidRPr="00DF1931">
        <w:rPr>
          <w:rFonts w:asciiTheme="minorHAnsi" w:hAnsiTheme="minorHAnsi"/>
          <w:b/>
          <w:sz w:val="24"/>
          <w:szCs w:val="24"/>
        </w:rPr>
        <w:t>ive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v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6</w:t>
      </w:r>
      <w:r w:rsidRPr="00DF1931">
        <w:rPr>
          <w:rFonts w:asciiTheme="minorHAnsi" w:hAnsiTheme="minorHAnsi"/>
          <w:b/>
          <w:sz w:val="24"/>
          <w:szCs w:val="24"/>
        </w:rPr>
        <w:t>0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g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lf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>l</w:t>
      </w:r>
      <w:r w:rsidRPr="00DF1931">
        <w:rPr>
          <w:rFonts w:asciiTheme="minorHAnsi" w:hAnsiTheme="minorHAnsi"/>
          <w:b/>
          <w:sz w:val="24"/>
          <w:szCs w:val="24"/>
        </w:rPr>
        <w:t>es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ns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</w:t>
      </w:r>
      <w:r w:rsidRPr="00DF1931">
        <w:rPr>
          <w:rFonts w:asciiTheme="minorHAnsi" w:hAnsiTheme="minorHAnsi"/>
          <w:b/>
          <w:sz w:val="24"/>
          <w:szCs w:val="24"/>
        </w:rPr>
        <w:t>er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w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k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</w:t>
      </w:r>
    </w:p>
    <w:p w14:paraId="3FDE8DE5" w14:textId="07F3E955" w:rsidR="005E3EAF" w:rsidRPr="00DF1931" w:rsidRDefault="00FF2CA6" w:rsidP="0052009C">
      <w:pPr>
        <w:ind w:left="100" w:right="84"/>
        <w:rPr>
          <w:rFonts w:asciiTheme="minorHAnsi" w:hAnsiTheme="minorHAnsi"/>
          <w:b/>
          <w:sz w:val="24"/>
          <w:szCs w:val="24"/>
        </w:rPr>
      </w:pP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in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d</w:t>
      </w:r>
      <w:r w:rsidRPr="00DF1931">
        <w:rPr>
          <w:rFonts w:asciiTheme="minorHAnsi" w:hAnsiTheme="minorHAnsi"/>
          <w:b/>
          <w:sz w:val="24"/>
          <w:szCs w:val="24"/>
        </w:rPr>
        <w:t>ivi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d</w:t>
      </w:r>
      <w:r w:rsidRPr="00DF1931">
        <w:rPr>
          <w:rFonts w:asciiTheme="minorHAnsi" w:hAnsiTheme="minorHAnsi"/>
          <w:b/>
          <w:sz w:val="24"/>
          <w:szCs w:val="24"/>
        </w:rPr>
        <w:t>u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l</w:t>
      </w:r>
      <w:r w:rsidRPr="00DF1931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ba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is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z w:val="24"/>
          <w:szCs w:val="24"/>
        </w:rPr>
        <w:t>ell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 xml:space="preserve">s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u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>n</w:t>
      </w:r>
      <w:r w:rsidRPr="00DF1931">
        <w:rPr>
          <w:rFonts w:asciiTheme="minorHAnsi" w:hAnsiTheme="minorHAnsi"/>
          <w:b/>
          <w:sz w:val="24"/>
          <w:szCs w:val="24"/>
        </w:rPr>
        <w:t>ing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1</w:t>
      </w:r>
      <w:r w:rsidRPr="00DF1931">
        <w:rPr>
          <w:rFonts w:asciiTheme="minorHAnsi" w:hAnsiTheme="minorHAnsi"/>
          <w:b/>
          <w:sz w:val="24"/>
          <w:szCs w:val="24"/>
        </w:rPr>
        <w:t>0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g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up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tu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i</w:t>
      </w:r>
      <w:r w:rsidRPr="00DF1931">
        <w:rPr>
          <w:rFonts w:asciiTheme="minorHAnsi" w:hAnsiTheme="minorHAnsi"/>
          <w:b/>
          <w:sz w:val="24"/>
          <w:szCs w:val="24"/>
        </w:rPr>
        <w:t>ti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cl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ss</w:t>
      </w:r>
      <w:r w:rsidRPr="00DF1931">
        <w:rPr>
          <w:rFonts w:asciiTheme="minorHAnsi" w:hAnsiTheme="minorHAnsi"/>
          <w:b/>
          <w:sz w:val="24"/>
          <w:szCs w:val="24"/>
        </w:rPr>
        <w:t>es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</w:t>
      </w:r>
      <w:r w:rsidRPr="00DF1931">
        <w:rPr>
          <w:rFonts w:asciiTheme="minorHAnsi" w:hAnsiTheme="minorHAnsi"/>
          <w:b/>
          <w:sz w:val="24"/>
          <w:szCs w:val="24"/>
        </w:rPr>
        <w:t>er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ek</w:t>
      </w:r>
      <w:r w:rsidRPr="00DF1931">
        <w:rPr>
          <w:rFonts w:asciiTheme="minorHAnsi" w:hAnsiTheme="minorHAnsi"/>
          <w:b/>
          <w:sz w:val="24"/>
          <w:szCs w:val="24"/>
        </w:rPr>
        <w:t>.</w:t>
      </w:r>
      <w:r w:rsidRPr="00DF1931">
        <w:rPr>
          <w:rFonts w:asciiTheme="minorHAnsi" w:hAnsiTheme="minorHAnsi"/>
          <w:b/>
          <w:spacing w:val="4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One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f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k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y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u</w:t>
      </w:r>
      <w:r w:rsidRPr="00DF1931">
        <w:rPr>
          <w:rFonts w:asciiTheme="minorHAnsi" w:hAnsiTheme="minorHAnsi"/>
          <w:b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c</w:t>
      </w:r>
      <w:r w:rsidRPr="00DF1931">
        <w:rPr>
          <w:rFonts w:asciiTheme="minorHAnsi" w:hAnsiTheme="minorHAnsi"/>
          <w:b/>
          <w:sz w:val="24"/>
          <w:szCs w:val="24"/>
        </w:rPr>
        <w:t>ess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f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 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oa</w:t>
      </w:r>
      <w:r w:rsidRPr="00DF1931">
        <w:rPr>
          <w:rFonts w:asciiTheme="minorHAnsi" w:hAnsiTheme="minorHAnsi"/>
          <w:b/>
          <w:sz w:val="24"/>
          <w:szCs w:val="24"/>
        </w:rPr>
        <w:t>ching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F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thview</w:t>
      </w:r>
      <w:r w:rsidRPr="00DF1931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>i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J</w:t>
      </w:r>
      <w:r w:rsidRPr="00DF1931">
        <w:rPr>
          <w:rFonts w:asciiTheme="minorHAnsi" w:hAnsiTheme="minorHAnsi"/>
          <w:b/>
          <w:sz w:val="24"/>
          <w:szCs w:val="24"/>
        </w:rPr>
        <w:t>u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n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G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lf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ad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4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z w:val="24"/>
          <w:szCs w:val="24"/>
        </w:rPr>
        <w:t>hich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v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10</w:t>
      </w:r>
      <w:r w:rsidRPr="00DF1931">
        <w:rPr>
          <w:rFonts w:asciiTheme="minorHAnsi" w:hAnsiTheme="minorHAnsi"/>
          <w:b/>
          <w:sz w:val="24"/>
          <w:szCs w:val="24"/>
        </w:rPr>
        <w:t>0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k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d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v</w:t>
      </w:r>
      <w:r w:rsidRPr="00DF1931">
        <w:rPr>
          <w:rFonts w:asciiTheme="minorHAnsi" w:hAnsiTheme="minorHAnsi"/>
          <w:b/>
          <w:sz w:val="24"/>
          <w:szCs w:val="24"/>
        </w:rPr>
        <w:t>ery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k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nd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af</w:t>
      </w:r>
      <w:r w:rsidRPr="00DF1931">
        <w:rPr>
          <w:rFonts w:asciiTheme="minorHAnsi" w:hAnsiTheme="minorHAnsi"/>
          <w:b/>
          <w:sz w:val="24"/>
          <w:szCs w:val="24"/>
        </w:rPr>
        <w:t>ter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fo</w:t>
      </w:r>
      <w:r w:rsidRPr="00DF1931">
        <w:rPr>
          <w:rFonts w:asciiTheme="minorHAnsi" w:hAnsiTheme="minorHAnsi"/>
          <w:b/>
          <w:sz w:val="24"/>
          <w:szCs w:val="24"/>
        </w:rPr>
        <w:t>ur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ea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s 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w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ti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n</w:t>
      </w:r>
      <w:r w:rsidRPr="00DF1931">
        <w:rPr>
          <w:rFonts w:asciiTheme="minorHAnsi" w:hAnsiTheme="minorHAnsi"/>
          <w:b/>
          <w:sz w:val="24"/>
          <w:szCs w:val="24"/>
        </w:rPr>
        <w:t>g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od</w:t>
      </w:r>
      <w:r w:rsidRPr="00DF1931">
        <w:rPr>
          <w:rFonts w:asciiTheme="minorHAnsi" w:hAnsiTheme="minorHAnsi"/>
          <w:b/>
          <w:sz w:val="24"/>
          <w:szCs w:val="24"/>
        </w:rPr>
        <w:t>uce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f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f</w:t>
      </w:r>
      <w:r w:rsidRPr="00DF1931">
        <w:rPr>
          <w:rFonts w:asciiTheme="minorHAnsi" w:hAnsiTheme="minorHAnsi"/>
          <w:b/>
          <w:sz w:val="24"/>
          <w:szCs w:val="24"/>
        </w:rPr>
        <w:t>ut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ur</w:t>
      </w:r>
      <w:r w:rsidRPr="00DF1931">
        <w:rPr>
          <w:rFonts w:asciiTheme="minorHAnsi" w:hAnsiTheme="minorHAnsi"/>
          <w:b/>
          <w:sz w:val="24"/>
          <w:szCs w:val="24"/>
        </w:rPr>
        <w:t>e.</w:t>
      </w:r>
      <w:r w:rsidRPr="00DF1931">
        <w:rPr>
          <w:rFonts w:asciiTheme="minorHAnsi" w:hAnsiTheme="minorHAnsi"/>
          <w:b/>
          <w:spacing w:val="4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F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m</w:t>
      </w:r>
      <w:r w:rsidRPr="00DF1931">
        <w:rPr>
          <w:rFonts w:asciiTheme="minorHAnsi" w:hAnsiTheme="minorHAnsi"/>
          <w:b/>
          <w:spacing w:val="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J</w:t>
      </w:r>
      <w:r w:rsidRPr="00DF1931">
        <w:rPr>
          <w:rFonts w:asciiTheme="minorHAnsi" w:hAnsiTheme="minorHAnsi"/>
          <w:b/>
          <w:sz w:val="24"/>
          <w:szCs w:val="24"/>
        </w:rPr>
        <w:t>u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n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ad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4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h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ve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l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ad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od</w:t>
      </w:r>
      <w:r w:rsidRPr="00DF1931">
        <w:rPr>
          <w:rFonts w:asciiTheme="minorHAnsi" w:hAnsiTheme="minorHAnsi"/>
          <w:b/>
          <w:sz w:val="24"/>
          <w:szCs w:val="24"/>
        </w:rPr>
        <w:t>uced</w:t>
      </w:r>
      <w:r w:rsidRPr="00DF1931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clu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b</w:t>
      </w:r>
      <w:r w:rsidRPr="00DF1931">
        <w:rPr>
          <w:rFonts w:asciiTheme="minorHAnsi" w:hAnsiTheme="minorHAnsi"/>
          <w:b/>
          <w:sz w:val="24"/>
          <w:szCs w:val="24"/>
        </w:rPr>
        <w:t>, 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u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n</w:t>
      </w:r>
      <w:r w:rsidRPr="00DF1931">
        <w:rPr>
          <w:rFonts w:asciiTheme="minorHAnsi" w:hAnsiTheme="minorHAnsi"/>
          <w:b/>
          <w:sz w:val="24"/>
          <w:szCs w:val="24"/>
        </w:rPr>
        <w:t>ty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nd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ti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l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c</w:t>
      </w:r>
      <w:r w:rsidRPr="00DF1931">
        <w:rPr>
          <w:rFonts w:asciiTheme="minorHAnsi" w:hAnsiTheme="minorHAnsi"/>
          <w:b/>
          <w:sz w:val="24"/>
          <w:szCs w:val="24"/>
        </w:rPr>
        <w:t>h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amp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.</w:t>
      </w:r>
    </w:p>
    <w:p w14:paraId="20BEEBB8" w14:textId="03A5BA97" w:rsidR="005E3EAF" w:rsidRPr="00DF1931" w:rsidRDefault="00FF2CA6" w:rsidP="0052009C">
      <w:pPr>
        <w:ind w:left="100" w:right="548" w:firstLine="620"/>
        <w:rPr>
          <w:rFonts w:asciiTheme="minorHAnsi" w:hAnsiTheme="minorHAnsi"/>
          <w:b/>
          <w:sz w:val="24"/>
          <w:szCs w:val="24"/>
        </w:rPr>
      </w:pP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h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ve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b</w:t>
      </w:r>
      <w:r w:rsidRPr="00DF1931">
        <w:rPr>
          <w:rFonts w:asciiTheme="minorHAnsi" w:hAnsiTheme="minorHAnsi"/>
          <w:b/>
          <w:sz w:val="24"/>
          <w:szCs w:val="24"/>
        </w:rPr>
        <w:t>ui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l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r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</w:t>
      </w:r>
      <w:r w:rsidRPr="00DF1931">
        <w:rPr>
          <w:rFonts w:asciiTheme="minorHAnsi" w:hAnsiTheme="minorHAnsi"/>
          <w:b/>
          <w:sz w:val="24"/>
          <w:szCs w:val="24"/>
        </w:rPr>
        <w:t>utati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-1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i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ea</w:t>
      </w:r>
      <w:r w:rsidRPr="00DF1931">
        <w:rPr>
          <w:rFonts w:asciiTheme="minorHAnsi" w:hAnsiTheme="minorHAnsi"/>
          <w:b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b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b</w:t>
      </w:r>
      <w:r w:rsidRPr="00DF1931">
        <w:rPr>
          <w:rFonts w:asciiTheme="minorHAnsi" w:hAnsiTheme="minorHAnsi"/>
          <w:b/>
          <w:sz w:val="24"/>
          <w:szCs w:val="24"/>
        </w:rPr>
        <w:t>eing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off</w:t>
      </w:r>
      <w:r w:rsidRPr="00DF1931">
        <w:rPr>
          <w:rFonts w:asciiTheme="minorHAnsi" w:hAnsiTheme="minorHAnsi"/>
          <w:b/>
          <w:sz w:val="24"/>
          <w:szCs w:val="24"/>
        </w:rPr>
        <w:t>ered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ition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ak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v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club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pr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of</w:t>
      </w:r>
      <w:r w:rsidRPr="00DF1931">
        <w:rPr>
          <w:rFonts w:asciiTheme="minorHAnsi" w:hAnsiTheme="minorHAnsi"/>
          <w:b/>
          <w:sz w:val="24"/>
          <w:szCs w:val="24"/>
        </w:rPr>
        <w:t>es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l</w:t>
      </w:r>
      <w:r w:rsidRPr="00DF1931">
        <w:rPr>
          <w:rFonts w:asciiTheme="minorHAnsi" w:hAnsiTheme="minorHAnsi"/>
          <w:b/>
          <w:spacing w:val="-10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 xml:space="preserve">t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F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l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k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k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(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ui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rs</w:t>
      </w:r>
      <w:r w:rsidRPr="00DF1931">
        <w:rPr>
          <w:rFonts w:asciiTheme="minorHAnsi" w:hAnsiTheme="minorHAnsi"/>
          <w:b/>
          <w:sz w:val="24"/>
          <w:szCs w:val="24"/>
        </w:rPr>
        <w:t>)</w:t>
      </w:r>
      <w:r w:rsidRPr="00DF1931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G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lf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C</w:t>
      </w:r>
      <w:r w:rsidRPr="00DF1931">
        <w:rPr>
          <w:rFonts w:asciiTheme="minorHAnsi" w:hAnsiTheme="minorHAnsi"/>
          <w:b/>
          <w:sz w:val="24"/>
          <w:szCs w:val="24"/>
        </w:rPr>
        <w:t>l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>u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b</w:t>
      </w:r>
      <w:r w:rsidRPr="00DF1931">
        <w:rPr>
          <w:rFonts w:asciiTheme="minorHAnsi" w:hAnsiTheme="minorHAnsi"/>
          <w:b/>
          <w:sz w:val="24"/>
          <w:szCs w:val="24"/>
        </w:rPr>
        <w:t>.</w:t>
      </w:r>
      <w:r w:rsidRPr="00DF1931">
        <w:rPr>
          <w:rFonts w:asciiTheme="minorHAnsi" w:hAnsiTheme="minorHAnsi"/>
          <w:b/>
          <w:spacing w:val="4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h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ve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w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b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k</w:t>
      </w:r>
      <w:r w:rsidRPr="00DF1931">
        <w:rPr>
          <w:rFonts w:asciiTheme="minorHAnsi" w:hAnsiTheme="minorHAnsi"/>
          <w:b/>
          <w:sz w:val="24"/>
          <w:szCs w:val="24"/>
        </w:rPr>
        <w:t>ing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cl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ely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z w:val="24"/>
          <w:szCs w:val="24"/>
        </w:rPr>
        <w:t>ith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 xml:space="preserve"> t</w:t>
      </w:r>
      <w:r w:rsidRPr="00DF1931">
        <w:rPr>
          <w:rFonts w:asciiTheme="minorHAnsi" w:hAnsiTheme="minorHAnsi"/>
          <w:b/>
          <w:sz w:val="24"/>
          <w:szCs w:val="24"/>
        </w:rPr>
        <w:t>he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ju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n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om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>i</w:t>
      </w:r>
      <w:r w:rsidRPr="00DF1931">
        <w:rPr>
          <w:rFonts w:asciiTheme="minorHAnsi" w:hAnsiTheme="minorHAnsi"/>
          <w:b/>
          <w:sz w:val="24"/>
          <w:szCs w:val="24"/>
        </w:rPr>
        <w:t>ttee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F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l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k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k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 esta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b</w:t>
      </w:r>
      <w:r w:rsidRPr="00DF1931">
        <w:rPr>
          <w:rFonts w:asciiTheme="minorHAnsi" w:hAnsiTheme="minorHAnsi"/>
          <w:b/>
          <w:sz w:val="24"/>
          <w:szCs w:val="24"/>
        </w:rPr>
        <w:t>li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h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v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d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ju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n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d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v</w:t>
      </w:r>
      <w:r w:rsidRPr="00DF1931">
        <w:rPr>
          <w:rFonts w:asciiTheme="minorHAnsi" w:hAnsiTheme="minorHAnsi"/>
          <w:b/>
          <w:sz w:val="24"/>
          <w:szCs w:val="24"/>
        </w:rPr>
        <w:t>el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p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ent</w:t>
      </w:r>
      <w:r w:rsidRPr="00DF1931">
        <w:rPr>
          <w:rFonts w:asciiTheme="minorHAnsi" w:hAnsiTheme="minorHAnsi"/>
          <w:b/>
          <w:spacing w:val="-10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og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ra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.</w:t>
      </w:r>
    </w:p>
    <w:p w14:paraId="5765C756" w14:textId="77777777" w:rsidR="005E3EAF" w:rsidRPr="00DF1931" w:rsidRDefault="00FF2CA6">
      <w:pPr>
        <w:ind w:left="100" w:right="138"/>
        <w:rPr>
          <w:rFonts w:asciiTheme="minorHAnsi" w:hAnsiTheme="minorHAnsi"/>
          <w:b/>
          <w:sz w:val="24"/>
          <w:szCs w:val="24"/>
        </w:rPr>
      </w:pPr>
      <w:r w:rsidRPr="00DF1931">
        <w:rPr>
          <w:rFonts w:asciiTheme="minorHAnsi" w:hAnsiTheme="minorHAnsi"/>
          <w:b/>
          <w:spacing w:val="-1"/>
          <w:sz w:val="24"/>
          <w:szCs w:val="24"/>
        </w:rPr>
        <w:t>I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F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b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u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app</w:t>
      </w:r>
      <w:r w:rsidRPr="00DF1931">
        <w:rPr>
          <w:rFonts w:asciiTheme="minorHAnsi" w:hAnsiTheme="minorHAnsi"/>
          <w:b/>
          <w:sz w:val="24"/>
          <w:szCs w:val="24"/>
        </w:rPr>
        <w:t>lied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fo</w:t>
      </w:r>
      <w:r w:rsidRPr="00DF1931">
        <w:rPr>
          <w:rFonts w:asciiTheme="minorHAnsi" w:hAnsiTheme="minorHAnsi"/>
          <w:b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j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b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u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n</w:t>
      </w:r>
      <w:r w:rsidRPr="00DF1931">
        <w:rPr>
          <w:rFonts w:asciiTheme="minorHAnsi" w:hAnsiTheme="minorHAnsi"/>
          <w:b/>
          <w:sz w:val="24"/>
          <w:szCs w:val="24"/>
        </w:rPr>
        <w:t>ty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oa</w:t>
      </w:r>
      <w:r w:rsidRPr="00DF1931">
        <w:rPr>
          <w:rFonts w:asciiTheme="minorHAnsi" w:hAnsiTheme="minorHAnsi"/>
          <w:b/>
          <w:sz w:val="24"/>
          <w:szCs w:val="24"/>
        </w:rPr>
        <w:t>ch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fo</w:t>
      </w:r>
      <w:r w:rsidRPr="00DF1931">
        <w:rPr>
          <w:rFonts w:asciiTheme="minorHAnsi" w:hAnsiTheme="minorHAnsi"/>
          <w:b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St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ir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>l</w:t>
      </w:r>
      <w:r w:rsidRPr="00DF1931">
        <w:rPr>
          <w:rFonts w:asciiTheme="minorHAnsi" w:hAnsiTheme="minorHAnsi"/>
          <w:b/>
          <w:sz w:val="24"/>
          <w:szCs w:val="24"/>
        </w:rPr>
        <w:t>ing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h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l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ng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z w:val="24"/>
          <w:szCs w:val="24"/>
        </w:rPr>
        <w:t>ith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fo</w:t>
      </w:r>
      <w:r w:rsidRPr="00DF1931">
        <w:rPr>
          <w:rFonts w:asciiTheme="minorHAnsi" w:hAnsiTheme="minorHAnsi"/>
          <w:b/>
          <w:sz w:val="24"/>
          <w:szCs w:val="24"/>
        </w:rPr>
        <w:t>ur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th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>e</w:t>
      </w:r>
      <w:r w:rsidRPr="00DF1931">
        <w:rPr>
          <w:rFonts w:asciiTheme="minorHAnsi" w:hAnsiTheme="minorHAnsi"/>
          <w:b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PGA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P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of</w:t>
      </w:r>
      <w:r w:rsidRPr="00DF1931">
        <w:rPr>
          <w:rFonts w:asciiTheme="minorHAnsi" w:hAnsiTheme="minorHAnsi"/>
          <w:b/>
          <w:sz w:val="24"/>
          <w:szCs w:val="24"/>
        </w:rPr>
        <w:t>es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 xml:space="preserve">ls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nd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ch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en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abo</w:t>
      </w:r>
      <w:r w:rsidRPr="00DF1931">
        <w:rPr>
          <w:rFonts w:asciiTheme="minorHAnsi" w:hAnsiTheme="minorHAnsi"/>
          <w:b/>
          <w:sz w:val="24"/>
          <w:szCs w:val="24"/>
        </w:rPr>
        <w:t>ve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ll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>h</w:t>
      </w:r>
      <w:r w:rsidRPr="00DF1931">
        <w:rPr>
          <w:rFonts w:asciiTheme="minorHAnsi" w:hAnsiTheme="minorHAnsi"/>
          <w:b/>
          <w:sz w:val="24"/>
          <w:szCs w:val="24"/>
        </w:rPr>
        <w:t>er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app</w:t>
      </w:r>
      <w:r w:rsidRPr="00DF1931">
        <w:rPr>
          <w:rFonts w:asciiTheme="minorHAnsi" w:hAnsiTheme="minorHAnsi"/>
          <w:b/>
          <w:sz w:val="24"/>
          <w:szCs w:val="24"/>
        </w:rPr>
        <w:t>lic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nt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.</w:t>
      </w:r>
      <w:r w:rsidRPr="00DF1931">
        <w:rPr>
          <w:rFonts w:asciiTheme="minorHAnsi" w:hAnsiTheme="minorHAnsi"/>
          <w:b/>
          <w:spacing w:val="4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This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is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w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>i</w:t>
      </w:r>
      <w:r w:rsidRPr="00DF1931">
        <w:rPr>
          <w:rFonts w:asciiTheme="minorHAnsi" w:hAnsiTheme="minorHAnsi"/>
          <w:b/>
          <w:sz w:val="24"/>
          <w:szCs w:val="24"/>
        </w:rPr>
        <w:t>n t</w:t>
      </w:r>
      <w:r w:rsidRPr="00DF1931">
        <w:rPr>
          <w:rFonts w:asciiTheme="minorHAnsi" w:hAnsiTheme="minorHAnsi"/>
          <w:b/>
          <w:spacing w:val="6"/>
          <w:sz w:val="24"/>
          <w:szCs w:val="24"/>
        </w:rPr>
        <w:t>h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dd</w:t>
      </w:r>
      <w:r w:rsidRPr="00DF1931">
        <w:rPr>
          <w:rFonts w:asciiTheme="minorHAnsi" w:hAnsiTheme="minorHAnsi"/>
          <w:b/>
          <w:sz w:val="24"/>
          <w:szCs w:val="24"/>
        </w:rPr>
        <w:t>le</w:t>
      </w:r>
      <w:r w:rsidRPr="00DF1931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f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ea</w:t>
      </w:r>
      <w:r w:rsidRPr="00DF1931">
        <w:rPr>
          <w:rFonts w:asciiTheme="minorHAnsi" w:hAnsiTheme="minorHAnsi"/>
          <w:b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gr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m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d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v</w:t>
      </w:r>
      <w:r w:rsidRPr="00DF1931">
        <w:rPr>
          <w:rFonts w:asciiTheme="minorHAnsi" w:hAnsiTheme="minorHAnsi"/>
          <w:b/>
          <w:sz w:val="24"/>
          <w:szCs w:val="24"/>
        </w:rPr>
        <w:t>el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p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 ju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n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,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uth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nd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u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d</w:t>
      </w:r>
      <w:r w:rsidRPr="00DF1931">
        <w:rPr>
          <w:rFonts w:asciiTheme="minorHAnsi" w:hAnsiTheme="minorHAnsi"/>
          <w:b/>
          <w:sz w:val="24"/>
          <w:szCs w:val="24"/>
        </w:rPr>
        <w:t>er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2</w:t>
      </w:r>
      <w:r w:rsidRPr="00DF1931">
        <w:rPr>
          <w:rFonts w:asciiTheme="minorHAnsi" w:hAnsiTheme="minorHAnsi"/>
          <w:b/>
          <w:sz w:val="24"/>
          <w:szCs w:val="24"/>
        </w:rPr>
        <w:t>1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q</w:t>
      </w:r>
      <w:r w:rsidRPr="00DF1931">
        <w:rPr>
          <w:rFonts w:asciiTheme="minorHAnsi" w:hAnsiTheme="minorHAnsi"/>
          <w:b/>
          <w:sz w:val="24"/>
          <w:szCs w:val="24"/>
        </w:rPr>
        <w:t>u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ad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.</w:t>
      </w:r>
      <w:r w:rsidRPr="00DF1931">
        <w:rPr>
          <w:rFonts w:asciiTheme="minorHAnsi" w:hAnsiTheme="minorHAnsi"/>
          <w:b/>
          <w:spacing w:val="4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u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n</w:t>
      </w:r>
      <w:r w:rsidRPr="00DF1931">
        <w:rPr>
          <w:rFonts w:asciiTheme="minorHAnsi" w:hAnsiTheme="minorHAnsi"/>
          <w:b/>
          <w:sz w:val="24"/>
          <w:szCs w:val="24"/>
        </w:rPr>
        <w:t>ty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oa</w:t>
      </w:r>
      <w:r w:rsidRPr="00DF1931">
        <w:rPr>
          <w:rFonts w:asciiTheme="minorHAnsi" w:hAnsiTheme="minorHAnsi"/>
          <w:b/>
          <w:sz w:val="24"/>
          <w:szCs w:val="24"/>
        </w:rPr>
        <w:t>ch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>h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ve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l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pa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tici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pa</w:t>
      </w:r>
      <w:r w:rsidRPr="00DF1931">
        <w:rPr>
          <w:rFonts w:asciiTheme="minorHAnsi" w:hAnsiTheme="minorHAnsi"/>
          <w:b/>
          <w:sz w:val="24"/>
          <w:szCs w:val="24"/>
        </w:rPr>
        <w:t>ted</w:t>
      </w:r>
      <w:r w:rsidRPr="00DF1931">
        <w:rPr>
          <w:rFonts w:asciiTheme="minorHAnsi" w:hAnsiTheme="minorHAnsi"/>
          <w:b/>
          <w:spacing w:val="-1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in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SGU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oa</w:t>
      </w:r>
      <w:r w:rsidRPr="00DF1931">
        <w:rPr>
          <w:rFonts w:asciiTheme="minorHAnsi" w:hAnsiTheme="minorHAnsi"/>
          <w:b/>
          <w:sz w:val="24"/>
          <w:szCs w:val="24"/>
        </w:rPr>
        <w:t>ch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d</w:t>
      </w:r>
      <w:r w:rsidRPr="00DF1931">
        <w:rPr>
          <w:rFonts w:asciiTheme="minorHAnsi" w:hAnsiTheme="minorHAnsi"/>
          <w:b/>
          <w:sz w:val="24"/>
          <w:szCs w:val="24"/>
        </w:rPr>
        <w:t>uc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ti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 xml:space="preserve">n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og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ra</w:t>
      </w:r>
      <w:r w:rsidRPr="00DF1931">
        <w:rPr>
          <w:rFonts w:asciiTheme="minorHAnsi" w:hAnsiTheme="minorHAnsi"/>
          <w:b/>
          <w:sz w:val="24"/>
          <w:szCs w:val="24"/>
        </w:rPr>
        <w:t>m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Sc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tti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h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ti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l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G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lf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C</w:t>
      </w:r>
      <w:r w:rsidRPr="00DF1931">
        <w:rPr>
          <w:rFonts w:asciiTheme="minorHAnsi" w:hAnsiTheme="minorHAnsi"/>
          <w:b/>
          <w:sz w:val="24"/>
          <w:szCs w:val="24"/>
        </w:rPr>
        <w:t>ent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e.</w:t>
      </w:r>
    </w:p>
    <w:p w14:paraId="02BEAE9F" w14:textId="63E0E371" w:rsidR="005E3EAF" w:rsidRPr="00DF1931" w:rsidRDefault="00FF2CA6" w:rsidP="00DF1931">
      <w:pPr>
        <w:ind w:left="100"/>
        <w:rPr>
          <w:rFonts w:asciiTheme="minorHAnsi" w:hAnsiTheme="minorHAnsi"/>
          <w:b/>
          <w:sz w:val="24"/>
          <w:szCs w:val="24"/>
        </w:rPr>
      </w:pPr>
      <w:r w:rsidRPr="00DF1931">
        <w:rPr>
          <w:rFonts w:asciiTheme="minorHAnsi" w:hAnsiTheme="minorHAnsi"/>
          <w:b/>
          <w:sz w:val="24"/>
          <w:szCs w:val="24"/>
        </w:rPr>
        <w:t>Due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ab</w:t>
      </w:r>
      <w:r w:rsidRPr="00DF1931">
        <w:rPr>
          <w:rFonts w:asciiTheme="minorHAnsi" w:hAnsiTheme="minorHAnsi"/>
          <w:b/>
          <w:sz w:val="24"/>
          <w:szCs w:val="24"/>
        </w:rPr>
        <w:t>ili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t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p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y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k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w</w:t>
      </w:r>
      <w:r w:rsidRPr="00DF1931">
        <w:rPr>
          <w:rFonts w:asciiTheme="minorHAnsi" w:hAnsiTheme="minorHAnsi"/>
          <w:b/>
          <w:sz w:val="24"/>
          <w:szCs w:val="24"/>
        </w:rPr>
        <w:t>le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dg</w:t>
      </w:r>
      <w:r w:rsidRPr="00DF1931">
        <w:rPr>
          <w:rFonts w:asciiTheme="minorHAnsi" w:hAnsiTheme="minorHAnsi"/>
          <w:b/>
          <w:sz w:val="24"/>
          <w:szCs w:val="24"/>
        </w:rPr>
        <w:t>e,</w:t>
      </w:r>
      <w:r w:rsidRPr="00DF1931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EGTF</w:t>
      </w:r>
      <w:r w:rsidRPr="00DF1931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k</w:t>
      </w:r>
      <w:r w:rsidRPr="00DF1931">
        <w:rPr>
          <w:rFonts w:asciiTheme="minorHAnsi" w:hAnsiTheme="minorHAnsi"/>
          <w:b/>
          <w:sz w:val="24"/>
          <w:szCs w:val="24"/>
        </w:rPr>
        <w:t>ed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o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b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oa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d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s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Sta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f</w:t>
      </w:r>
      <w:r w:rsidRPr="00DF1931">
        <w:rPr>
          <w:rFonts w:asciiTheme="minorHAnsi" w:hAnsiTheme="minorHAnsi"/>
          <w:b/>
          <w:sz w:val="24"/>
          <w:szCs w:val="24"/>
        </w:rPr>
        <w:t>f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I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z w:val="24"/>
          <w:szCs w:val="24"/>
        </w:rPr>
        <w:t>uct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to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help</w:t>
      </w:r>
      <w:r w:rsidR="00DF1931">
        <w:rPr>
          <w:rFonts w:asciiTheme="minorHAnsi" w:hAnsiTheme="minorHAnsi"/>
          <w:b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in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nd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x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3"/>
          <w:sz w:val="24"/>
          <w:szCs w:val="24"/>
        </w:rPr>
        <w:t>m</w:t>
      </w:r>
      <w:r w:rsidRPr="00DF1931">
        <w:rPr>
          <w:rFonts w:asciiTheme="minorHAnsi" w:hAnsiTheme="minorHAnsi"/>
          <w:b/>
          <w:sz w:val="24"/>
          <w:szCs w:val="24"/>
        </w:rPr>
        <w:t>ine</w:t>
      </w:r>
      <w:r w:rsidRPr="00DF1931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f</w:t>
      </w:r>
      <w:r w:rsidRPr="00DF1931">
        <w:rPr>
          <w:rFonts w:asciiTheme="minorHAnsi" w:hAnsiTheme="minorHAnsi"/>
          <w:b/>
          <w:sz w:val="24"/>
          <w:szCs w:val="24"/>
        </w:rPr>
        <w:t>ut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ur</w:t>
      </w:r>
      <w:r w:rsidRPr="00DF1931">
        <w:rPr>
          <w:rFonts w:asciiTheme="minorHAnsi" w:hAnsiTheme="minorHAnsi"/>
          <w:b/>
          <w:sz w:val="24"/>
          <w:szCs w:val="24"/>
        </w:rPr>
        <w:t>e</w:t>
      </w:r>
      <w:r w:rsidRPr="00DF1931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te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ching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of</w:t>
      </w:r>
      <w:r w:rsidRPr="00DF1931">
        <w:rPr>
          <w:rFonts w:asciiTheme="minorHAnsi" w:hAnsiTheme="minorHAnsi"/>
          <w:b/>
          <w:sz w:val="24"/>
          <w:szCs w:val="24"/>
        </w:rPr>
        <w:t>es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s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a</w:t>
      </w:r>
      <w:r w:rsidRPr="00DF1931">
        <w:rPr>
          <w:rFonts w:asciiTheme="minorHAnsi" w:hAnsiTheme="minorHAnsi"/>
          <w:b/>
          <w:sz w:val="24"/>
          <w:szCs w:val="24"/>
        </w:rPr>
        <w:t>ls</w:t>
      </w:r>
      <w:r w:rsidRPr="00DF1931">
        <w:rPr>
          <w:rFonts w:asciiTheme="minorHAnsi" w:hAnsiTheme="minorHAnsi"/>
          <w:b/>
          <w:spacing w:val="-1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n</w:t>
      </w:r>
      <w:r w:rsidRPr="00DF1931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z w:val="24"/>
          <w:szCs w:val="24"/>
        </w:rPr>
        <w:t>the</w:t>
      </w:r>
      <w:r w:rsidRPr="00DF1931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2"/>
          <w:sz w:val="24"/>
          <w:szCs w:val="24"/>
        </w:rPr>
        <w:t>D</w:t>
      </w:r>
      <w:r w:rsidRPr="00DF1931">
        <w:rPr>
          <w:rFonts w:asciiTheme="minorHAnsi" w:hAnsiTheme="minorHAnsi"/>
          <w:b/>
          <w:sz w:val="24"/>
          <w:szCs w:val="24"/>
        </w:rPr>
        <w:t>i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p</w:t>
      </w:r>
      <w:r w:rsidRPr="00DF1931">
        <w:rPr>
          <w:rFonts w:asciiTheme="minorHAnsi" w:hAnsiTheme="minorHAnsi"/>
          <w:b/>
          <w:sz w:val="24"/>
          <w:szCs w:val="24"/>
        </w:rPr>
        <w:t>l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om</w:t>
      </w:r>
      <w:r w:rsidRPr="00DF1931">
        <w:rPr>
          <w:rFonts w:asciiTheme="minorHAnsi" w:hAnsiTheme="minorHAnsi"/>
          <w:b/>
          <w:sz w:val="24"/>
          <w:szCs w:val="24"/>
        </w:rPr>
        <w:t>a</w:t>
      </w:r>
      <w:r w:rsidRPr="00DF1931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C</w:t>
      </w:r>
      <w:r w:rsidRPr="00DF1931">
        <w:rPr>
          <w:rFonts w:asciiTheme="minorHAnsi" w:hAnsiTheme="minorHAnsi"/>
          <w:b/>
          <w:spacing w:val="1"/>
          <w:sz w:val="24"/>
          <w:szCs w:val="24"/>
        </w:rPr>
        <w:t>o</w:t>
      </w:r>
      <w:r w:rsidRPr="00DF1931">
        <w:rPr>
          <w:rFonts w:asciiTheme="minorHAnsi" w:hAnsiTheme="minorHAnsi"/>
          <w:b/>
          <w:sz w:val="24"/>
          <w:szCs w:val="24"/>
        </w:rPr>
        <w:t>u</w:t>
      </w:r>
      <w:r w:rsidRPr="00DF1931">
        <w:rPr>
          <w:rFonts w:asciiTheme="minorHAnsi" w:hAnsiTheme="minorHAnsi"/>
          <w:b/>
          <w:spacing w:val="-1"/>
          <w:sz w:val="24"/>
          <w:szCs w:val="24"/>
        </w:rPr>
        <w:t>rs</w:t>
      </w:r>
      <w:r w:rsidRPr="00DF1931">
        <w:rPr>
          <w:rFonts w:asciiTheme="minorHAnsi" w:hAnsiTheme="minorHAnsi"/>
          <w:b/>
          <w:sz w:val="24"/>
          <w:szCs w:val="24"/>
        </w:rPr>
        <w:t>es.”</w:t>
      </w:r>
    </w:p>
    <w:p w14:paraId="683DC255" w14:textId="77777777" w:rsidR="005E3EAF" w:rsidRPr="00B21440" w:rsidRDefault="005E3EAF">
      <w:pPr>
        <w:spacing w:before="11" w:line="220" w:lineRule="exact"/>
        <w:rPr>
          <w:rFonts w:asciiTheme="minorHAnsi" w:hAnsiTheme="minorHAnsi"/>
          <w:b/>
          <w:sz w:val="24"/>
          <w:szCs w:val="24"/>
        </w:rPr>
      </w:pPr>
    </w:p>
    <w:p w14:paraId="2455160B" w14:textId="77777777" w:rsidR="005E3EAF" w:rsidRPr="002215B9" w:rsidRDefault="00FF2CA6" w:rsidP="007444A9">
      <w:pPr>
        <w:ind w:left="2721" w:right="2726"/>
        <w:jc w:val="center"/>
        <w:outlineLvl w:val="0"/>
        <w:rPr>
          <w:rFonts w:asciiTheme="minorHAnsi" w:hAnsiTheme="minorHAnsi"/>
          <w:b/>
        </w:rPr>
      </w:pPr>
      <w:r w:rsidRPr="002215B9">
        <w:rPr>
          <w:rFonts w:asciiTheme="minorHAnsi" w:hAnsiTheme="minorHAnsi"/>
          <w:b/>
        </w:rPr>
        <w:t>St</w:t>
      </w:r>
      <w:r w:rsidRPr="002215B9">
        <w:rPr>
          <w:rFonts w:asciiTheme="minorHAnsi" w:hAnsiTheme="minorHAnsi"/>
          <w:b/>
          <w:spacing w:val="1"/>
        </w:rPr>
        <w:t>e</w:t>
      </w:r>
      <w:r w:rsidRPr="002215B9">
        <w:rPr>
          <w:rFonts w:asciiTheme="minorHAnsi" w:hAnsiTheme="minorHAnsi"/>
          <w:b/>
          <w:spacing w:val="2"/>
        </w:rPr>
        <w:t>w</w:t>
      </w:r>
      <w:r w:rsidRPr="002215B9">
        <w:rPr>
          <w:rFonts w:asciiTheme="minorHAnsi" w:hAnsiTheme="minorHAnsi"/>
          <w:b/>
          <w:spacing w:val="1"/>
        </w:rPr>
        <w:t>a</w:t>
      </w:r>
      <w:r w:rsidRPr="002215B9">
        <w:rPr>
          <w:rFonts w:asciiTheme="minorHAnsi" w:hAnsiTheme="minorHAnsi"/>
          <w:b/>
        </w:rPr>
        <w:t>rt</w:t>
      </w:r>
      <w:r w:rsidRPr="002215B9">
        <w:rPr>
          <w:rFonts w:asciiTheme="minorHAnsi" w:hAnsiTheme="minorHAnsi"/>
          <w:b/>
          <w:spacing w:val="-6"/>
        </w:rPr>
        <w:t xml:space="preserve"> </w:t>
      </w:r>
      <w:r w:rsidRPr="002215B9">
        <w:rPr>
          <w:rFonts w:asciiTheme="minorHAnsi" w:hAnsiTheme="minorHAnsi"/>
          <w:b/>
        </w:rPr>
        <w:t>C</w:t>
      </w:r>
      <w:r w:rsidRPr="002215B9">
        <w:rPr>
          <w:rFonts w:asciiTheme="minorHAnsi" w:hAnsiTheme="minorHAnsi"/>
          <w:b/>
          <w:spacing w:val="-2"/>
        </w:rPr>
        <w:t>r</w:t>
      </w:r>
      <w:r w:rsidRPr="002215B9">
        <w:rPr>
          <w:rFonts w:asciiTheme="minorHAnsi" w:hAnsiTheme="minorHAnsi"/>
          <w:b/>
          <w:spacing w:val="1"/>
        </w:rPr>
        <w:t>a</w:t>
      </w:r>
      <w:r w:rsidRPr="002215B9">
        <w:rPr>
          <w:rFonts w:asciiTheme="minorHAnsi" w:hAnsiTheme="minorHAnsi"/>
          <w:b/>
        </w:rPr>
        <w:t>i</w:t>
      </w:r>
      <w:r w:rsidRPr="002215B9">
        <w:rPr>
          <w:rFonts w:asciiTheme="minorHAnsi" w:hAnsiTheme="minorHAnsi"/>
          <w:b/>
          <w:spacing w:val="1"/>
        </w:rPr>
        <w:t>g</w:t>
      </w:r>
      <w:r w:rsidRPr="002215B9">
        <w:rPr>
          <w:rFonts w:asciiTheme="minorHAnsi" w:hAnsiTheme="minorHAnsi"/>
          <w:b/>
        </w:rPr>
        <w:t>,</w:t>
      </w:r>
      <w:r w:rsidRPr="002215B9">
        <w:rPr>
          <w:rFonts w:asciiTheme="minorHAnsi" w:hAnsiTheme="minorHAnsi"/>
          <w:b/>
          <w:spacing w:val="-4"/>
        </w:rPr>
        <w:t xml:space="preserve"> </w:t>
      </w:r>
      <w:r w:rsidRPr="002215B9">
        <w:rPr>
          <w:rFonts w:asciiTheme="minorHAnsi" w:hAnsiTheme="minorHAnsi"/>
          <w:b/>
          <w:spacing w:val="-1"/>
        </w:rPr>
        <w:t>EGT</w:t>
      </w:r>
      <w:r w:rsidRPr="002215B9">
        <w:rPr>
          <w:rFonts w:asciiTheme="minorHAnsi" w:hAnsiTheme="minorHAnsi"/>
          <w:b/>
        </w:rPr>
        <w:t>F</w:t>
      </w:r>
      <w:r w:rsidRPr="002215B9">
        <w:rPr>
          <w:rFonts w:asciiTheme="minorHAnsi" w:hAnsiTheme="minorHAnsi"/>
          <w:b/>
          <w:spacing w:val="-4"/>
        </w:rPr>
        <w:t xml:space="preserve"> </w:t>
      </w:r>
      <w:r w:rsidRPr="002215B9">
        <w:rPr>
          <w:rFonts w:asciiTheme="minorHAnsi" w:hAnsiTheme="minorHAnsi"/>
          <w:b/>
          <w:spacing w:val="4"/>
        </w:rPr>
        <w:t>M</w:t>
      </w:r>
      <w:r w:rsidRPr="002215B9">
        <w:rPr>
          <w:rFonts w:asciiTheme="minorHAnsi" w:hAnsiTheme="minorHAnsi"/>
          <w:b/>
          <w:spacing w:val="1"/>
        </w:rPr>
        <w:t>a</w:t>
      </w:r>
      <w:r w:rsidRPr="002215B9">
        <w:rPr>
          <w:rFonts w:asciiTheme="minorHAnsi" w:hAnsiTheme="minorHAnsi"/>
          <w:b/>
          <w:spacing w:val="-1"/>
        </w:rPr>
        <w:t>s</w:t>
      </w:r>
      <w:r w:rsidRPr="002215B9">
        <w:rPr>
          <w:rFonts w:asciiTheme="minorHAnsi" w:hAnsiTheme="minorHAnsi"/>
          <w:b/>
          <w:spacing w:val="1"/>
        </w:rPr>
        <w:t>t</w:t>
      </w:r>
      <w:r w:rsidRPr="002215B9">
        <w:rPr>
          <w:rFonts w:asciiTheme="minorHAnsi" w:hAnsiTheme="minorHAnsi"/>
          <w:b/>
          <w:spacing w:val="-2"/>
        </w:rPr>
        <w:t>e</w:t>
      </w:r>
      <w:r w:rsidRPr="002215B9">
        <w:rPr>
          <w:rFonts w:asciiTheme="minorHAnsi" w:hAnsiTheme="minorHAnsi"/>
          <w:b/>
        </w:rPr>
        <w:t>r</w:t>
      </w:r>
      <w:r w:rsidRPr="002215B9">
        <w:rPr>
          <w:rFonts w:asciiTheme="minorHAnsi" w:hAnsiTheme="minorHAnsi"/>
          <w:b/>
          <w:spacing w:val="-5"/>
        </w:rPr>
        <w:t xml:space="preserve"> </w:t>
      </w:r>
      <w:r w:rsidRPr="002215B9">
        <w:rPr>
          <w:rFonts w:asciiTheme="minorHAnsi" w:hAnsiTheme="minorHAnsi"/>
          <w:b/>
          <w:spacing w:val="-1"/>
        </w:rPr>
        <w:t>T</w:t>
      </w:r>
      <w:r w:rsidRPr="002215B9">
        <w:rPr>
          <w:rFonts w:asciiTheme="minorHAnsi" w:hAnsiTheme="minorHAnsi"/>
          <w:b/>
        </w:rPr>
        <w:t>e</w:t>
      </w:r>
      <w:r w:rsidRPr="002215B9">
        <w:rPr>
          <w:rFonts w:asciiTheme="minorHAnsi" w:hAnsiTheme="minorHAnsi"/>
          <w:b/>
          <w:spacing w:val="1"/>
        </w:rPr>
        <w:t>a</w:t>
      </w:r>
      <w:r w:rsidRPr="002215B9">
        <w:rPr>
          <w:rFonts w:asciiTheme="minorHAnsi" w:hAnsiTheme="minorHAnsi"/>
          <w:b/>
        </w:rPr>
        <w:t>ching</w:t>
      </w:r>
      <w:r w:rsidRPr="002215B9">
        <w:rPr>
          <w:rFonts w:asciiTheme="minorHAnsi" w:hAnsiTheme="minorHAnsi"/>
          <w:b/>
          <w:spacing w:val="-7"/>
        </w:rPr>
        <w:t xml:space="preserve"> </w:t>
      </w:r>
      <w:r w:rsidRPr="002215B9">
        <w:rPr>
          <w:rFonts w:asciiTheme="minorHAnsi" w:hAnsiTheme="minorHAnsi"/>
          <w:b/>
          <w:w w:val="99"/>
        </w:rPr>
        <w:t>Pro</w:t>
      </w:r>
    </w:p>
    <w:p w14:paraId="6F3B6255" w14:textId="77777777" w:rsidR="005E3EAF" w:rsidRPr="002215B9" w:rsidRDefault="00FF2CA6">
      <w:pPr>
        <w:spacing w:line="220" w:lineRule="exact"/>
        <w:ind w:left="3834" w:right="3836"/>
        <w:jc w:val="center"/>
        <w:rPr>
          <w:rFonts w:asciiTheme="minorHAnsi" w:hAnsiTheme="minorHAnsi"/>
          <w:b/>
        </w:rPr>
      </w:pPr>
      <w:r w:rsidRPr="002215B9">
        <w:rPr>
          <w:rFonts w:asciiTheme="minorHAnsi" w:hAnsiTheme="minorHAnsi"/>
          <w:b/>
          <w:position w:val="-1"/>
        </w:rPr>
        <w:t>F</w:t>
      </w:r>
      <w:r w:rsidRPr="002215B9">
        <w:rPr>
          <w:rFonts w:asciiTheme="minorHAnsi" w:hAnsiTheme="minorHAnsi"/>
          <w:b/>
          <w:spacing w:val="1"/>
          <w:position w:val="-1"/>
        </w:rPr>
        <w:t>a</w:t>
      </w:r>
      <w:r w:rsidRPr="002215B9">
        <w:rPr>
          <w:rFonts w:asciiTheme="minorHAnsi" w:hAnsiTheme="minorHAnsi"/>
          <w:b/>
          <w:position w:val="-1"/>
        </w:rPr>
        <w:t>l</w:t>
      </w:r>
      <w:r w:rsidRPr="002215B9">
        <w:rPr>
          <w:rFonts w:asciiTheme="minorHAnsi" w:hAnsiTheme="minorHAnsi"/>
          <w:b/>
          <w:spacing w:val="-3"/>
          <w:position w:val="-1"/>
        </w:rPr>
        <w:t>k</w:t>
      </w:r>
      <w:r w:rsidRPr="002215B9">
        <w:rPr>
          <w:rFonts w:asciiTheme="minorHAnsi" w:hAnsiTheme="minorHAnsi"/>
          <w:b/>
          <w:position w:val="-1"/>
        </w:rPr>
        <w:t>i</w:t>
      </w:r>
      <w:r w:rsidRPr="002215B9">
        <w:rPr>
          <w:rFonts w:asciiTheme="minorHAnsi" w:hAnsiTheme="minorHAnsi"/>
          <w:b/>
          <w:spacing w:val="2"/>
          <w:position w:val="-1"/>
        </w:rPr>
        <w:t>r</w:t>
      </w:r>
      <w:r w:rsidRPr="002215B9">
        <w:rPr>
          <w:rFonts w:asciiTheme="minorHAnsi" w:hAnsiTheme="minorHAnsi"/>
          <w:b/>
          <w:spacing w:val="-3"/>
          <w:position w:val="-1"/>
        </w:rPr>
        <w:t>k</w:t>
      </w:r>
      <w:r w:rsidRPr="002215B9">
        <w:rPr>
          <w:rFonts w:asciiTheme="minorHAnsi" w:hAnsiTheme="minorHAnsi"/>
          <w:b/>
          <w:position w:val="-1"/>
        </w:rPr>
        <w:t>,</w:t>
      </w:r>
      <w:r w:rsidRPr="002215B9">
        <w:rPr>
          <w:rFonts w:asciiTheme="minorHAnsi" w:hAnsiTheme="minorHAnsi"/>
          <w:b/>
          <w:spacing w:val="-4"/>
          <w:position w:val="-1"/>
        </w:rPr>
        <w:t xml:space="preserve"> </w:t>
      </w:r>
      <w:r w:rsidRPr="002215B9">
        <w:rPr>
          <w:rFonts w:asciiTheme="minorHAnsi" w:hAnsiTheme="minorHAnsi"/>
          <w:b/>
          <w:w w:val="99"/>
          <w:position w:val="-1"/>
        </w:rPr>
        <w:t>Sc</w:t>
      </w:r>
      <w:r w:rsidRPr="002215B9">
        <w:rPr>
          <w:rFonts w:asciiTheme="minorHAnsi" w:hAnsiTheme="minorHAnsi"/>
          <w:b/>
          <w:spacing w:val="1"/>
          <w:w w:val="99"/>
          <w:position w:val="-1"/>
        </w:rPr>
        <w:t>ot</w:t>
      </w:r>
      <w:r w:rsidRPr="002215B9">
        <w:rPr>
          <w:rFonts w:asciiTheme="minorHAnsi" w:hAnsiTheme="minorHAnsi"/>
          <w:b/>
          <w:w w:val="99"/>
          <w:position w:val="-1"/>
        </w:rPr>
        <w:t>l</w:t>
      </w:r>
      <w:r w:rsidRPr="002215B9">
        <w:rPr>
          <w:rFonts w:asciiTheme="minorHAnsi" w:hAnsiTheme="minorHAnsi"/>
          <w:b/>
          <w:spacing w:val="1"/>
          <w:w w:val="99"/>
          <w:position w:val="-1"/>
        </w:rPr>
        <w:t>a</w:t>
      </w:r>
      <w:r w:rsidRPr="002215B9">
        <w:rPr>
          <w:rFonts w:asciiTheme="minorHAnsi" w:hAnsiTheme="minorHAnsi"/>
          <w:b/>
          <w:w w:val="99"/>
          <w:position w:val="-1"/>
        </w:rPr>
        <w:t>nd</w:t>
      </w:r>
    </w:p>
    <w:p w14:paraId="54385BE0" w14:textId="77777777" w:rsidR="005E3EAF" w:rsidRPr="00B21440" w:rsidRDefault="005E3EAF">
      <w:pPr>
        <w:spacing w:line="200" w:lineRule="exact"/>
        <w:rPr>
          <w:rFonts w:asciiTheme="minorHAnsi" w:hAnsiTheme="minorHAnsi"/>
          <w:b/>
          <w:sz w:val="24"/>
          <w:szCs w:val="24"/>
        </w:rPr>
      </w:pPr>
    </w:p>
    <w:p w14:paraId="01A3C63D" w14:textId="77777777" w:rsidR="005E3EAF" w:rsidRPr="00B21440" w:rsidRDefault="005E3EAF">
      <w:pPr>
        <w:spacing w:line="200" w:lineRule="exact"/>
        <w:rPr>
          <w:rFonts w:asciiTheme="minorHAnsi" w:hAnsiTheme="minorHAnsi"/>
          <w:b/>
          <w:sz w:val="24"/>
          <w:szCs w:val="24"/>
        </w:rPr>
      </w:pPr>
    </w:p>
    <w:p w14:paraId="02F8CDE2" w14:textId="77777777" w:rsidR="005E3EAF" w:rsidRPr="00B21440" w:rsidRDefault="005E3EAF">
      <w:pPr>
        <w:spacing w:before="2" w:line="200" w:lineRule="exact"/>
        <w:rPr>
          <w:rFonts w:asciiTheme="minorHAnsi" w:hAnsiTheme="minorHAnsi"/>
          <w:b/>
          <w:sz w:val="24"/>
          <w:szCs w:val="24"/>
        </w:rPr>
      </w:pPr>
    </w:p>
    <w:p w14:paraId="1DFF01AA" w14:textId="77777777" w:rsidR="005E3EAF" w:rsidRPr="005F507A" w:rsidRDefault="00A40A7F">
      <w:pPr>
        <w:spacing w:before="33"/>
        <w:ind w:left="100" w:right="343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pict w14:anchorId="5647EC85">
          <v:group id="_x0000_s1051" style="position:absolute;left:0;text-align:left;margin-left:70.6pt;margin-top:118.55pt;width:454.25pt;height:0;z-index:-251654144;mso-position-horizontal-relative:page" coordorigin="1412,2371" coordsize="9085,0">
            <v:shape id="_x0000_s1052" style="position:absolute;left:19768;top:33194;width:9085;height:0" coordorigin="1412,2371" coordsize="9085,0" path="m1412,2371r9085,e" filled="f" strokeweight="1.54pt">
              <v:path arrowok="t"/>
              <o:lock v:ext="edit" verticies="t"/>
            </v:shape>
            <w10:wrap anchorx="page"/>
          </v:group>
        </w:pic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“</w:t>
      </w:r>
      <w:r w:rsidR="00FF2CA6" w:rsidRPr="005F507A">
        <w:rPr>
          <w:rFonts w:asciiTheme="minorHAnsi" w:hAnsiTheme="minorHAnsi"/>
          <w:b/>
          <w:sz w:val="24"/>
          <w:szCs w:val="24"/>
        </w:rPr>
        <w:t>I</w:t>
      </w:r>
      <w:r w:rsidR="00FF2CA6" w:rsidRPr="005F507A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w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o</w:t>
      </w:r>
      <w:r w:rsidR="00FF2CA6" w:rsidRPr="005F507A">
        <w:rPr>
          <w:rFonts w:asciiTheme="minorHAnsi" w:hAnsiTheme="minorHAnsi"/>
          <w:b/>
          <w:sz w:val="24"/>
          <w:szCs w:val="24"/>
        </w:rPr>
        <w:t>uld</w:t>
      </w:r>
      <w:r w:rsidR="00FF2CA6" w:rsidRPr="005F507A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li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k</w:t>
      </w:r>
      <w:r w:rsidR="00FF2CA6" w:rsidRPr="005F507A">
        <w:rPr>
          <w:rFonts w:asciiTheme="minorHAnsi" w:hAnsiTheme="minorHAnsi"/>
          <w:b/>
          <w:sz w:val="24"/>
          <w:szCs w:val="24"/>
        </w:rPr>
        <w:t>e</w:t>
      </w:r>
      <w:r w:rsidR="00FF2CA6" w:rsidRPr="005F507A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to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t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ak</w:t>
      </w:r>
      <w:r w:rsidR="00FF2CA6" w:rsidRPr="005F507A">
        <w:rPr>
          <w:rFonts w:asciiTheme="minorHAnsi" w:hAnsiTheme="minorHAnsi"/>
          <w:b/>
          <w:sz w:val="24"/>
          <w:szCs w:val="24"/>
        </w:rPr>
        <w:t>e</w:t>
      </w:r>
      <w:r w:rsidR="00FF2CA6" w:rsidRPr="005F507A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th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i</w:t>
      </w:r>
      <w:r w:rsidR="00FF2CA6" w:rsidRPr="005F507A">
        <w:rPr>
          <w:rFonts w:asciiTheme="minorHAnsi" w:hAnsiTheme="minorHAnsi"/>
          <w:b/>
          <w:sz w:val="24"/>
          <w:szCs w:val="24"/>
        </w:rPr>
        <w:t>s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op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p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o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r</w:t>
      </w:r>
      <w:r w:rsidR="00FF2CA6" w:rsidRPr="005F507A">
        <w:rPr>
          <w:rFonts w:asciiTheme="minorHAnsi" w:hAnsiTheme="minorHAnsi"/>
          <w:b/>
          <w:sz w:val="24"/>
          <w:szCs w:val="24"/>
        </w:rPr>
        <w:t>tu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n</w:t>
      </w:r>
      <w:r w:rsidR="00FF2CA6" w:rsidRPr="005F507A">
        <w:rPr>
          <w:rFonts w:asciiTheme="minorHAnsi" w:hAnsiTheme="minorHAnsi"/>
          <w:b/>
          <w:sz w:val="24"/>
          <w:szCs w:val="24"/>
        </w:rPr>
        <w:t>ity</w:t>
      </w:r>
      <w:r w:rsidR="00FF2CA6" w:rsidRPr="005F507A">
        <w:rPr>
          <w:rFonts w:asciiTheme="minorHAnsi" w:hAnsiTheme="minorHAnsi"/>
          <w:b/>
          <w:spacing w:val="-10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to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thank</w:t>
      </w:r>
      <w:r w:rsidR="00FF2CA6" w:rsidRPr="005F507A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y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o</w:t>
      </w:r>
      <w:r w:rsidR="00FF2CA6" w:rsidRPr="005F507A">
        <w:rPr>
          <w:rFonts w:asciiTheme="minorHAnsi" w:hAnsiTheme="minorHAnsi"/>
          <w:b/>
          <w:sz w:val="24"/>
          <w:szCs w:val="24"/>
        </w:rPr>
        <w:t>u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fo</w:t>
      </w:r>
      <w:r w:rsidR="00FF2CA6" w:rsidRPr="005F507A">
        <w:rPr>
          <w:rFonts w:asciiTheme="minorHAnsi" w:hAnsiTheme="minorHAnsi"/>
          <w:b/>
          <w:sz w:val="24"/>
          <w:szCs w:val="24"/>
        </w:rPr>
        <w:t>r</w:t>
      </w:r>
      <w:r w:rsidR="00FF2CA6" w:rsidRPr="005F507A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ll</w:t>
      </w:r>
      <w:r w:rsidR="00FF2CA6" w:rsidRPr="005F507A">
        <w:rPr>
          <w:rFonts w:asciiTheme="minorHAnsi" w:hAnsiTheme="minorHAnsi"/>
          <w:b/>
          <w:spacing w:val="4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y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o</w:t>
      </w:r>
      <w:r w:rsidR="00FF2CA6" w:rsidRPr="005F507A">
        <w:rPr>
          <w:rFonts w:asciiTheme="minorHAnsi" w:hAnsiTheme="minorHAnsi"/>
          <w:b/>
          <w:sz w:val="24"/>
          <w:szCs w:val="24"/>
        </w:rPr>
        <w:t>ur</w:t>
      </w:r>
      <w:r w:rsidR="00FF2CA6" w:rsidRPr="005F507A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s</w:t>
      </w:r>
      <w:r w:rsidR="00FF2CA6" w:rsidRPr="005F507A">
        <w:rPr>
          <w:rFonts w:asciiTheme="minorHAnsi" w:hAnsiTheme="minorHAnsi"/>
          <w:b/>
          <w:sz w:val="24"/>
          <w:szCs w:val="24"/>
        </w:rPr>
        <w:t>u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ppo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r</w:t>
      </w:r>
      <w:r w:rsidR="00FF2CA6" w:rsidRPr="005F507A">
        <w:rPr>
          <w:rFonts w:asciiTheme="minorHAnsi" w:hAnsiTheme="minorHAnsi"/>
          <w:b/>
          <w:sz w:val="24"/>
          <w:szCs w:val="24"/>
        </w:rPr>
        <w:t>t</w:t>
      </w:r>
      <w:r w:rsidR="00FF2CA6" w:rsidRPr="005F507A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nd</w:t>
      </w:r>
      <w:r w:rsidR="00FF2CA6" w:rsidRPr="005F507A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ss</w:t>
      </w:r>
      <w:r w:rsidR="00FF2CA6" w:rsidRPr="005F507A">
        <w:rPr>
          <w:rFonts w:asciiTheme="minorHAnsi" w:hAnsiTheme="minorHAnsi"/>
          <w:b/>
          <w:sz w:val="24"/>
          <w:szCs w:val="24"/>
        </w:rPr>
        <w:t>i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s</w:t>
      </w:r>
      <w:r w:rsidR="00FF2CA6" w:rsidRPr="005F507A">
        <w:rPr>
          <w:rFonts w:asciiTheme="minorHAnsi" w:hAnsiTheme="minorHAnsi"/>
          <w:b/>
          <w:sz w:val="24"/>
          <w:szCs w:val="24"/>
        </w:rPr>
        <w:t>t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nce</w:t>
      </w:r>
      <w:r w:rsidR="00FF2CA6" w:rsidRPr="005F507A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3"/>
          <w:sz w:val="24"/>
          <w:szCs w:val="24"/>
        </w:rPr>
        <w:t>d</w:t>
      </w:r>
      <w:r w:rsidR="00FF2CA6" w:rsidRPr="005F507A">
        <w:rPr>
          <w:rFonts w:asciiTheme="minorHAnsi" w:hAnsiTheme="minorHAnsi"/>
          <w:b/>
          <w:sz w:val="24"/>
          <w:szCs w:val="24"/>
        </w:rPr>
        <w:t>u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r</w:t>
      </w:r>
      <w:r w:rsidR="00FF2CA6" w:rsidRPr="005F507A">
        <w:rPr>
          <w:rFonts w:asciiTheme="minorHAnsi" w:hAnsiTheme="minorHAnsi"/>
          <w:b/>
          <w:sz w:val="24"/>
          <w:szCs w:val="24"/>
        </w:rPr>
        <w:t>ing</w:t>
      </w:r>
      <w:r w:rsidR="00FF2CA6" w:rsidRPr="005F507A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the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Di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p</w:t>
      </w:r>
      <w:r w:rsidR="00FF2CA6" w:rsidRPr="005F507A">
        <w:rPr>
          <w:rFonts w:asciiTheme="minorHAnsi" w:hAnsiTheme="minorHAnsi"/>
          <w:b/>
          <w:sz w:val="24"/>
          <w:szCs w:val="24"/>
        </w:rPr>
        <w:t>l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o</w:t>
      </w:r>
      <w:r w:rsidR="00FF2CA6" w:rsidRPr="005F507A">
        <w:rPr>
          <w:rFonts w:asciiTheme="minorHAnsi" w:hAnsiTheme="minorHAnsi"/>
          <w:b/>
          <w:spacing w:val="3"/>
          <w:sz w:val="24"/>
          <w:szCs w:val="24"/>
        </w:rPr>
        <w:t>m</w:t>
      </w:r>
      <w:r w:rsidR="00FF2CA6" w:rsidRPr="005F507A">
        <w:rPr>
          <w:rFonts w:asciiTheme="minorHAnsi" w:hAnsiTheme="minorHAnsi"/>
          <w:b/>
          <w:sz w:val="24"/>
          <w:szCs w:val="24"/>
        </w:rPr>
        <w:t>a c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o</w:t>
      </w:r>
      <w:r w:rsidR="00FF2CA6" w:rsidRPr="005F507A">
        <w:rPr>
          <w:rFonts w:asciiTheme="minorHAnsi" w:hAnsiTheme="minorHAnsi"/>
          <w:b/>
          <w:sz w:val="24"/>
          <w:szCs w:val="24"/>
        </w:rPr>
        <w:t>u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rs</w:t>
      </w:r>
      <w:r w:rsidR="00FF2CA6" w:rsidRPr="005F507A">
        <w:rPr>
          <w:rFonts w:asciiTheme="minorHAnsi" w:hAnsiTheme="minorHAnsi"/>
          <w:b/>
          <w:sz w:val="24"/>
          <w:szCs w:val="24"/>
        </w:rPr>
        <w:t>e.</w:t>
      </w:r>
      <w:r w:rsidR="00FF2CA6" w:rsidRPr="005F507A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The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g</w:t>
      </w:r>
      <w:r w:rsidR="00FF2CA6" w:rsidRPr="005F507A">
        <w:rPr>
          <w:rFonts w:asciiTheme="minorHAnsi" w:hAnsiTheme="minorHAnsi"/>
          <w:b/>
          <w:sz w:val="24"/>
          <w:szCs w:val="24"/>
        </w:rPr>
        <w:t>uid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nce</w:t>
      </w:r>
      <w:r w:rsidR="00FF2CA6" w:rsidRPr="005F507A">
        <w:rPr>
          <w:rFonts w:asciiTheme="minorHAnsi" w:hAnsiTheme="minorHAnsi"/>
          <w:b/>
          <w:spacing w:val="-7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off</w:t>
      </w:r>
      <w:r w:rsidR="00FF2CA6" w:rsidRPr="005F507A">
        <w:rPr>
          <w:rFonts w:asciiTheme="minorHAnsi" w:hAnsiTheme="minorHAnsi"/>
          <w:b/>
          <w:sz w:val="24"/>
          <w:szCs w:val="24"/>
        </w:rPr>
        <w:t>ered</w:t>
      </w:r>
      <w:r w:rsidR="00FF2CA6" w:rsidRPr="005F507A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b</w:t>
      </w:r>
      <w:r w:rsidR="00FF2CA6" w:rsidRPr="005F507A">
        <w:rPr>
          <w:rFonts w:asciiTheme="minorHAnsi" w:hAnsiTheme="minorHAnsi"/>
          <w:b/>
          <w:sz w:val="24"/>
          <w:szCs w:val="24"/>
        </w:rPr>
        <w:t>y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the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st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af</w:t>
      </w:r>
      <w:r w:rsidR="00FF2CA6" w:rsidRPr="005F507A">
        <w:rPr>
          <w:rFonts w:asciiTheme="minorHAnsi" w:hAnsiTheme="minorHAnsi"/>
          <w:b/>
          <w:sz w:val="24"/>
          <w:szCs w:val="24"/>
        </w:rPr>
        <w:t>f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in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s</w:t>
      </w:r>
      <w:r w:rsidR="00FF2CA6" w:rsidRPr="005F507A">
        <w:rPr>
          <w:rFonts w:asciiTheme="minorHAnsi" w:hAnsiTheme="minorHAnsi"/>
          <w:b/>
          <w:sz w:val="24"/>
          <w:szCs w:val="24"/>
        </w:rPr>
        <w:t>t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r</w:t>
      </w:r>
      <w:r w:rsidR="00FF2CA6" w:rsidRPr="005F507A">
        <w:rPr>
          <w:rFonts w:asciiTheme="minorHAnsi" w:hAnsiTheme="minorHAnsi"/>
          <w:b/>
          <w:sz w:val="24"/>
          <w:szCs w:val="24"/>
        </w:rPr>
        <w:t>uct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o</w:t>
      </w:r>
      <w:r w:rsidR="00FF2CA6" w:rsidRPr="005F507A">
        <w:rPr>
          <w:rFonts w:asciiTheme="minorHAnsi" w:hAnsiTheme="minorHAnsi"/>
          <w:b/>
          <w:spacing w:val="2"/>
          <w:sz w:val="24"/>
          <w:szCs w:val="24"/>
        </w:rPr>
        <w:t>r</w:t>
      </w:r>
      <w:r w:rsidR="00FF2CA6" w:rsidRPr="005F507A">
        <w:rPr>
          <w:rFonts w:asciiTheme="minorHAnsi" w:hAnsiTheme="minorHAnsi"/>
          <w:b/>
          <w:sz w:val="24"/>
          <w:szCs w:val="24"/>
        </w:rPr>
        <w:t>s</w:t>
      </w:r>
      <w:r w:rsidR="00FF2CA6" w:rsidRPr="005F507A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d</w:t>
      </w:r>
      <w:r w:rsidR="00FF2CA6" w:rsidRPr="005F507A">
        <w:rPr>
          <w:rFonts w:asciiTheme="minorHAnsi" w:hAnsiTheme="minorHAnsi"/>
          <w:b/>
          <w:sz w:val="24"/>
          <w:szCs w:val="24"/>
        </w:rPr>
        <w:t>u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r</w:t>
      </w:r>
      <w:r w:rsidR="00FF2CA6" w:rsidRPr="005F507A">
        <w:rPr>
          <w:rFonts w:asciiTheme="minorHAnsi" w:hAnsiTheme="minorHAnsi"/>
          <w:b/>
          <w:spacing w:val="2"/>
          <w:sz w:val="24"/>
          <w:szCs w:val="24"/>
        </w:rPr>
        <w:t>in</w:t>
      </w:r>
      <w:r w:rsidR="00FF2CA6" w:rsidRPr="005F507A">
        <w:rPr>
          <w:rFonts w:asciiTheme="minorHAnsi" w:hAnsiTheme="minorHAnsi"/>
          <w:b/>
          <w:sz w:val="24"/>
          <w:szCs w:val="24"/>
        </w:rPr>
        <w:t>g</w:t>
      </w:r>
      <w:r w:rsidR="00FF2CA6" w:rsidRPr="005F507A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the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co</w:t>
      </w:r>
      <w:r w:rsidR="00FF2CA6" w:rsidRPr="005F507A">
        <w:rPr>
          <w:rFonts w:asciiTheme="minorHAnsi" w:hAnsiTheme="minorHAnsi"/>
          <w:b/>
          <w:sz w:val="24"/>
          <w:szCs w:val="24"/>
        </w:rPr>
        <w:t>u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rs</w:t>
      </w:r>
      <w:r w:rsidR="00FF2CA6" w:rsidRPr="005F507A">
        <w:rPr>
          <w:rFonts w:asciiTheme="minorHAnsi" w:hAnsiTheme="minorHAnsi"/>
          <w:b/>
          <w:sz w:val="24"/>
          <w:szCs w:val="24"/>
        </w:rPr>
        <w:t>e</w:t>
      </w:r>
      <w:r w:rsidR="00FF2CA6" w:rsidRPr="005F507A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h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s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b</w:t>
      </w:r>
      <w:r w:rsidR="00FF2CA6" w:rsidRPr="005F507A">
        <w:rPr>
          <w:rFonts w:asciiTheme="minorHAnsi" w:hAnsiTheme="minorHAnsi"/>
          <w:b/>
          <w:sz w:val="24"/>
          <w:szCs w:val="24"/>
        </w:rPr>
        <w:t>e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e</w:t>
      </w:r>
      <w:r w:rsidR="00FF2CA6" w:rsidRPr="005F507A">
        <w:rPr>
          <w:rFonts w:asciiTheme="minorHAnsi" w:hAnsiTheme="minorHAnsi"/>
          <w:b/>
          <w:sz w:val="24"/>
          <w:szCs w:val="24"/>
        </w:rPr>
        <w:t>n</w:t>
      </w:r>
      <w:r w:rsidR="00FF2CA6" w:rsidRPr="005F507A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n</w:t>
      </w:r>
      <w:r w:rsidR="00FF2CA6" w:rsidRPr="005F507A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inv</w:t>
      </w:r>
      <w:r w:rsidR="00FF2CA6" w:rsidRPr="005F507A">
        <w:rPr>
          <w:rFonts w:asciiTheme="minorHAnsi" w:hAnsiTheme="minorHAnsi"/>
          <w:b/>
          <w:spacing w:val="3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lua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b</w:t>
      </w:r>
      <w:r w:rsidR="00FF2CA6" w:rsidRPr="005F507A">
        <w:rPr>
          <w:rFonts w:asciiTheme="minorHAnsi" w:hAnsiTheme="minorHAnsi"/>
          <w:b/>
          <w:sz w:val="24"/>
          <w:szCs w:val="24"/>
        </w:rPr>
        <w:t>le</w:t>
      </w:r>
      <w:r w:rsidR="00FF2CA6" w:rsidRPr="005F507A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go</w:t>
      </w:r>
      <w:r w:rsidR="00FF2CA6" w:rsidRPr="005F507A">
        <w:rPr>
          <w:rFonts w:asciiTheme="minorHAnsi" w:hAnsiTheme="minorHAnsi"/>
          <w:b/>
          <w:sz w:val="24"/>
          <w:szCs w:val="24"/>
        </w:rPr>
        <w:t>lfing e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xp</w:t>
      </w:r>
      <w:r w:rsidR="00FF2CA6" w:rsidRPr="005F507A">
        <w:rPr>
          <w:rFonts w:asciiTheme="minorHAnsi" w:hAnsiTheme="minorHAnsi"/>
          <w:b/>
          <w:sz w:val="24"/>
          <w:szCs w:val="24"/>
        </w:rPr>
        <w:t>erience,</w:t>
      </w:r>
      <w:r w:rsidR="00FF2CA6" w:rsidRPr="005F507A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bo</w:t>
      </w:r>
      <w:r w:rsidR="00FF2CA6" w:rsidRPr="005F507A">
        <w:rPr>
          <w:rFonts w:asciiTheme="minorHAnsi" w:hAnsiTheme="minorHAnsi"/>
          <w:b/>
          <w:sz w:val="24"/>
          <w:szCs w:val="24"/>
        </w:rPr>
        <w:t>th</w:t>
      </w:r>
      <w:r w:rsidR="00FF2CA6" w:rsidRPr="005F507A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in</w:t>
      </w:r>
      <w:r w:rsidR="00FF2CA6" w:rsidRPr="005F507A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ter</w:t>
      </w:r>
      <w:r w:rsidR="00FF2CA6" w:rsidRPr="005F507A">
        <w:rPr>
          <w:rFonts w:asciiTheme="minorHAnsi" w:hAnsiTheme="minorHAnsi"/>
          <w:b/>
          <w:spacing w:val="3"/>
          <w:sz w:val="24"/>
          <w:szCs w:val="24"/>
        </w:rPr>
        <w:t>m</w:t>
      </w:r>
      <w:r w:rsidR="00FF2CA6" w:rsidRPr="005F507A">
        <w:rPr>
          <w:rFonts w:asciiTheme="minorHAnsi" w:hAnsiTheme="minorHAnsi"/>
          <w:b/>
          <w:sz w:val="24"/>
          <w:szCs w:val="24"/>
        </w:rPr>
        <w:t>s</w:t>
      </w:r>
      <w:r w:rsidR="00FF2CA6" w:rsidRPr="005F507A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o</w:t>
      </w:r>
      <w:r w:rsidR="00FF2CA6" w:rsidRPr="005F507A">
        <w:rPr>
          <w:rFonts w:asciiTheme="minorHAnsi" w:hAnsiTheme="minorHAnsi"/>
          <w:b/>
          <w:sz w:val="24"/>
          <w:szCs w:val="24"/>
        </w:rPr>
        <w:t>f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 xml:space="preserve"> a</w:t>
      </w:r>
      <w:r w:rsidR="00FF2CA6" w:rsidRPr="005F507A">
        <w:rPr>
          <w:rFonts w:asciiTheme="minorHAnsi" w:hAnsiTheme="minorHAnsi"/>
          <w:b/>
          <w:sz w:val="24"/>
          <w:szCs w:val="24"/>
        </w:rPr>
        <w:t>n</w:t>
      </w:r>
      <w:r w:rsidR="00FF2CA6" w:rsidRPr="005F507A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i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m</w:t>
      </w:r>
      <w:r w:rsidR="00FF2CA6" w:rsidRPr="005F507A">
        <w:rPr>
          <w:rFonts w:asciiTheme="minorHAnsi" w:hAnsiTheme="minorHAnsi"/>
          <w:b/>
          <w:spacing w:val="3"/>
          <w:sz w:val="24"/>
          <w:szCs w:val="24"/>
        </w:rPr>
        <w:t>m</w:t>
      </w:r>
      <w:r w:rsidR="00FF2CA6" w:rsidRPr="005F507A">
        <w:rPr>
          <w:rFonts w:asciiTheme="minorHAnsi" w:hAnsiTheme="minorHAnsi"/>
          <w:b/>
          <w:sz w:val="24"/>
          <w:szCs w:val="24"/>
        </w:rPr>
        <w:t>e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d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>i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te</w:t>
      </w:r>
      <w:r w:rsidR="00FF2CA6" w:rsidRPr="005F507A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enh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nce</w:t>
      </w:r>
      <w:r w:rsidR="00FF2CA6" w:rsidRPr="005F507A">
        <w:rPr>
          <w:rFonts w:asciiTheme="minorHAnsi" w:hAnsiTheme="minorHAnsi"/>
          <w:b/>
          <w:spacing w:val="4"/>
          <w:sz w:val="24"/>
          <w:szCs w:val="24"/>
        </w:rPr>
        <w:t>m</w:t>
      </w:r>
      <w:r w:rsidR="00FF2CA6" w:rsidRPr="005F507A">
        <w:rPr>
          <w:rFonts w:asciiTheme="minorHAnsi" w:hAnsiTheme="minorHAnsi"/>
          <w:b/>
          <w:sz w:val="24"/>
          <w:szCs w:val="24"/>
        </w:rPr>
        <w:t>ent</w:t>
      </w:r>
      <w:r w:rsidR="00FF2CA6" w:rsidRPr="005F507A">
        <w:rPr>
          <w:rFonts w:asciiTheme="minorHAnsi" w:hAnsiTheme="minorHAnsi"/>
          <w:b/>
          <w:spacing w:val="-11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o</w:t>
      </w:r>
      <w:r w:rsidR="00FF2CA6" w:rsidRPr="005F507A">
        <w:rPr>
          <w:rFonts w:asciiTheme="minorHAnsi" w:hAnsiTheme="minorHAnsi"/>
          <w:b/>
          <w:sz w:val="24"/>
          <w:szCs w:val="24"/>
        </w:rPr>
        <w:t>f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3"/>
          <w:sz w:val="24"/>
          <w:szCs w:val="24"/>
        </w:rPr>
        <w:t>m</w:t>
      </w:r>
      <w:r w:rsidR="00FF2CA6" w:rsidRPr="005F507A">
        <w:rPr>
          <w:rFonts w:asciiTheme="minorHAnsi" w:hAnsiTheme="minorHAnsi"/>
          <w:b/>
          <w:sz w:val="24"/>
          <w:szCs w:val="24"/>
        </w:rPr>
        <w:t>y</w:t>
      </w:r>
      <w:r w:rsidR="00FF2CA6" w:rsidRPr="005F507A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o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w</w:t>
      </w:r>
      <w:r w:rsidR="00FF2CA6" w:rsidRPr="005F507A">
        <w:rPr>
          <w:rFonts w:asciiTheme="minorHAnsi" w:hAnsiTheme="minorHAnsi"/>
          <w:b/>
          <w:sz w:val="24"/>
          <w:szCs w:val="24"/>
        </w:rPr>
        <w:t>n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go</w:t>
      </w:r>
      <w:r w:rsidR="00FF2CA6" w:rsidRPr="005F507A">
        <w:rPr>
          <w:rFonts w:asciiTheme="minorHAnsi" w:hAnsiTheme="minorHAnsi"/>
          <w:b/>
          <w:sz w:val="24"/>
          <w:szCs w:val="24"/>
        </w:rPr>
        <w:t>lfing</w:t>
      </w:r>
      <w:r w:rsidR="00FF2CA6" w:rsidRPr="005F507A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g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pacing w:val="3"/>
          <w:sz w:val="24"/>
          <w:szCs w:val="24"/>
        </w:rPr>
        <w:t>m</w:t>
      </w:r>
      <w:r w:rsidR="00FF2CA6" w:rsidRPr="005F507A">
        <w:rPr>
          <w:rFonts w:asciiTheme="minorHAnsi" w:hAnsiTheme="minorHAnsi"/>
          <w:b/>
          <w:sz w:val="24"/>
          <w:szCs w:val="24"/>
        </w:rPr>
        <w:t>e</w:t>
      </w:r>
      <w:r w:rsidR="00FF2CA6" w:rsidRPr="005F507A">
        <w:rPr>
          <w:rFonts w:asciiTheme="minorHAnsi" w:hAnsiTheme="minorHAnsi"/>
          <w:b/>
          <w:spacing w:val="-6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nd</w:t>
      </w:r>
      <w:r w:rsidR="00FF2CA6" w:rsidRPr="005F507A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3"/>
          <w:sz w:val="24"/>
          <w:szCs w:val="24"/>
        </w:rPr>
        <w:t>m</w:t>
      </w:r>
      <w:r w:rsidR="00FF2CA6" w:rsidRPr="005F507A">
        <w:rPr>
          <w:rFonts w:asciiTheme="minorHAnsi" w:hAnsiTheme="minorHAnsi"/>
          <w:b/>
          <w:sz w:val="24"/>
          <w:szCs w:val="24"/>
        </w:rPr>
        <w:t>y</w:t>
      </w:r>
      <w:r w:rsidR="00FF2CA6" w:rsidRPr="005F507A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te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ching c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o</w:t>
      </w:r>
      <w:r w:rsidR="00FF2CA6" w:rsidRPr="005F507A">
        <w:rPr>
          <w:rFonts w:asciiTheme="minorHAnsi" w:hAnsiTheme="minorHAnsi"/>
          <w:b/>
          <w:spacing w:val="3"/>
          <w:sz w:val="24"/>
          <w:szCs w:val="24"/>
        </w:rPr>
        <w:t>m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p</w:t>
      </w:r>
      <w:r w:rsidR="00FF2CA6" w:rsidRPr="005F507A">
        <w:rPr>
          <w:rFonts w:asciiTheme="minorHAnsi" w:hAnsiTheme="minorHAnsi"/>
          <w:b/>
          <w:sz w:val="24"/>
          <w:szCs w:val="24"/>
        </w:rPr>
        <w:t>etenc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e</w:t>
      </w:r>
      <w:r w:rsidR="00FF2CA6" w:rsidRPr="005F507A">
        <w:rPr>
          <w:rFonts w:asciiTheme="minorHAnsi" w:hAnsiTheme="minorHAnsi"/>
          <w:b/>
          <w:sz w:val="24"/>
          <w:szCs w:val="24"/>
        </w:rPr>
        <w:t>.</w:t>
      </w:r>
      <w:r w:rsidR="00FF2CA6" w:rsidRPr="005F507A">
        <w:rPr>
          <w:rFonts w:asciiTheme="minorHAnsi" w:hAnsiTheme="minorHAnsi"/>
          <w:b/>
          <w:spacing w:val="-9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I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3"/>
          <w:sz w:val="24"/>
          <w:szCs w:val="24"/>
        </w:rPr>
        <w:t>m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y</w:t>
      </w:r>
      <w:r w:rsidR="00FF2CA6" w:rsidRPr="005F507A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l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s</w:t>
      </w:r>
      <w:r w:rsidR="00FF2CA6" w:rsidRPr="005F507A">
        <w:rPr>
          <w:rFonts w:asciiTheme="minorHAnsi" w:hAnsiTheme="minorHAnsi"/>
          <w:b/>
          <w:sz w:val="24"/>
          <w:szCs w:val="24"/>
        </w:rPr>
        <w:t>o</w:t>
      </w:r>
      <w:r w:rsidR="00FF2CA6" w:rsidRPr="005F507A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s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y</w:t>
      </w:r>
      <w:r w:rsidR="00FF2CA6" w:rsidRPr="005F507A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t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>h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t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g</w:t>
      </w:r>
      <w:r w:rsidR="00FF2CA6" w:rsidRPr="005F507A">
        <w:rPr>
          <w:rFonts w:asciiTheme="minorHAnsi" w:hAnsiTheme="minorHAnsi"/>
          <w:b/>
          <w:sz w:val="24"/>
          <w:szCs w:val="24"/>
        </w:rPr>
        <w:t>etting</w:t>
      </w:r>
      <w:r w:rsidR="00FF2CA6" w:rsidRPr="005F507A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the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EGTF</w:t>
      </w:r>
      <w:r w:rsidR="00FF2CA6" w:rsidRPr="005F507A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Di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p</w:t>
      </w:r>
      <w:r w:rsidR="00FF2CA6" w:rsidRPr="005F507A">
        <w:rPr>
          <w:rFonts w:asciiTheme="minorHAnsi" w:hAnsiTheme="minorHAnsi"/>
          <w:b/>
          <w:sz w:val="24"/>
          <w:szCs w:val="24"/>
        </w:rPr>
        <w:t>l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o</w:t>
      </w:r>
      <w:r w:rsidR="00FF2CA6" w:rsidRPr="005F507A">
        <w:rPr>
          <w:rFonts w:asciiTheme="minorHAnsi" w:hAnsiTheme="minorHAnsi"/>
          <w:b/>
          <w:spacing w:val="3"/>
          <w:sz w:val="24"/>
          <w:szCs w:val="24"/>
        </w:rPr>
        <w:t>m</w:t>
      </w:r>
      <w:r w:rsidR="00FF2CA6" w:rsidRPr="005F507A">
        <w:rPr>
          <w:rFonts w:asciiTheme="minorHAnsi" w:hAnsiTheme="minorHAnsi"/>
          <w:b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pacing w:val="-8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h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s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g</w:t>
      </w:r>
      <w:r w:rsidR="00FF2CA6" w:rsidRPr="005F507A">
        <w:rPr>
          <w:rFonts w:asciiTheme="minorHAnsi" w:hAnsiTheme="minorHAnsi"/>
          <w:b/>
          <w:sz w:val="24"/>
          <w:szCs w:val="24"/>
        </w:rPr>
        <w:t>iven</w:t>
      </w:r>
      <w:r w:rsidR="00FF2CA6" w:rsidRPr="005F507A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3"/>
          <w:sz w:val="24"/>
          <w:szCs w:val="24"/>
        </w:rPr>
        <w:t>m</w:t>
      </w:r>
      <w:r w:rsidR="00FF2CA6" w:rsidRPr="005F507A">
        <w:rPr>
          <w:rFonts w:asciiTheme="minorHAnsi" w:hAnsiTheme="minorHAnsi"/>
          <w:b/>
          <w:sz w:val="24"/>
          <w:szCs w:val="24"/>
        </w:rPr>
        <w:t>e</w:t>
      </w:r>
      <w:r w:rsidR="00FF2CA6" w:rsidRPr="005F507A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s</w:t>
      </w:r>
      <w:r w:rsidR="00FF2CA6" w:rsidRPr="005F507A">
        <w:rPr>
          <w:rFonts w:asciiTheme="minorHAnsi" w:hAnsiTheme="minorHAnsi"/>
          <w:b/>
          <w:spacing w:val="-2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3"/>
          <w:sz w:val="24"/>
          <w:szCs w:val="24"/>
        </w:rPr>
        <w:t>m</w:t>
      </w:r>
      <w:r w:rsidR="00FF2CA6" w:rsidRPr="005F507A">
        <w:rPr>
          <w:rFonts w:asciiTheme="minorHAnsi" w:hAnsiTheme="minorHAnsi"/>
          <w:b/>
          <w:sz w:val="24"/>
          <w:szCs w:val="24"/>
        </w:rPr>
        <w:t>uch,</w:t>
      </w:r>
      <w:r w:rsidR="00FF2CA6" w:rsidRPr="005F507A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if n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o</w:t>
      </w:r>
      <w:r w:rsidR="00FF2CA6" w:rsidRPr="005F507A">
        <w:rPr>
          <w:rFonts w:asciiTheme="minorHAnsi" w:hAnsiTheme="minorHAnsi"/>
          <w:b/>
          <w:sz w:val="24"/>
          <w:szCs w:val="24"/>
        </w:rPr>
        <w:t>t</w:t>
      </w:r>
      <w:r w:rsidR="00FF2CA6" w:rsidRPr="005F507A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mo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r</w:t>
      </w:r>
      <w:r w:rsidR="00FF2CA6" w:rsidRPr="005F507A">
        <w:rPr>
          <w:rFonts w:asciiTheme="minorHAnsi" w:hAnsiTheme="minorHAnsi"/>
          <w:b/>
          <w:sz w:val="24"/>
          <w:szCs w:val="24"/>
        </w:rPr>
        <w:t>e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s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</w:t>
      </w:r>
      <w:r w:rsidR="00FF2CA6" w:rsidRPr="005F507A">
        <w:rPr>
          <w:rFonts w:asciiTheme="minorHAnsi" w:hAnsiTheme="minorHAnsi"/>
          <w:b/>
          <w:sz w:val="24"/>
          <w:szCs w:val="24"/>
        </w:rPr>
        <w:t>ti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s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fa</w:t>
      </w:r>
      <w:r w:rsidR="00FF2CA6" w:rsidRPr="005F507A">
        <w:rPr>
          <w:rFonts w:asciiTheme="minorHAnsi" w:hAnsiTheme="minorHAnsi"/>
          <w:b/>
          <w:sz w:val="24"/>
          <w:szCs w:val="24"/>
        </w:rPr>
        <w:t>cti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o</w:t>
      </w:r>
      <w:r w:rsidR="00FF2CA6" w:rsidRPr="005F507A">
        <w:rPr>
          <w:rFonts w:asciiTheme="minorHAnsi" w:hAnsiTheme="minorHAnsi"/>
          <w:b/>
          <w:sz w:val="24"/>
          <w:szCs w:val="24"/>
        </w:rPr>
        <w:t>n than</w:t>
      </w:r>
      <w:r w:rsidR="00FF2CA6" w:rsidRPr="005F507A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>w</w:t>
      </w:r>
      <w:r w:rsidR="00FF2CA6" w:rsidRPr="005F507A">
        <w:rPr>
          <w:rFonts w:asciiTheme="minorHAnsi" w:hAnsiTheme="minorHAnsi"/>
          <w:b/>
          <w:sz w:val="24"/>
          <w:szCs w:val="24"/>
        </w:rPr>
        <w:t>h</w:t>
      </w:r>
      <w:r w:rsidR="00FF2CA6" w:rsidRPr="005F507A">
        <w:rPr>
          <w:rFonts w:asciiTheme="minorHAnsi" w:hAnsiTheme="minorHAnsi"/>
          <w:b/>
          <w:spacing w:val="2"/>
          <w:sz w:val="24"/>
          <w:szCs w:val="24"/>
        </w:rPr>
        <w:t>e</w:t>
      </w:r>
      <w:r w:rsidR="00FF2CA6" w:rsidRPr="005F507A">
        <w:rPr>
          <w:rFonts w:asciiTheme="minorHAnsi" w:hAnsiTheme="minorHAnsi"/>
          <w:b/>
          <w:sz w:val="24"/>
          <w:szCs w:val="24"/>
        </w:rPr>
        <w:t>n</w:t>
      </w:r>
      <w:r w:rsidR="00FF2CA6" w:rsidRPr="005F507A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I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recei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v</w:t>
      </w:r>
      <w:r w:rsidR="00FF2CA6" w:rsidRPr="005F507A">
        <w:rPr>
          <w:rFonts w:asciiTheme="minorHAnsi" w:hAnsiTheme="minorHAnsi"/>
          <w:b/>
          <w:sz w:val="24"/>
          <w:szCs w:val="24"/>
        </w:rPr>
        <w:t>ed</w:t>
      </w:r>
      <w:r w:rsidR="00FF2CA6" w:rsidRPr="005F507A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3"/>
          <w:sz w:val="24"/>
          <w:szCs w:val="24"/>
        </w:rPr>
        <w:t>m</w:t>
      </w:r>
      <w:r w:rsidR="00FF2CA6" w:rsidRPr="005F507A">
        <w:rPr>
          <w:rFonts w:asciiTheme="minorHAnsi" w:hAnsiTheme="minorHAnsi"/>
          <w:b/>
          <w:sz w:val="24"/>
          <w:szCs w:val="24"/>
        </w:rPr>
        <w:t>y</w:t>
      </w:r>
      <w:r w:rsidR="00FF2CA6" w:rsidRPr="005F507A">
        <w:rPr>
          <w:rFonts w:asciiTheme="minorHAnsi" w:hAnsiTheme="minorHAnsi"/>
          <w:b/>
          <w:spacing w:val="-1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PhD.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Once</w:t>
      </w:r>
      <w:r w:rsidR="00FF2CA6" w:rsidRPr="005F507A">
        <w:rPr>
          <w:rFonts w:asciiTheme="minorHAnsi" w:hAnsiTheme="minorHAnsi"/>
          <w:b/>
          <w:spacing w:val="-3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aga</w:t>
      </w:r>
      <w:r w:rsidR="00FF2CA6" w:rsidRPr="005F507A">
        <w:rPr>
          <w:rFonts w:asciiTheme="minorHAnsi" w:hAnsiTheme="minorHAnsi"/>
          <w:b/>
          <w:sz w:val="24"/>
          <w:szCs w:val="24"/>
        </w:rPr>
        <w:t>in,</w:t>
      </w:r>
      <w:r w:rsidR="00FF2CA6" w:rsidRPr="005F507A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thank</w:t>
      </w:r>
      <w:r w:rsidR="00FF2CA6" w:rsidRPr="005F507A">
        <w:rPr>
          <w:rFonts w:asciiTheme="minorHAnsi" w:hAnsiTheme="minorHAnsi"/>
          <w:b/>
          <w:spacing w:val="-4"/>
          <w:sz w:val="24"/>
          <w:szCs w:val="24"/>
        </w:rPr>
        <w:t xml:space="preserve"> </w:t>
      </w:r>
      <w:r w:rsidR="00FF2CA6" w:rsidRPr="005F507A">
        <w:rPr>
          <w:rFonts w:asciiTheme="minorHAnsi" w:hAnsiTheme="minorHAnsi"/>
          <w:b/>
          <w:sz w:val="24"/>
          <w:szCs w:val="24"/>
        </w:rPr>
        <w:t>y</w:t>
      </w:r>
      <w:r w:rsidR="00FF2CA6" w:rsidRPr="005F507A">
        <w:rPr>
          <w:rFonts w:asciiTheme="minorHAnsi" w:hAnsiTheme="minorHAnsi"/>
          <w:b/>
          <w:spacing w:val="1"/>
          <w:sz w:val="24"/>
          <w:szCs w:val="24"/>
        </w:rPr>
        <w:t>o</w:t>
      </w:r>
      <w:r w:rsidR="00FF2CA6" w:rsidRPr="005F507A">
        <w:rPr>
          <w:rFonts w:asciiTheme="minorHAnsi" w:hAnsiTheme="minorHAnsi"/>
          <w:b/>
          <w:sz w:val="24"/>
          <w:szCs w:val="24"/>
        </w:rPr>
        <w:t>u.”</w:t>
      </w:r>
    </w:p>
    <w:p w14:paraId="5AEF9C53" w14:textId="77777777" w:rsidR="005E3EAF" w:rsidRPr="00B21440" w:rsidRDefault="005E3EAF">
      <w:pPr>
        <w:spacing w:before="8" w:line="220" w:lineRule="exact"/>
        <w:rPr>
          <w:rFonts w:asciiTheme="minorHAnsi" w:hAnsiTheme="minorHAnsi"/>
          <w:b/>
          <w:sz w:val="24"/>
          <w:szCs w:val="24"/>
        </w:rPr>
      </w:pPr>
    </w:p>
    <w:p w14:paraId="354D0B3C" w14:textId="77777777" w:rsidR="005E3EAF" w:rsidRPr="002215B9" w:rsidRDefault="00FF2CA6" w:rsidP="007444A9">
      <w:pPr>
        <w:ind w:left="3445" w:right="3450"/>
        <w:jc w:val="center"/>
        <w:outlineLvl w:val="0"/>
        <w:rPr>
          <w:rFonts w:asciiTheme="minorHAnsi" w:hAnsiTheme="minorHAnsi"/>
          <w:b/>
        </w:rPr>
      </w:pPr>
      <w:r w:rsidRPr="002215B9">
        <w:rPr>
          <w:rFonts w:asciiTheme="minorHAnsi" w:hAnsiTheme="minorHAnsi"/>
          <w:b/>
        </w:rPr>
        <w:t>Dr</w:t>
      </w:r>
      <w:r w:rsidRPr="002215B9">
        <w:rPr>
          <w:rFonts w:asciiTheme="minorHAnsi" w:hAnsiTheme="minorHAnsi"/>
          <w:b/>
          <w:spacing w:val="-1"/>
        </w:rPr>
        <w:t xml:space="preserve"> </w:t>
      </w:r>
      <w:r w:rsidRPr="002215B9">
        <w:rPr>
          <w:rFonts w:asciiTheme="minorHAnsi" w:hAnsiTheme="minorHAnsi"/>
          <w:b/>
        </w:rPr>
        <w:t>P</w:t>
      </w:r>
      <w:r w:rsidRPr="002215B9">
        <w:rPr>
          <w:rFonts w:asciiTheme="minorHAnsi" w:hAnsiTheme="minorHAnsi"/>
          <w:b/>
          <w:spacing w:val="1"/>
        </w:rPr>
        <w:t>a</w:t>
      </w:r>
      <w:r w:rsidRPr="002215B9">
        <w:rPr>
          <w:rFonts w:asciiTheme="minorHAnsi" w:hAnsiTheme="minorHAnsi"/>
          <w:b/>
        </w:rPr>
        <w:t>ul</w:t>
      </w:r>
      <w:r w:rsidRPr="002215B9">
        <w:rPr>
          <w:rFonts w:asciiTheme="minorHAnsi" w:hAnsiTheme="minorHAnsi"/>
          <w:b/>
          <w:spacing w:val="-4"/>
        </w:rPr>
        <w:t xml:space="preserve"> </w:t>
      </w:r>
      <w:r w:rsidRPr="002215B9">
        <w:rPr>
          <w:rFonts w:asciiTheme="minorHAnsi" w:hAnsiTheme="minorHAnsi"/>
          <w:b/>
          <w:spacing w:val="1"/>
        </w:rPr>
        <w:t>J</w:t>
      </w:r>
      <w:r w:rsidRPr="002215B9">
        <w:rPr>
          <w:rFonts w:asciiTheme="minorHAnsi" w:hAnsiTheme="minorHAnsi"/>
          <w:b/>
          <w:spacing w:val="3"/>
        </w:rPr>
        <w:t>a</w:t>
      </w:r>
      <w:r w:rsidRPr="002215B9">
        <w:rPr>
          <w:rFonts w:asciiTheme="minorHAnsi" w:hAnsiTheme="minorHAnsi"/>
          <w:b/>
          <w:spacing w:val="-5"/>
        </w:rPr>
        <w:t>m</w:t>
      </w:r>
      <w:r w:rsidRPr="002215B9">
        <w:rPr>
          <w:rFonts w:asciiTheme="minorHAnsi" w:hAnsiTheme="minorHAnsi"/>
          <w:b/>
        </w:rPr>
        <w:t>es,</w:t>
      </w:r>
      <w:r w:rsidRPr="002215B9">
        <w:rPr>
          <w:rFonts w:asciiTheme="minorHAnsi" w:hAnsiTheme="minorHAnsi"/>
          <w:b/>
          <w:spacing w:val="-6"/>
        </w:rPr>
        <w:t xml:space="preserve"> </w:t>
      </w:r>
      <w:r w:rsidRPr="002215B9">
        <w:rPr>
          <w:rFonts w:asciiTheme="minorHAnsi" w:hAnsiTheme="minorHAnsi"/>
          <w:b/>
          <w:spacing w:val="1"/>
        </w:rPr>
        <w:t>EG</w:t>
      </w:r>
      <w:r w:rsidRPr="002215B9">
        <w:rPr>
          <w:rFonts w:asciiTheme="minorHAnsi" w:hAnsiTheme="minorHAnsi"/>
          <w:b/>
          <w:spacing w:val="-1"/>
        </w:rPr>
        <w:t>T</w:t>
      </w:r>
      <w:r w:rsidRPr="002215B9">
        <w:rPr>
          <w:rFonts w:asciiTheme="minorHAnsi" w:hAnsiTheme="minorHAnsi"/>
          <w:b/>
        </w:rPr>
        <w:t>F</w:t>
      </w:r>
      <w:r w:rsidRPr="002215B9">
        <w:rPr>
          <w:rFonts w:asciiTheme="minorHAnsi" w:hAnsiTheme="minorHAnsi"/>
          <w:b/>
          <w:spacing w:val="-4"/>
        </w:rPr>
        <w:t xml:space="preserve"> </w:t>
      </w:r>
      <w:r w:rsidRPr="002215B9">
        <w:rPr>
          <w:rFonts w:asciiTheme="minorHAnsi" w:hAnsiTheme="minorHAnsi"/>
          <w:b/>
          <w:w w:val="99"/>
        </w:rPr>
        <w:t>Pro</w:t>
      </w:r>
    </w:p>
    <w:p w14:paraId="67B4CE51" w14:textId="77777777" w:rsidR="005E3EAF" w:rsidRPr="002215B9" w:rsidRDefault="00FF2CA6">
      <w:pPr>
        <w:spacing w:line="220" w:lineRule="exact"/>
        <w:ind w:left="4057" w:right="4057"/>
        <w:jc w:val="center"/>
        <w:rPr>
          <w:rFonts w:asciiTheme="minorHAnsi" w:hAnsiTheme="minorHAnsi"/>
          <w:b/>
        </w:rPr>
      </w:pPr>
      <w:r w:rsidRPr="002215B9">
        <w:rPr>
          <w:rFonts w:asciiTheme="minorHAnsi" w:hAnsiTheme="minorHAnsi"/>
          <w:b/>
          <w:w w:val="99"/>
          <w:position w:val="-1"/>
        </w:rPr>
        <w:t>Ne</w:t>
      </w:r>
      <w:r w:rsidRPr="002215B9">
        <w:rPr>
          <w:rFonts w:asciiTheme="minorHAnsi" w:hAnsiTheme="minorHAnsi"/>
          <w:b/>
          <w:spacing w:val="1"/>
          <w:w w:val="99"/>
          <w:position w:val="-1"/>
        </w:rPr>
        <w:t>t</w:t>
      </w:r>
      <w:r w:rsidRPr="002215B9">
        <w:rPr>
          <w:rFonts w:asciiTheme="minorHAnsi" w:hAnsiTheme="minorHAnsi"/>
          <w:b/>
          <w:w w:val="99"/>
          <w:position w:val="-1"/>
        </w:rPr>
        <w:t>herl</w:t>
      </w:r>
      <w:r w:rsidRPr="002215B9">
        <w:rPr>
          <w:rFonts w:asciiTheme="minorHAnsi" w:hAnsiTheme="minorHAnsi"/>
          <w:b/>
          <w:spacing w:val="1"/>
          <w:w w:val="99"/>
          <w:position w:val="-1"/>
        </w:rPr>
        <w:t>a</w:t>
      </w:r>
      <w:r w:rsidRPr="002215B9">
        <w:rPr>
          <w:rFonts w:asciiTheme="minorHAnsi" w:hAnsiTheme="minorHAnsi"/>
          <w:b/>
          <w:w w:val="99"/>
          <w:position w:val="-1"/>
        </w:rPr>
        <w:t>n</w:t>
      </w:r>
      <w:r w:rsidRPr="002215B9">
        <w:rPr>
          <w:rFonts w:asciiTheme="minorHAnsi" w:hAnsiTheme="minorHAnsi"/>
          <w:b/>
          <w:spacing w:val="-1"/>
          <w:w w:val="99"/>
          <w:position w:val="-1"/>
        </w:rPr>
        <w:t>d</w:t>
      </w:r>
      <w:r w:rsidRPr="002215B9">
        <w:rPr>
          <w:rFonts w:asciiTheme="minorHAnsi" w:hAnsiTheme="minorHAnsi"/>
          <w:b/>
          <w:w w:val="99"/>
          <w:position w:val="-1"/>
        </w:rPr>
        <w:t>s</w:t>
      </w:r>
    </w:p>
    <w:p w14:paraId="0742A561" w14:textId="7DFB2383" w:rsidR="005E3EAF" w:rsidRPr="002215B9" w:rsidRDefault="005E3EAF" w:rsidP="00877417">
      <w:pPr>
        <w:spacing w:before="33"/>
        <w:ind w:right="325"/>
        <w:rPr>
          <w:rFonts w:asciiTheme="minorHAnsi" w:hAnsiTheme="minorHAnsi"/>
          <w:b/>
        </w:rPr>
        <w:sectPr w:rsidR="005E3EAF" w:rsidRPr="002215B9">
          <w:pgSz w:w="11920" w:h="16840"/>
          <w:pgMar w:top="1560" w:right="1340" w:bottom="280" w:left="1340" w:header="720" w:footer="720" w:gutter="0"/>
          <w:cols w:space="720"/>
        </w:sectPr>
      </w:pPr>
    </w:p>
    <w:p w14:paraId="22CF417F" w14:textId="77777777" w:rsidR="005E3EAF" w:rsidRDefault="00FF2CA6">
      <w:pPr>
        <w:spacing w:before="60" w:line="440" w:lineRule="exact"/>
        <w:ind w:left="2605" w:right="543" w:hanging="2333"/>
        <w:rPr>
          <w:sz w:val="40"/>
          <w:szCs w:val="40"/>
        </w:rPr>
      </w:pPr>
      <w:r>
        <w:rPr>
          <w:b/>
          <w:sz w:val="40"/>
          <w:szCs w:val="40"/>
          <w:u w:val="thick" w:color="000000"/>
        </w:rPr>
        <w:lastRenderedPageBreak/>
        <w:t>REC</w:t>
      </w:r>
      <w:r>
        <w:rPr>
          <w:b/>
          <w:spacing w:val="-2"/>
          <w:sz w:val="40"/>
          <w:szCs w:val="40"/>
          <w:u w:val="thick" w:color="000000"/>
        </w:rPr>
        <w:t>E</w:t>
      </w:r>
      <w:r>
        <w:rPr>
          <w:b/>
          <w:sz w:val="40"/>
          <w:szCs w:val="40"/>
          <w:u w:val="thick" w:color="000000"/>
        </w:rPr>
        <w:t>NT P</w:t>
      </w:r>
      <w:r>
        <w:rPr>
          <w:b/>
          <w:spacing w:val="-2"/>
          <w:sz w:val="40"/>
          <w:szCs w:val="40"/>
          <w:u w:val="thick" w:color="000000"/>
        </w:rPr>
        <w:t>O</w:t>
      </w:r>
      <w:r>
        <w:rPr>
          <w:b/>
          <w:sz w:val="40"/>
          <w:szCs w:val="40"/>
          <w:u w:val="thick" w:color="000000"/>
        </w:rPr>
        <w:t>SITIO</w:t>
      </w:r>
      <w:r>
        <w:rPr>
          <w:b/>
          <w:spacing w:val="-2"/>
          <w:sz w:val="40"/>
          <w:szCs w:val="40"/>
          <w:u w:val="thick" w:color="000000"/>
        </w:rPr>
        <w:t>N</w:t>
      </w:r>
      <w:r>
        <w:rPr>
          <w:b/>
          <w:sz w:val="40"/>
          <w:szCs w:val="40"/>
          <w:u w:val="thick" w:color="000000"/>
        </w:rPr>
        <w:t>S</w:t>
      </w:r>
      <w:r>
        <w:rPr>
          <w:b/>
          <w:spacing w:val="-2"/>
          <w:sz w:val="40"/>
          <w:szCs w:val="40"/>
          <w:u w:val="thick" w:color="000000"/>
        </w:rPr>
        <w:t xml:space="preserve"> </w:t>
      </w:r>
      <w:r>
        <w:rPr>
          <w:b/>
          <w:sz w:val="40"/>
          <w:szCs w:val="40"/>
          <w:u w:val="thick" w:color="000000"/>
        </w:rPr>
        <w:t>ATTAI</w:t>
      </w:r>
      <w:r>
        <w:rPr>
          <w:b/>
          <w:spacing w:val="1"/>
          <w:sz w:val="40"/>
          <w:szCs w:val="40"/>
          <w:u w:val="thick" w:color="000000"/>
        </w:rPr>
        <w:t>N</w:t>
      </w:r>
      <w:r>
        <w:rPr>
          <w:b/>
          <w:spacing w:val="-3"/>
          <w:sz w:val="40"/>
          <w:szCs w:val="40"/>
          <w:u w:val="thick" w:color="000000"/>
        </w:rPr>
        <w:t>E</w:t>
      </w:r>
      <w:r>
        <w:rPr>
          <w:b/>
          <w:sz w:val="40"/>
          <w:szCs w:val="40"/>
          <w:u w:val="thick" w:color="000000"/>
        </w:rPr>
        <w:t>D</w:t>
      </w:r>
      <w:r>
        <w:rPr>
          <w:b/>
          <w:spacing w:val="1"/>
          <w:sz w:val="40"/>
          <w:szCs w:val="40"/>
          <w:u w:val="thick" w:color="000000"/>
        </w:rPr>
        <w:t xml:space="preserve"> </w:t>
      </w:r>
      <w:r>
        <w:rPr>
          <w:b/>
          <w:sz w:val="40"/>
          <w:szCs w:val="40"/>
          <w:u w:val="thick" w:color="000000"/>
        </w:rPr>
        <w:t>BY</w:t>
      </w:r>
      <w:r>
        <w:rPr>
          <w:b/>
          <w:spacing w:val="-4"/>
          <w:sz w:val="40"/>
          <w:szCs w:val="40"/>
          <w:u w:val="thick" w:color="000000"/>
        </w:rPr>
        <w:t xml:space="preserve"> </w:t>
      </w:r>
      <w:r>
        <w:rPr>
          <w:b/>
          <w:sz w:val="40"/>
          <w:szCs w:val="40"/>
          <w:u w:val="thick" w:color="000000"/>
        </w:rPr>
        <w:t>EG</w:t>
      </w:r>
      <w:r>
        <w:rPr>
          <w:b/>
          <w:spacing w:val="-2"/>
          <w:sz w:val="40"/>
          <w:szCs w:val="40"/>
          <w:u w:val="thick" w:color="000000"/>
        </w:rPr>
        <w:t>T</w:t>
      </w:r>
      <w:r>
        <w:rPr>
          <w:b/>
          <w:sz w:val="40"/>
          <w:szCs w:val="40"/>
          <w:u w:val="thick" w:color="000000"/>
        </w:rPr>
        <w:t>F</w:t>
      </w:r>
      <w:r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  <w:u w:val="thick" w:color="000000"/>
        </w:rPr>
        <w:t>PROFE</w:t>
      </w:r>
      <w:r>
        <w:rPr>
          <w:b/>
          <w:spacing w:val="-2"/>
          <w:sz w:val="40"/>
          <w:szCs w:val="40"/>
          <w:u w:val="thick" w:color="000000"/>
        </w:rPr>
        <w:t>S</w:t>
      </w:r>
      <w:r>
        <w:rPr>
          <w:b/>
          <w:sz w:val="40"/>
          <w:szCs w:val="40"/>
          <w:u w:val="thick" w:color="000000"/>
        </w:rPr>
        <w:t>SI</w:t>
      </w:r>
      <w:r>
        <w:rPr>
          <w:b/>
          <w:spacing w:val="-2"/>
          <w:sz w:val="40"/>
          <w:szCs w:val="40"/>
          <w:u w:val="thick" w:color="000000"/>
        </w:rPr>
        <w:t>O</w:t>
      </w:r>
      <w:r>
        <w:rPr>
          <w:b/>
          <w:sz w:val="40"/>
          <w:szCs w:val="40"/>
          <w:u w:val="thick" w:color="000000"/>
        </w:rPr>
        <w:t>N</w:t>
      </w:r>
      <w:r>
        <w:rPr>
          <w:b/>
          <w:spacing w:val="2"/>
          <w:sz w:val="40"/>
          <w:szCs w:val="40"/>
          <w:u w:val="thick" w:color="000000"/>
        </w:rPr>
        <w:t>A</w:t>
      </w:r>
      <w:r>
        <w:rPr>
          <w:b/>
          <w:sz w:val="40"/>
          <w:szCs w:val="40"/>
          <w:u w:val="thick" w:color="000000"/>
        </w:rPr>
        <w:t>LS</w:t>
      </w:r>
    </w:p>
    <w:p w14:paraId="04107504" w14:textId="77777777" w:rsidR="005E3EAF" w:rsidRDefault="005E3EAF">
      <w:pPr>
        <w:spacing w:before="2" w:line="100" w:lineRule="exact"/>
        <w:rPr>
          <w:sz w:val="11"/>
          <w:szCs w:val="11"/>
        </w:rPr>
      </w:pPr>
    </w:p>
    <w:p w14:paraId="0665BFB2" w14:textId="77777777" w:rsidR="005E3EAF" w:rsidRDefault="005E3EAF">
      <w:pPr>
        <w:spacing w:line="200" w:lineRule="exact"/>
      </w:pPr>
    </w:p>
    <w:p w14:paraId="0877CDB5" w14:textId="77777777" w:rsidR="005E3EAF" w:rsidRDefault="005E3EAF">
      <w:pPr>
        <w:spacing w:line="200" w:lineRule="exact"/>
      </w:pPr>
    </w:p>
    <w:p w14:paraId="771B5B83" w14:textId="77777777" w:rsidR="005E3EAF" w:rsidRDefault="00A40A7F" w:rsidP="007444A9">
      <w:pPr>
        <w:spacing w:before="33"/>
        <w:ind w:left="1200"/>
        <w:outlineLvl w:val="0"/>
      </w:pPr>
      <w:r>
        <w:pict w14:anchorId="20498030">
          <v:shape id="_x0000_s1050" type="#_x0000_t75" style="position:absolute;left:0;text-align:left;margin-left:108.25pt;margin-top:-2.45pt;width:9pt;height:13.05pt;z-index:-251653120;mso-position-horizontal-relative:page">
            <v:imagedata r:id="rId17" o:title=""/>
            <w10:wrap anchorx="page"/>
          </v:shape>
        </w:pict>
      </w:r>
      <w:r w:rsidR="00FF2CA6">
        <w:rPr>
          <w:b/>
        </w:rPr>
        <w:t>Rich</w:t>
      </w:r>
      <w:r w:rsidR="00FF2CA6">
        <w:rPr>
          <w:b/>
          <w:spacing w:val="1"/>
        </w:rPr>
        <w:t>a</w:t>
      </w:r>
      <w:r w:rsidR="00FF2CA6">
        <w:rPr>
          <w:b/>
        </w:rPr>
        <w:t>rd</w:t>
      </w:r>
      <w:r w:rsidR="00FF2CA6">
        <w:rPr>
          <w:b/>
          <w:spacing w:val="-7"/>
        </w:rPr>
        <w:t xml:space="preserve"> </w:t>
      </w:r>
      <w:r w:rsidR="00FF2CA6">
        <w:rPr>
          <w:b/>
        </w:rPr>
        <w:t>Cl</w:t>
      </w:r>
      <w:r w:rsidR="00FF2CA6">
        <w:rPr>
          <w:b/>
          <w:spacing w:val="1"/>
        </w:rPr>
        <w:t>a</w:t>
      </w:r>
      <w:r w:rsidR="00FF2CA6">
        <w:rPr>
          <w:b/>
          <w:spacing w:val="3"/>
        </w:rPr>
        <w:t>r</w:t>
      </w:r>
      <w:r w:rsidR="00FF2CA6">
        <w:rPr>
          <w:b/>
          <w:spacing w:val="-3"/>
        </w:rPr>
        <w:t>k</w:t>
      </w:r>
      <w:r w:rsidR="00FF2CA6">
        <w:rPr>
          <w:b/>
        </w:rPr>
        <w:t>e</w:t>
      </w:r>
      <w:r w:rsidR="00FF2CA6">
        <w:rPr>
          <w:b/>
          <w:spacing w:val="-5"/>
        </w:rPr>
        <w:t xml:space="preserve"> </w:t>
      </w:r>
      <w:r w:rsidR="00FF2CA6">
        <w:rPr>
          <w:b/>
        </w:rPr>
        <w:t>is</w:t>
      </w:r>
      <w:r w:rsidR="00FF2CA6">
        <w:rPr>
          <w:b/>
          <w:spacing w:val="-2"/>
        </w:rPr>
        <w:t xml:space="preserve"> </w:t>
      </w:r>
      <w:r w:rsidR="00FF2CA6">
        <w:rPr>
          <w:b/>
          <w:spacing w:val="1"/>
        </w:rPr>
        <w:t>H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>d</w:t>
      </w:r>
      <w:r w:rsidR="00FF2CA6">
        <w:rPr>
          <w:b/>
          <w:spacing w:val="-5"/>
        </w:rPr>
        <w:t xml:space="preserve"> </w:t>
      </w:r>
      <w:r w:rsidR="00FF2CA6">
        <w:rPr>
          <w:b/>
          <w:spacing w:val="1"/>
        </w:rPr>
        <w:t>P</w:t>
      </w:r>
      <w:r w:rsidR="00FF2CA6">
        <w:rPr>
          <w:b/>
        </w:rPr>
        <w:t>r</w:t>
      </w:r>
      <w:r w:rsidR="00FF2CA6">
        <w:rPr>
          <w:b/>
          <w:spacing w:val="1"/>
        </w:rPr>
        <w:t>of</w:t>
      </w:r>
      <w:r w:rsidR="00FF2CA6">
        <w:rPr>
          <w:b/>
        </w:rPr>
        <w:t>es</w:t>
      </w:r>
      <w:r w:rsidR="00FF2CA6">
        <w:rPr>
          <w:b/>
          <w:spacing w:val="-1"/>
        </w:rPr>
        <w:t>s</w:t>
      </w:r>
      <w:r w:rsidR="00FF2CA6">
        <w:rPr>
          <w:b/>
        </w:rPr>
        <w:t>i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-10"/>
        </w:rPr>
        <w:t xml:space="preserve"> </w:t>
      </w:r>
      <w:r w:rsidR="00FF2CA6">
        <w:rPr>
          <w:b/>
          <w:spacing w:val="1"/>
        </w:rPr>
        <w:t>a</w:t>
      </w:r>
      <w:r w:rsidR="00FF2CA6">
        <w:rPr>
          <w:b/>
        </w:rPr>
        <w:t>t</w:t>
      </w:r>
      <w:r w:rsidR="00FF2CA6">
        <w:rPr>
          <w:b/>
          <w:spacing w:val="-1"/>
        </w:rPr>
        <w:t xml:space="preserve"> </w:t>
      </w:r>
      <w:r w:rsidR="00FF2CA6">
        <w:rPr>
          <w:b/>
        </w:rPr>
        <w:t>P</w:t>
      </w:r>
      <w:r w:rsidR="00FF2CA6">
        <w:rPr>
          <w:b/>
          <w:spacing w:val="1"/>
        </w:rPr>
        <w:t>o</w:t>
      </w:r>
      <w:r w:rsidR="00FF2CA6">
        <w:rPr>
          <w:b/>
        </w:rPr>
        <w:t>r</w:t>
      </w:r>
      <w:r w:rsidR="00FF2CA6">
        <w:rPr>
          <w:b/>
          <w:spacing w:val="1"/>
        </w:rPr>
        <w:t>t</w:t>
      </w:r>
      <w:r w:rsidR="00FF2CA6">
        <w:rPr>
          <w:b/>
          <w:spacing w:val="2"/>
        </w:rPr>
        <w:t>u</w:t>
      </w:r>
      <w:r w:rsidR="00FF2CA6">
        <w:rPr>
          <w:b/>
          <w:spacing w:val="-5"/>
        </w:rPr>
        <w:t>m</w:t>
      </w:r>
      <w:r w:rsidR="00FF2CA6">
        <w:rPr>
          <w:b/>
        </w:rPr>
        <w:t>na</w:t>
      </w:r>
      <w:r w:rsidR="00FF2CA6">
        <w:rPr>
          <w:b/>
          <w:spacing w:val="-6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o</w:t>
      </w:r>
      <w:r w:rsidR="00FF2CA6">
        <w:rPr>
          <w:b/>
        </w:rPr>
        <w:t>lf</w:t>
      </w:r>
      <w:r w:rsidR="00FF2CA6">
        <w:rPr>
          <w:b/>
          <w:spacing w:val="-3"/>
        </w:rPr>
        <w:t xml:space="preserve"> </w:t>
      </w:r>
      <w:r w:rsidR="00FF2CA6">
        <w:rPr>
          <w:b/>
        </w:rPr>
        <w:t>Club</w:t>
      </w:r>
      <w:r w:rsidR="00FF2CA6">
        <w:rPr>
          <w:b/>
          <w:spacing w:val="-5"/>
        </w:rPr>
        <w:t xml:space="preserve"> </w:t>
      </w:r>
      <w:r w:rsidR="00FF2CA6">
        <w:rPr>
          <w:b/>
        </w:rPr>
        <w:t>in</w:t>
      </w:r>
      <w:r w:rsidR="00FF2CA6">
        <w:rPr>
          <w:b/>
          <w:spacing w:val="-2"/>
        </w:rPr>
        <w:t xml:space="preserve"> </w:t>
      </w:r>
      <w:r w:rsidR="00FF2CA6">
        <w:rPr>
          <w:b/>
        </w:rPr>
        <w:t>Co</w:t>
      </w:r>
      <w:r w:rsidR="00FF2CA6">
        <w:rPr>
          <w:b/>
          <w:spacing w:val="2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2"/>
        </w:rPr>
        <w:t>w</w:t>
      </w:r>
      <w:r w:rsidR="00FF2CA6">
        <w:rPr>
          <w:b/>
          <w:spacing w:val="1"/>
        </w:rPr>
        <w:t>ay</w:t>
      </w:r>
      <w:r w:rsidR="00FF2CA6">
        <w:rPr>
          <w:b/>
        </w:rPr>
        <w:t>,</w:t>
      </w:r>
      <w:r w:rsidR="00FF2CA6">
        <w:rPr>
          <w:b/>
          <w:spacing w:val="-6"/>
        </w:rPr>
        <w:t xml:space="preserve"> </w:t>
      </w:r>
      <w:r w:rsidR="00FF2CA6">
        <w:rPr>
          <w:b/>
          <w:spacing w:val="-1"/>
        </w:rPr>
        <w:t>I</w:t>
      </w:r>
      <w:r w:rsidR="00FF2CA6">
        <w:rPr>
          <w:b/>
        </w:rPr>
        <w:t>r</w:t>
      </w:r>
      <w:r w:rsidR="00FF2CA6">
        <w:rPr>
          <w:b/>
          <w:spacing w:val="1"/>
        </w:rPr>
        <w:t>e</w:t>
      </w:r>
      <w:r w:rsidR="00FF2CA6">
        <w:rPr>
          <w:b/>
        </w:rPr>
        <w:t>l</w:t>
      </w:r>
      <w:r w:rsidR="00FF2CA6">
        <w:rPr>
          <w:b/>
          <w:spacing w:val="1"/>
        </w:rPr>
        <w:t>a</w:t>
      </w:r>
      <w:r w:rsidR="00FF2CA6">
        <w:rPr>
          <w:b/>
        </w:rPr>
        <w:t>n</w:t>
      </w:r>
      <w:r w:rsidR="00FF2CA6">
        <w:rPr>
          <w:b/>
          <w:spacing w:val="-1"/>
        </w:rPr>
        <w:t>d</w:t>
      </w:r>
      <w:r w:rsidR="00FF2CA6">
        <w:rPr>
          <w:b/>
        </w:rPr>
        <w:t>.</w:t>
      </w:r>
    </w:p>
    <w:p w14:paraId="6F92AAB8" w14:textId="77777777" w:rsidR="005E3EAF" w:rsidRDefault="005E3EAF">
      <w:pPr>
        <w:spacing w:before="12" w:line="220" w:lineRule="exact"/>
        <w:rPr>
          <w:sz w:val="22"/>
          <w:szCs w:val="22"/>
        </w:rPr>
      </w:pPr>
    </w:p>
    <w:p w14:paraId="68AC580B" w14:textId="77777777" w:rsidR="005E3EAF" w:rsidRDefault="00A40A7F">
      <w:pPr>
        <w:spacing w:line="414" w:lineRule="auto"/>
        <w:ind w:left="485" w:right="434" w:hanging="3"/>
      </w:pPr>
      <w:r>
        <w:pict w14:anchorId="3EC76B0F">
          <v:shape id="_x0000_i1030" type="#_x0000_t75" style="width:11pt;height:16.5pt">
            <v:imagedata r:id="rId18" o:title=""/>
          </v:shape>
        </w:pict>
      </w:r>
      <w:r w:rsidR="00FF2CA6">
        <w:t xml:space="preserve">           </w:t>
      </w:r>
      <w:r w:rsidR="00FF2CA6">
        <w:rPr>
          <w:b/>
          <w:spacing w:val="1"/>
        </w:rPr>
        <w:t>J</w:t>
      </w:r>
      <w:r w:rsidR="00FF2CA6">
        <w:rPr>
          <w:b/>
          <w:spacing w:val="3"/>
        </w:rPr>
        <w:t>a</w:t>
      </w:r>
      <w:r w:rsidR="00FF2CA6">
        <w:rPr>
          <w:b/>
          <w:spacing w:val="-5"/>
        </w:rPr>
        <w:t>m</w:t>
      </w:r>
      <w:r w:rsidR="00FF2CA6">
        <w:rPr>
          <w:b/>
        </w:rPr>
        <w:t>es</w:t>
      </w:r>
      <w:r w:rsidR="00FF2CA6">
        <w:rPr>
          <w:b/>
          <w:spacing w:val="-5"/>
        </w:rPr>
        <w:t xml:space="preserve"> </w:t>
      </w:r>
      <w:r w:rsidR="00FF2CA6">
        <w:rPr>
          <w:b/>
          <w:spacing w:val="2"/>
        </w:rPr>
        <w:t>B</w:t>
      </w:r>
      <w:r w:rsidR="00FF2CA6">
        <w:rPr>
          <w:b/>
        </w:rPr>
        <w:t>ur</w:t>
      </w:r>
      <w:r w:rsidR="00FF2CA6">
        <w:rPr>
          <w:b/>
          <w:spacing w:val="1"/>
        </w:rPr>
        <w:t>to</w:t>
      </w:r>
      <w:r w:rsidR="00FF2CA6">
        <w:rPr>
          <w:b/>
        </w:rPr>
        <w:t>n</w:t>
      </w:r>
      <w:r w:rsidR="00FF2CA6">
        <w:rPr>
          <w:b/>
          <w:spacing w:val="-4"/>
        </w:rPr>
        <w:t xml:space="preserve"> </w:t>
      </w:r>
      <w:r w:rsidR="00FF2CA6">
        <w:rPr>
          <w:b/>
        </w:rPr>
        <w:t>is</w:t>
      </w:r>
      <w:r w:rsidR="00FF2CA6">
        <w:rPr>
          <w:b/>
          <w:spacing w:val="-2"/>
        </w:rPr>
        <w:t xml:space="preserve"> </w:t>
      </w:r>
      <w:r w:rsidR="00FF2CA6">
        <w:rPr>
          <w:b/>
          <w:spacing w:val="1"/>
        </w:rPr>
        <w:t>H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>d</w:t>
      </w:r>
      <w:r w:rsidR="00FF2CA6">
        <w:rPr>
          <w:b/>
          <w:spacing w:val="-5"/>
        </w:rPr>
        <w:t xml:space="preserve"> </w:t>
      </w:r>
      <w:r w:rsidR="00FF2CA6">
        <w:rPr>
          <w:b/>
          <w:spacing w:val="1"/>
        </w:rPr>
        <w:t>P</w:t>
      </w:r>
      <w:r w:rsidR="00FF2CA6">
        <w:rPr>
          <w:b/>
        </w:rPr>
        <w:t>r</w:t>
      </w:r>
      <w:r w:rsidR="00FF2CA6">
        <w:rPr>
          <w:b/>
          <w:spacing w:val="1"/>
        </w:rPr>
        <w:t>of</w:t>
      </w:r>
      <w:r w:rsidR="00FF2CA6">
        <w:rPr>
          <w:b/>
        </w:rPr>
        <w:t>es</w:t>
      </w:r>
      <w:r w:rsidR="00FF2CA6">
        <w:rPr>
          <w:b/>
          <w:spacing w:val="-1"/>
        </w:rPr>
        <w:t>s</w:t>
      </w:r>
      <w:r w:rsidR="00FF2CA6">
        <w:rPr>
          <w:b/>
        </w:rPr>
        <w:t>i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-8"/>
        </w:rPr>
        <w:t xml:space="preserve"> </w:t>
      </w:r>
      <w:r w:rsidR="00FF2CA6">
        <w:rPr>
          <w:b/>
          <w:spacing w:val="1"/>
        </w:rPr>
        <w:t>a</w:t>
      </w:r>
      <w:r w:rsidR="00FF2CA6">
        <w:rPr>
          <w:b/>
        </w:rPr>
        <w:t>t</w:t>
      </w:r>
      <w:r w:rsidR="00FF2CA6">
        <w:rPr>
          <w:b/>
          <w:spacing w:val="-1"/>
        </w:rPr>
        <w:t xml:space="preserve"> </w:t>
      </w:r>
      <w:r w:rsidR="00FF2CA6">
        <w:rPr>
          <w:b/>
        </w:rPr>
        <w:t>C</w:t>
      </w:r>
      <w:r w:rsidR="00FF2CA6">
        <w:rPr>
          <w:b/>
          <w:spacing w:val="4"/>
        </w:rPr>
        <w:t>a</w:t>
      </w:r>
      <w:r w:rsidR="00FF2CA6">
        <w:rPr>
          <w:b/>
          <w:spacing w:val="-3"/>
        </w:rPr>
        <w:t>m</w:t>
      </w:r>
      <w:r w:rsidR="00FF2CA6">
        <w:rPr>
          <w:b/>
        </w:rPr>
        <w:t>bridge</w:t>
      </w:r>
      <w:r w:rsidR="00FF2CA6">
        <w:rPr>
          <w:b/>
          <w:spacing w:val="-9"/>
        </w:rPr>
        <w:t xml:space="preserve"> </w:t>
      </w:r>
      <w:r w:rsidR="00FF2CA6">
        <w:rPr>
          <w:b/>
          <w:spacing w:val="-1"/>
        </w:rPr>
        <w:t>L</w:t>
      </w:r>
      <w:r w:rsidR="00FF2CA6">
        <w:rPr>
          <w:b/>
          <w:spacing w:val="3"/>
        </w:rPr>
        <w:t>a</w:t>
      </w:r>
      <w:r w:rsidR="00FF2CA6">
        <w:rPr>
          <w:b/>
          <w:spacing w:val="-3"/>
        </w:rPr>
        <w:t>k</w:t>
      </w:r>
      <w:r w:rsidR="00FF2CA6">
        <w:rPr>
          <w:b/>
          <w:spacing w:val="3"/>
        </w:rPr>
        <w:t>e</w:t>
      </w:r>
      <w:r w:rsidR="00FF2CA6">
        <w:rPr>
          <w:b/>
        </w:rPr>
        <w:t>s</w:t>
      </w:r>
      <w:r w:rsidR="00FF2CA6">
        <w:rPr>
          <w:b/>
          <w:spacing w:val="-5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o</w:t>
      </w:r>
      <w:r w:rsidR="00FF2CA6">
        <w:rPr>
          <w:b/>
        </w:rPr>
        <w:t>lf</w:t>
      </w:r>
      <w:r w:rsidR="00FF2CA6">
        <w:rPr>
          <w:b/>
          <w:spacing w:val="-3"/>
        </w:rPr>
        <w:t xml:space="preserve"> </w:t>
      </w:r>
      <w:r w:rsidR="00FF2CA6">
        <w:rPr>
          <w:b/>
        </w:rPr>
        <w:t>Clu</w:t>
      </w:r>
      <w:r w:rsidR="00FF2CA6">
        <w:rPr>
          <w:b/>
          <w:spacing w:val="-1"/>
        </w:rPr>
        <w:t>b</w:t>
      </w:r>
      <w:r w:rsidR="00FF2CA6">
        <w:rPr>
          <w:b/>
        </w:rPr>
        <w:t>,</w:t>
      </w:r>
      <w:r w:rsidR="00FF2CA6">
        <w:rPr>
          <w:b/>
          <w:spacing w:val="-4"/>
        </w:rPr>
        <w:t xml:space="preserve"> </w:t>
      </w:r>
      <w:r w:rsidR="00FF2CA6">
        <w:rPr>
          <w:b/>
        </w:rPr>
        <w:t>C</w:t>
      </w:r>
      <w:r w:rsidR="00FF2CA6">
        <w:rPr>
          <w:b/>
          <w:spacing w:val="4"/>
        </w:rPr>
        <w:t>a</w:t>
      </w:r>
      <w:r w:rsidR="00FF2CA6">
        <w:rPr>
          <w:b/>
          <w:spacing w:val="-3"/>
        </w:rPr>
        <w:t>m</w:t>
      </w:r>
      <w:r w:rsidR="00FF2CA6">
        <w:rPr>
          <w:b/>
          <w:spacing w:val="2"/>
        </w:rPr>
        <w:t>b</w:t>
      </w:r>
      <w:r w:rsidR="00FF2CA6">
        <w:rPr>
          <w:b/>
        </w:rPr>
        <w:t>rid</w:t>
      </w:r>
      <w:r w:rsidR="00FF2CA6">
        <w:rPr>
          <w:b/>
          <w:spacing w:val="1"/>
        </w:rPr>
        <w:t>g</w:t>
      </w:r>
      <w:r w:rsidR="00FF2CA6">
        <w:rPr>
          <w:b/>
        </w:rPr>
        <w:t>e</w:t>
      </w:r>
      <w:r w:rsidR="00FF2CA6">
        <w:rPr>
          <w:b/>
          <w:spacing w:val="2"/>
        </w:rPr>
        <w:t>s</w:t>
      </w:r>
      <w:r w:rsidR="00FF2CA6">
        <w:rPr>
          <w:b/>
        </w:rPr>
        <w:t xml:space="preserve">hire. </w:t>
      </w:r>
      <w:r>
        <w:pict w14:anchorId="0362EC14">
          <v:shape id="_x0000_i1031" type="#_x0000_t75" style="width:11pt;height:11pt">
            <v:imagedata r:id="rId19" o:title=""/>
          </v:shape>
        </w:pict>
      </w:r>
      <w:r w:rsidR="00FF2CA6">
        <w:rPr>
          <w:b/>
        </w:rPr>
        <w:t xml:space="preserve">           As</w:t>
      </w:r>
      <w:r w:rsidR="00FF2CA6">
        <w:rPr>
          <w:b/>
          <w:spacing w:val="-1"/>
        </w:rPr>
        <w:t>h</w:t>
      </w:r>
      <w:r w:rsidR="00FF2CA6">
        <w:rPr>
          <w:b/>
        </w:rPr>
        <w:t>ley</w:t>
      </w:r>
      <w:r w:rsidR="00FF2CA6">
        <w:rPr>
          <w:b/>
          <w:spacing w:val="1"/>
        </w:rPr>
        <w:t xml:space="preserve"> </w:t>
      </w:r>
      <w:proofErr w:type="spellStart"/>
      <w:r w:rsidR="00FF2CA6">
        <w:rPr>
          <w:b/>
        </w:rPr>
        <w:t>C</w:t>
      </w:r>
      <w:r w:rsidR="00FF2CA6">
        <w:rPr>
          <w:b/>
          <w:spacing w:val="1"/>
        </w:rPr>
        <w:t>o</w:t>
      </w:r>
      <w:r w:rsidR="00FF2CA6">
        <w:rPr>
          <w:b/>
        </w:rPr>
        <w:t>ll</w:t>
      </w:r>
      <w:r w:rsidR="00FF2CA6">
        <w:rPr>
          <w:b/>
          <w:spacing w:val="1"/>
        </w:rPr>
        <w:t>a</w:t>
      </w:r>
      <w:r w:rsidR="00FF2CA6">
        <w:rPr>
          <w:b/>
        </w:rPr>
        <w:t>c</w:t>
      </w:r>
      <w:r w:rsidR="00FF2CA6">
        <w:rPr>
          <w:b/>
          <w:spacing w:val="1"/>
        </w:rPr>
        <w:t>ot</w:t>
      </w:r>
      <w:r w:rsidR="00FF2CA6">
        <w:rPr>
          <w:b/>
        </w:rPr>
        <w:t>t</w:t>
      </w:r>
      <w:proofErr w:type="spellEnd"/>
      <w:r w:rsidR="00FF2CA6">
        <w:rPr>
          <w:b/>
          <w:spacing w:val="-7"/>
        </w:rPr>
        <w:t xml:space="preserve"> </w:t>
      </w:r>
      <w:r w:rsidR="00FF2CA6">
        <w:rPr>
          <w:b/>
        </w:rPr>
        <w:t>is</w:t>
      </w:r>
      <w:r w:rsidR="00FF2CA6">
        <w:rPr>
          <w:b/>
          <w:spacing w:val="-2"/>
        </w:rPr>
        <w:t xml:space="preserve"> </w:t>
      </w:r>
      <w:r w:rsidR="00FF2CA6">
        <w:rPr>
          <w:b/>
          <w:spacing w:val="1"/>
        </w:rPr>
        <w:t>t</w:t>
      </w:r>
      <w:r w:rsidR="00FF2CA6">
        <w:rPr>
          <w:b/>
        </w:rPr>
        <w:t>he</w:t>
      </w:r>
      <w:r w:rsidR="00FF2CA6">
        <w:rPr>
          <w:b/>
          <w:spacing w:val="-3"/>
        </w:rPr>
        <w:t xml:space="preserve"> </w:t>
      </w:r>
      <w:r w:rsidR="00FF2CA6">
        <w:rPr>
          <w:b/>
          <w:spacing w:val="-1"/>
        </w:rPr>
        <w:t>T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>ching</w:t>
      </w:r>
      <w:r w:rsidR="00FF2CA6">
        <w:rPr>
          <w:b/>
          <w:spacing w:val="-7"/>
        </w:rPr>
        <w:t xml:space="preserve"> </w:t>
      </w:r>
      <w:r w:rsidR="00FF2CA6">
        <w:rPr>
          <w:b/>
        </w:rPr>
        <w:t>Pr</w:t>
      </w:r>
      <w:r w:rsidR="00FF2CA6">
        <w:rPr>
          <w:b/>
          <w:spacing w:val="1"/>
        </w:rPr>
        <w:t>of</w:t>
      </w:r>
      <w:r w:rsidR="00FF2CA6">
        <w:rPr>
          <w:b/>
        </w:rPr>
        <w:t>es</w:t>
      </w:r>
      <w:r w:rsidR="00FF2CA6">
        <w:rPr>
          <w:b/>
          <w:spacing w:val="-1"/>
        </w:rPr>
        <w:t>s</w:t>
      </w:r>
      <w:r w:rsidR="00FF2CA6">
        <w:rPr>
          <w:b/>
        </w:rPr>
        <w:t>i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-10"/>
        </w:rPr>
        <w:t xml:space="preserve"> </w:t>
      </w:r>
      <w:r w:rsidR="00FF2CA6">
        <w:rPr>
          <w:b/>
          <w:spacing w:val="1"/>
        </w:rPr>
        <w:t>a</w:t>
      </w:r>
      <w:r w:rsidR="00FF2CA6">
        <w:rPr>
          <w:b/>
        </w:rPr>
        <w:t>t</w:t>
      </w:r>
      <w:r w:rsidR="00FF2CA6">
        <w:rPr>
          <w:b/>
          <w:spacing w:val="-1"/>
        </w:rPr>
        <w:t xml:space="preserve"> L</w:t>
      </w:r>
      <w:r w:rsidR="00FF2CA6">
        <w:rPr>
          <w:b/>
        </w:rPr>
        <w:t>a</w:t>
      </w:r>
      <w:r w:rsidR="00FF2CA6">
        <w:rPr>
          <w:b/>
          <w:spacing w:val="-1"/>
        </w:rPr>
        <w:t xml:space="preserve"> </w:t>
      </w:r>
      <w:r w:rsidR="00FF2CA6">
        <w:rPr>
          <w:b/>
        </w:rPr>
        <w:t>C</w:t>
      </w:r>
      <w:r w:rsidR="00FF2CA6">
        <w:rPr>
          <w:b/>
          <w:spacing w:val="1"/>
        </w:rPr>
        <w:t>a</w:t>
      </w:r>
      <w:r w:rsidR="00FF2CA6">
        <w:rPr>
          <w:b/>
        </w:rPr>
        <w:t>la</w:t>
      </w:r>
      <w:r w:rsidR="00FF2CA6">
        <w:rPr>
          <w:b/>
          <w:spacing w:val="-5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o</w:t>
      </w:r>
      <w:r w:rsidR="00FF2CA6">
        <w:rPr>
          <w:b/>
        </w:rPr>
        <w:t>lf,</w:t>
      </w:r>
      <w:r w:rsidR="00FF2CA6">
        <w:rPr>
          <w:b/>
          <w:spacing w:val="-3"/>
        </w:rPr>
        <w:t xml:space="preserve"> </w:t>
      </w:r>
      <w:r w:rsidR="00FF2CA6">
        <w:rPr>
          <w:b/>
          <w:spacing w:val="1"/>
        </w:rPr>
        <w:t>Ma</w:t>
      </w:r>
      <w:r w:rsidR="00FF2CA6">
        <w:rPr>
          <w:b/>
        </w:rPr>
        <w:t>rbell</w:t>
      </w:r>
      <w:r w:rsidR="00FF2CA6">
        <w:rPr>
          <w:b/>
          <w:spacing w:val="1"/>
        </w:rPr>
        <w:t>a</w:t>
      </w:r>
      <w:r w:rsidR="00FF2CA6">
        <w:rPr>
          <w:b/>
        </w:rPr>
        <w:t>,</w:t>
      </w:r>
      <w:r w:rsidR="00FF2CA6">
        <w:rPr>
          <w:b/>
          <w:spacing w:val="-7"/>
        </w:rPr>
        <w:t xml:space="preserve"> </w:t>
      </w:r>
      <w:r w:rsidR="00FF2CA6">
        <w:rPr>
          <w:b/>
        </w:rPr>
        <w:t>S</w:t>
      </w:r>
      <w:r w:rsidR="00FF2CA6">
        <w:rPr>
          <w:b/>
          <w:spacing w:val="-1"/>
        </w:rPr>
        <w:t>p</w:t>
      </w:r>
      <w:r w:rsidR="00FF2CA6">
        <w:rPr>
          <w:b/>
          <w:spacing w:val="1"/>
        </w:rPr>
        <w:t>a</w:t>
      </w:r>
      <w:r w:rsidR="00FF2CA6">
        <w:rPr>
          <w:b/>
        </w:rPr>
        <w:t>in.</w:t>
      </w:r>
    </w:p>
    <w:p w14:paraId="36BA79EF" w14:textId="77777777" w:rsidR="005E3EAF" w:rsidRDefault="00A40A7F">
      <w:pPr>
        <w:spacing w:before="9"/>
        <w:ind w:left="485"/>
      </w:pPr>
      <w:r>
        <w:pict w14:anchorId="050775A4">
          <v:shape id="_x0000_i1032" type="#_x0000_t75" style="width:11pt;height:11pt">
            <v:imagedata r:id="rId20" o:title=""/>
          </v:shape>
        </w:pict>
      </w:r>
      <w:r w:rsidR="00FF2CA6">
        <w:t xml:space="preserve">           </w:t>
      </w:r>
      <w:r w:rsidR="00FF2CA6">
        <w:rPr>
          <w:b/>
        </w:rPr>
        <w:t>Phil</w:t>
      </w:r>
      <w:r w:rsidR="00FF2CA6">
        <w:rPr>
          <w:b/>
          <w:spacing w:val="-4"/>
        </w:rPr>
        <w:t xml:space="preserve"> </w:t>
      </w:r>
      <w:r w:rsidR="00FF2CA6">
        <w:rPr>
          <w:b/>
        </w:rPr>
        <w:t>D</w:t>
      </w:r>
      <w:r w:rsidR="00FF2CA6">
        <w:rPr>
          <w:b/>
          <w:spacing w:val="1"/>
        </w:rPr>
        <w:t>av</w:t>
      </w:r>
      <w:r w:rsidR="00FF2CA6">
        <w:rPr>
          <w:b/>
        </w:rPr>
        <w:t>ies</w:t>
      </w:r>
      <w:r w:rsidR="00FF2CA6">
        <w:rPr>
          <w:b/>
          <w:spacing w:val="-6"/>
        </w:rPr>
        <w:t xml:space="preserve"> </w:t>
      </w:r>
      <w:r w:rsidR="00FF2CA6">
        <w:rPr>
          <w:b/>
        </w:rPr>
        <w:t>is</w:t>
      </w:r>
      <w:r w:rsidR="00FF2CA6">
        <w:rPr>
          <w:b/>
          <w:spacing w:val="-2"/>
        </w:rPr>
        <w:t xml:space="preserve"> </w:t>
      </w:r>
      <w:r w:rsidR="00FF2CA6">
        <w:rPr>
          <w:b/>
          <w:spacing w:val="1"/>
        </w:rPr>
        <w:t>H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>d</w:t>
      </w:r>
      <w:r w:rsidR="00FF2CA6">
        <w:rPr>
          <w:b/>
          <w:spacing w:val="-5"/>
        </w:rPr>
        <w:t xml:space="preserve"> </w:t>
      </w:r>
      <w:r w:rsidR="00FF2CA6">
        <w:rPr>
          <w:b/>
          <w:spacing w:val="1"/>
        </w:rPr>
        <w:t>P</w:t>
      </w:r>
      <w:r w:rsidR="00FF2CA6">
        <w:rPr>
          <w:b/>
        </w:rPr>
        <w:t>r</w:t>
      </w:r>
      <w:r w:rsidR="00FF2CA6">
        <w:rPr>
          <w:b/>
          <w:spacing w:val="1"/>
        </w:rPr>
        <w:t>of</w:t>
      </w:r>
      <w:r w:rsidR="00FF2CA6">
        <w:rPr>
          <w:b/>
        </w:rPr>
        <w:t>es</w:t>
      </w:r>
      <w:r w:rsidR="00FF2CA6">
        <w:rPr>
          <w:b/>
          <w:spacing w:val="-1"/>
        </w:rPr>
        <w:t>s</w:t>
      </w:r>
      <w:r w:rsidR="00FF2CA6">
        <w:rPr>
          <w:b/>
          <w:spacing w:val="2"/>
        </w:rPr>
        <w:t>i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-10"/>
        </w:rPr>
        <w:t xml:space="preserve"> </w:t>
      </w:r>
      <w:r w:rsidR="00FF2CA6">
        <w:rPr>
          <w:b/>
          <w:spacing w:val="1"/>
        </w:rPr>
        <w:t>a</w:t>
      </w:r>
      <w:r w:rsidR="00FF2CA6">
        <w:rPr>
          <w:b/>
        </w:rPr>
        <w:t>t</w:t>
      </w:r>
      <w:r w:rsidR="00FF2CA6">
        <w:rPr>
          <w:b/>
          <w:spacing w:val="-1"/>
        </w:rPr>
        <w:t xml:space="preserve"> L</w:t>
      </w:r>
      <w:r w:rsidR="00FF2CA6">
        <w:rPr>
          <w:b/>
        </w:rPr>
        <w:t>l</w:t>
      </w:r>
      <w:r w:rsidR="00FF2CA6">
        <w:rPr>
          <w:b/>
          <w:spacing w:val="1"/>
        </w:rPr>
        <w:t>a</w:t>
      </w:r>
      <w:r w:rsidR="00FF2CA6">
        <w:rPr>
          <w:b/>
        </w:rPr>
        <w:t>n</w:t>
      </w:r>
      <w:r w:rsidR="00FF2CA6">
        <w:rPr>
          <w:b/>
          <w:spacing w:val="-1"/>
        </w:rPr>
        <w:t>d</w:t>
      </w:r>
      <w:r w:rsidR="00FF2CA6">
        <w:rPr>
          <w:b/>
        </w:rPr>
        <w:t>rindod</w:t>
      </w:r>
      <w:r w:rsidR="00FF2CA6">
        <w:rPr>
          <w:b/>
          <w:spacing w:val="-9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o</w:t>
      </w:r>
      <w:r w:rsidR="00FF2CA6">
        <w:rPr>
          <w:b/>
        </w:rPr>
        <w:t>lf</w:t>
      </w:r>
      <w:r w:rsidR="00FF2CA6">
        <w:rPr>
          <w:b/>
          <w:spacing w:val="-3"/>
        </w:rPr>
        <w:t xml:space="preserve"> </w:t>
      </w:r>
      <w:r w:rsidR="00FF2CA6">
        <w:rPr>
          <w:b/>
        </w:rPr>
        <w:t>Club</w:t>
      </w:r>
      <w:r w:rsidR="00FF2CA6">
        <w:rPr>
          <w:b/>
          <w:spacing w:val="-5"/>
        </w:rPr>
        <w:t xml:space="preserve"> </w:t>
      </w:r>
      <w:r w:rsidR="00FF2CA6">
        <w:rPr>
          <w:b/>
        </w:rPr>
        <w:t>in</w:t>
      </w:r>
      <w:r w:rsidR="00FF2CA6">
        <w:rPr>
          <w:b/>
          <w:spacing w:val="-2"/>
        </w:rPr>
        <w:t xml:space="preserve"> </w:t>
      </w:r>
      <w:r w:rsidR="00FF2CA6">
        <w:rPr>
          <w:b/>
        </w:rPr>
        <w:t>W</w:t>
      </w:r>
      <w:r w:rsidR="00FF2CA6">
        <w:rPr>
          <w:b/>
          <w:spacing w:val="1"/>
        </w:rPr>
        <w:t>a</w:t>
      </w:r>
      <w:r w:rsidR="00FF2CA6">
        <w:rPr>
          <w:b/>
        </w:rPr>
        <w:t>les.</w:t>
      </w:r>
    </w:p>
    <w:p w14:paraId="2AE49ACB" w14:textId="77777777" w:rsidR="005E3EAF" w:rsidRDefault="005E3EAF">
      <w:pPr>
        <w:spacing w:before="11" w:line="220" w:lineRule="exact"/>
        <w:rPr>
          <w:sz w:val="22"/>
          <w:szCs w:val="22"/>
        </w:rPr>
      </w:pPr>
    </w:p>
    <w:p w14:paraId="1F1336D7" w14:textId="77777777" w:rsidR="005E3EAF" w:rsidRDefault="00A40A7F">
      <w:pPr>
        <w:spacing w:line="414" w:lineRule="auto"/>
        <w:ind w:left="485" w:right="1169" w:hanging="3"/>
      </w:pPr>
      <w:r>
        <w:pict w14:anchorId="0A38B4CD">
          <v:shape id="_x0000_i1033" type="#_x0000_t75" style="width:11pt;height:16.5pt">
            <v:imagedata r:id="rId21" o:title=""/>
          </v:shape>
        </w:pict>
      </w:r>
      <w:r w:rsidR="00FF2CA6">
        <w:t xml:space="preserve">           </w:t>
      </w:r>
      <w:r w:rsidR="00FF2CA6">
        <w:rPr>
          <w:b/>
        </w:rPr>
        <w:t>P</w:t>
      </w:r>
      <w:r w:rsidR="00FF2CA6">
        <w:rPr>
          <w:b/>
          <w:spacing w:val="1"/>
        </w:rPr>
        <w:t>a</w:t>
      </w:r>
      <w:r w:rsidR="00FF2CA6">
        <w:rPr>
          <w:b/>
        </w:rPr>
        <w:t>ul</w:t>
      </w:r>
      <w:r w:rsidR="00FF2CA6">
        <w:rPr>
          <w:b/>
          <w:spacing w:val="-4"/>
        </w:rPr>
        <w:t xml:space="preserve"> </w:t>
      </w:r>
      <w:r w:rsidR="00FF2CA6">
        <w:rPr>
          <w:b/>
          <w:spacing w:val="-1"/>
        </w:rPr>
        <w:t>T</w:t>
      </w:r>
      <w:r w:rsidR="00FF2CA6">
        <w:rPr>
          <w:b/>
          <w:spacing w:val="1"/>
        </w:rPr>
        <w:t>o</w:t>
      </w:r>
      <w:r w:rsidR="00FF2CA6">
        <w:rPr>
          <w:b/>
        </w:rPr>
        <w:t>lley</w:t>
      </w:r>
      <w:r w:rsidR="00FF2CA6">
        <w:rPr>
          <w:b/>
          <w:spacing w:val="-4"/>
        </w:rPr>
        <w:t xml:space="preserve"> </w:t>
      </w:r>
      <w:r w:rsidR="00FF2CA6">
        <w:rPr>
          <w:b/>
        </w:rPr>
        <w:t>is</w:t>
      </w:r>
      <w:r w:rsidR="00FF2CA6">
        <w:rPr>
          <w:b/>
          <w:spacing w:val="-2"/>
        </w:rPr>
        <w:t xml:space="preserve"> </w:t>
      </w:r>
      <w:r w:rsidR="00FF2CA6">
        <w:rPr>
          <w:b/>
          <w:spacing w:val="1"/>
        </w:rPr>
        <w:t>H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>d</w:t>
      </w:r>
      <w:r w:rsidR="00FF2CA6">
        <w:rPr>
          <w:b/>
          <w:spacing w:val="-5"/>
        </w:rPr>
        <w:t xml:space="preserve"> </w:t>
      </w:r>
      <w:r w:rsidR="00FF2CA6">
        <w:rPr>
          <w:b/>
          <w:spacing w:val="1"/>
        </w:rPr>
        <w:t>P</w:t>
      </w:r>
      <w:r w:rsidR="00FF2CA6">
        <w:rPr>
          <w:b/>
        </w:rPr>
        <w:t>r</w:t>
      </w:r>
      <w:r w:rsidR="00FF2CA6">
        <w:rPr>
          <w:b/>
          <w:spacing w:val="1"/>
        </w:rPr>
        <w:t>of</w:t>
      </w:r>
      <w:r w:rsidR="00FF2CA6">
        <w:rPr>
          <w:b/>
        </w:rPr>
        <w:t>es</w:t>
      </w:r>
      <w:r w:rsidR="00FF2CA6">
        <w:rPr>
          <w:b/>
          <w:spacing w:val="-1"/>
        </w:rPr>
        <w:t>s</w:t>
      </w:r>
      <w:r w:rsidR="00FF2CA6">
        <w:rPr>
          <w:b/>
        </w:rPr>
        <w:t>i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-7"/>
        </w:rPr>
        <w:t xml:space="preserve"> </w:t>
      </w:r>
      <w:r w:rsidR="00FF2CA6">
        <w:rPr>
          <w:b/>
          <w:spacing w:val="1"/>
        </w:rPr>
        <w:t>a</w:t>
      </w:r>
      <w:r w:rsidR="00FF2CA6">
        <w:rPr>
          <w:b/>
        </w:rPr>
        <w:t>t</w:t>
      </w:r>
      <w:r w:rsidR="00FF2CA6">
        <w:rPr>
          <w:b/>
          <w:spacing w:val="-1"/>
        </w:rPr>
        <w:t xml:space="preserve"> </w:t>
      </w:r>
      <w:r w:rsidR="00FF2CA6">
        <w:rPr>
          <w:b/>
          <w:spacing w:val="1"/>
        </w:rPr>
        <w:t>O</w:t>
      </w:r>
      <w:r w:rsidR="00FF2CA6">
        <w:rPr>
          <w:b/>
        </w:rPr>
        <w:t>li</w:t>
      </w:r>
      <w:r w:rsidR="00FF2CA6">
        <w:rPr>
          <w:b/>
          <w:spacing w:val="-2"/>
        </w:rPr>
        <w:t>v</w:t>
      </w:r>
      <w:r w:rsidR="00FF2CA6">
        <w:rPr>
          <w:b/>
        </w:rPr>
        <w:t>a</w:t>
      </w:r>
      <w:r w:rsidR="00FF2CA6">
        <w:rPr>
          <w:b/>
          <w:spacing w:val="-4"/>
        </w:rPr>
        <w:t xml:space="preserve"> </w:t>
      </w:r>
      <w:r w:rsidR="00FF2CA6">
        <w:rPr>
          <w:b/>
        </w:rPr>
        <w:t>N</w:t>
      </w:r>
      <w:r w:rsidR="00FF2CA6">
        <w:rPr>
          <w:b/>
          <w:spacing w:val="1"/>
        </w:rPr>
        <w:t>o</w:t>
      </w:r>
      <w:r w:rsidR="00FF2CA6">
        <w:rPr>
          <w:b/>
          <w:spacing w:val="-1"/>
        </w:rPr>
        <w:t>v</w:t>
      </w:r>
      <w:r w:rsidR="00FF2CA6">
        <w:rPr>
          <w:b/>
        </w:rPr>
        <w:t>a</w:t>
      </w:r>
      <w:r w:rsidR="00FF2CA6">
        <w:rPr>
          <w:b/>
          <w:spacing w:val="-3"/>
        </w:rPr>
        <w:t xml:space="preserve"> </w:t>
      </w:r>
      <w:r w:rsidR="00FF2CA6">
        <w:rPr>
          <w:b/>
        </w:rPr>
        <w:t>Res</w:t>
      </w:r>
      <w:r w:rsidR="00FF2CA6">
        <w:rPr>
          <w:b/>
          <w:spacing w:val="1"/>
        </w:rPr>
        <w:t>o</w:t>
      </w:r>
      <w:r w:rsidR="00FF2CA6">
        <w:rPr>
          <w:b/>
        </w:rPr>
        <w:t>rt</w:t>
      </w:r>
      <w:r w:rsidR="00FF2CA6">
        <w:rPr>
          <w:b/>
          <w:spacing w:val="-2"/>
        </w:rPr>
        <w:t xml:space="preserve"> </w:t>
      </w:r>
      <w:r w:rsidR="00FF2CA6">
        <w:rPr>
          <w:b/>
          <w:spacing w:val="-3"/>
        </w:rPr>
        <w:t>n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>r</w:t>
      </w:r>
      <w:r w:rsidR="00FF2CA6">
        <w:rPr>
          <w:b/>
          <w:spacing w:val="-3"/>
        </w:rPr>
        <w:t xml:space="preserve"> </w:t>
      </w:r>
      <w:r w:rsidR="00FF2CA6">
        <w:rPr>
          <w:b/>
        </w:rPr>
        <w:t>V</w:t>
      </w:r>
      <w:r w:rsidR="00FF2CA6">
        <w:rPr>
          <w:b/>
          <w:spacing w:val="1"/>
        </w:rPr>
        <w:t>a</w:t>
      </w:r>
      <w:r w:rsidR="00FF2CA6">
        <w:rPr>
          <w:b/>
        </w:rPr>
        <w:t>lenci</w:t>
      </w:r>
      <w:r w:rsidR="00FF2CA6">
        <w:rPr>
          <w:b/>
          <w:spacing w:val="1"/>
        </w:rPr>
        <w:t>a</w:t>
      </w:r>
      <w:r w:rsidR="00FF2CA6">
        <w:rPr>
          <w:b/>
        </w:rPr>
        <w:t>,</w:t>
      </w:r>
      <w:r w:rsidR="00FF2CA6">
        <w:rPr>
          <w:b/>
          <w:spacing w:val="-7"/>
        </w:rPr>
        <w:t xml:space="preserve"> </w:t>
      </w:r>
      <w:r w:rsidR="00FF2CA6">
        <w:rPr>
          <w:b/>
        </w:rPr>
        <w:t>S</w:t>
      </w:r>
      <w:r w:rsidR="00FF2CA6">
        <w:rPr>
          <w:b/>
          <w:spacing w:val="-1"/>
        </w:rPr>
        <w:t>p</w:t>
      </w:r>
      <w:r w:rsidR="00FF2CA6">
        <w:rPr>
          <w:b/>
          <w:spacing w:val="1"/>
        </w:rPr>
        <w:t>a</w:t>
      </w:r>
      <w:r w:rsidR="00FF2CA6">
        <w:rPr>
          <w:b/>
        </w:rPr>
        <w:t xml:space="preserve">in. </w:t>
      </w:r>
      <w:r>
        <w:pict w14:anchorId="3C7CD3FF">
          <v:shape id="_x0000_i1034" type="#_x0000_t75" style="width:11pt;height:11pt">
            <v:imagedata r:id="rId22" o:title=""/>
          </v:shape>
        </w:pict>
      </w:r>
      <w:r w:rsidR="00FF2CA6">
        <w:rPr>
          <w:b/>
        </w:rPr>
        <w:t xml:space="preserve">           St</w:t>
      </w:r>
      <w:r w:rsidR="00FF2CA6">
        <w:rPr>
          <w:b/>
          <w:spacing w:val="1"/>
        </w:rPr>
        <w:t>e</w:t>
      </w:r>
      <w:r w:rsidR="00FF2CA6">
        <w:rPr>
          <w:b/>
          <w:spacing w:val="2"/>
        </w:rPr>
        <w:t>w</w:t>
      </w:r>
      <w:r w:rsidR="00FF2CA6">
        <w:rPr>
          <w:b/>
          <w:spacing w:val="1"/>
        </w:rPr>
        <w:t>a</w:t>
      </w:r>
      <w:r w:rsidR="00FF2CA6">
        <w:rPr>
          <w:b/>
        </w:rPr>
        <w:t>rt</w:t>
      </w:r>
      <w:r w:rsidR="00FF2CA6">
        <w:rPr>
          <w:b/>
          <w:spacing w:val="1"/>
        </w:rPr>
        <w:t xml:space="preserve"> </w:t>
      </w:r>
      <w:r w:rsidR="00FF2CA6">
        <w:rPr>
          <w:b/>
        </w:rPr>
        <w:t>C</w:t>
      </w:r>
      <w:r w:rsidR="00FF2CA6">
        <w:rPr>
          <w:b/>
          <w:spacing w:val="-2"/>
        </w:rPr>
        <w:t>r</w:t>
      </w:r>
      <w:r w:rsidR="00FF2CA6">
        <w:rPr>
          <w:b/>
          <w:spacing w:val="1"/>
        </w:rPr>
        <w:t>a</w:t>
      </w:r>
      <w:r w:rsidR="00FF2CA6">
        <w:rPr>
          <w:b/>
        </w:rPr>
        <w:t>ig</w:t>
      </w:r>
      <w:r w:rsidR="00FF2CA6">
        <w:rPr>
          <w:b/>
          <w:spacing w:val="-4"/>
        </w:rPr>
        <w:t xml:space="preserve"> </w:t>
      </w:r>
      <w:r w:rsidR="00FF2CA6">
        <w:rPr>
          <w:b/>
        </w:rPr>
        <w:t>is</w:t>
      </w:r>
      <w:r w:rsidR="00FF2CA6">
        <w:rPr>
          <w:b/>
          <w:spacing w:val="-2"/>
        </w:rPr>
        <w:t xml:space="preserve"> </w:t>
      </w:r>
      <w:r w:rsidR="00FF2CA6">
        <w:rPr>
          <w:b/>
          <w:spacing w:val="1"/>
        </w:rPr>
        <w:t>H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>d</w:t>
      </w:r>
      <w:r w:rsidR="00FF2CA6">
        <w:rPr>
          <w:b/>
          <w:spacing w:val="-5"/>
        </w:rPr>
        <w:t xml:space="preserve"> </w:t>
      </w:r>
      <w:r w:rsidR="00FF2CA6">
        <w:rPr>
          <w:b/>
          <w:spacing w:val="1"/>
        </w:rPr>
        <w:t>P</w:t>
      </w:r>
      <w:r w:rsidR="00FF2CA6">
        <w:rPr>
          <w:b/>
        </w:rPr>
        <w:t>r</w:t>
      </w:r>
      <w:r w:rsidR="00FF2CA6">
        <w:rPr>
          <w:b/>
          <w:spacing w:val="-1"/>
        </w:rPr>
        <w:t>o</w:t>
      </w:r>
      <w:r w:rsidR="00FF2CA6">
        <w:rPr>
          <w:b/>
          <w:spacing w:val="1"/>
        </w:rPr>
        <w:t>f</w:t>
      </w:r>
      <w:r w:rsidR="00FF2CA6">
        <w:rPr>
          <w:b/>
          <w:spacing w:val="-2"/>
        </w:rPr>
        <w:t>e</w:t>
      </w:r>
      <w:r w:rsidR="00FF2CA6">
        <w:rPr>
          <w:b/>
          <w:spacing w:val="-1"/>
        </w:rPr>
        <w:t>ss</w:t>
      </w:r>
      <w:r w:rsidR="00FF2CA6">
        <w:rPr>
          <w:b/>
        </w:rPr>
        <w:t>i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-10"/>
        </w:rPr>
        <w:t xml:space="preserve"> </w:t>
      </w:r>
      <w:r w:rsidR="00FF2CA6">
        <w:rPr>
          <w:b/>
          <w:spacing w:val="1"/>
        </w:rPr>
        <w:t>a</w:t>
      </w:r>
      <w:r w:rsidR="00FF2CA6">
        <w:rPr>
          <w:b/>
        </w:rPr>
        <w:t>t</w:t>
      </w:r>
      <w:r w:rsidR="00FF2CA6">
        <w:rPr>
          <w:b/>
          <w:spacing w:val="-1"/>
        </w:rPr>
        <w:t xml:space="preserve"> </w:t>
      </w:r>
      <w:r w:rsidR="00FF2CA6">
        <w:rPr>
          <w:b/>
        </w:rPr>
        <w:t>F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-3"/>
        </w:rPr>
        <w:t>k</w:t>
      </w:r>
      <w:r w:rsidR="00FF2CA6">
        <w:rPr>
          <w:b/>
        </w:rPr>
        <w:t>i</w:t>
      </w:r>
      <w:r w:rsidR="00FF2CA6">
        <w:rPr>
          <w:b/>
          <w:spacing w:val="2"/>
        </w:rPr>
        <w:t>r</w:t>
      </w:r>
      <w:r w:rsidR="00FF2CA6">
        <w:rPr>
          <w:b/>
        </w:rPr>
        <w:t>k</w:t>
      </w:r>
      <w:r w:rsidR="00FF2CA6">
        <w:rPr>
          <w:b/>
          <w:spacing w:val="-6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o</w:t>
      </w:r>
      <w:r w:rsidR="00FF2CA6">
        <w:rPr>
          <w:b/>
        </w:rPr>
        <w:t>lf</w:t>
      </w:r>
      <w:r w:rsidR="00FF2CA6">
        <w:rPr>
          <w:b/>
          <w:spacing w:val="-3"/>
        </w:rPr>
        <w:t xml:space="preserve"> </w:t>
      </w:r>
      <w:r w:rsidR="00FF2CA6">
        <w:rPr>
          <w:b/>
        </w:rPr>
        <w:t>Cl</w:t>
      </w:r>
      <w:r w:rsidR="00FF2CA6">
        <w:rPr>
          <w:b/>
          <w:spacing w:val="2"/>
        </w:rPr>
        <w:t>u</w:t>
      </w:r>
      <w:r w:rsidR="00FF2CA6">
        <w:rPr>
          <w:b/>
        </w:rPr>
        <w:t>b,</w:t>
      </w:r>
      <w:r w:rsidR="00FF2CA6">
        <w:rPr>
          <w:b/>
          <w:spacing w:val="-5"/>
        </w:rPr>
        <w:t xml:space="preserve"> </w:t>
      </w:r>
      <w:r w:rsidR="00FF2CA6">
        <w:rPr>
          <w:b/>
        </w:rPr>
        <w:t>Sc</w:t>
      </w:r>
      <w:r w:rsidR="00FF2CA6">
        <w:rPr>
          <w:b/>
          <w:spacing w:val="1"/>
        </w:rPr>
        <w:t>ot</w:t>
      </w:r>
      <w:r w:rsidR="00FF2CA6">
        <w:rPr>
          <w:b/>
        </w:rPr>
        <w:t>l</w:t>
      </w:r>
      <w:r w:rsidR="00FF2CA6">
        <w:rPr>
          <w:b/>
          <w:spacing w:val="1"/>
        </w:rPr>
        <w:t>a</w:t>
      </w:r>
      <w:r w:rsidR="00FF2CA6">
        <w:rPr>
          <w:b/>
        </w:rPr>
        <w:t>n</w:t>
      </w:r>
      <w:r w:rsidR="00FF2CA6">
        <w:rPr>
          <w:b/>
          <w:spacing w:val="-1"/>
        </w:rPr>
        <w:t>d</w:t>
      </w:r>
      <w:r w:rsidR="00FF2CA6">
        <w:rPr>
          <w:b/>
        </w:rPr>
        <w:t>.</w:t>
      </w:r>
    </w:p>
    <w:p w14:paraId="3F2B8875" w14:textId="77777777" w:rsidR="005E3EAF" w:rsidRDefault="00A40A7F">
      <w:pPr>
        <w:spacing w:before="12" w:line="422" w:lineRule="auto"/>
        <w:ind w:left="485" w:right="942"/>
      </w:pPr>
      <w:r>
        <w:pict w14:anchorId="1BDDA7F8">
          <v:shape id="_x0000_i1035" type="#_x0000_t75" style="width:11pt;height:11pt">
            <v:imagedata r:id="rId23" o:title=""/>
          </v:shape>
        </w:pict>
      </w:r>
      <w:r w:rsidR="00FF2CA6">
        <w:t xml:space="preserve">           </w:t>
      </w:r>
      <w:r w:rsidR="00FF2CA6">
        <w:rPr>
          <w:b/>
        </w:rPr>
        <w:t>Ni</w:t>
      </w:r>
      <w:r w:rsidR="00FF2CA6">
        <w:rPr>
          <w:b/>
          <w:spacing w:val="3"/>
        </w:rPr>
        <w:t>c</w:t>
      </w:r>
      <w:r w:rsidR="00FF2CA6">
        <w:rPr>
          <w:b/>
        </w:rPr>
        <w:t>k</w:t>
      </w:r>
      <w:r w:rsidR="00FF2CA6">
        <w:rPr>
          <w:b/>
          <w:spacing w:val="-7"/>
        </w:rPr>
        <w:t xml:space="preserve"> </w:t>
      </w:r>
      <w:proofErr w:type="spellStart"/>
      <w:r w:rsidR="00FF2CA6">
        <w:rPr>
          <w:b/>
          <w:spacing w:val="1"/>
        </w:rPr>
        <w:t>O</w:t>
      </w:r>
      <w:r w:rsidR="00FF2CA6">
        <w:rPr>
          <w:b/>
        </w:rPr>
        <w:t>b</w:t>
      </w:r>
      <w:r w:rsidR="00FF2CA6">
        <w:rPr>
          <w:b/>
          <w:spacing w:val="1"/>
        </w:rPr>
        <w:t>o</w:t>
      </w:r>
      <w:r w:rsidR="00FF2CA6">
        <w:rPr>
          <w:b/>
        </w:rPr>
        <w:t>le</w:t>
      </w:r>
      <w:r w:rsidR="00FF2CA6">
        <w:rPr>
          <w:b/>
          <w:spacing w:val="3"/>
        </w:rPr>
        <w:t>w</w:t>
      </w:r>
      <w:r w:rsidR="00FF2CA6">
        <w:rPr>
          <w:b/>
        </w:rPr>
        <w:t>icz</w:t>
      </w:r>
      <w:proofErr w:type="spellEnd"/>
      <w:r w:rsidR="00FF2CA6">
        <w:rPr>
          <w:b/>
          <w:spacing w:val="-8"/>
        </w:rPr>
        <w:t xml:space="preserve"> </w:t>
      </w:r>
      <w:r w:rsidR="00FF2CA6">
        <w:rPr>
          <w:b/>
        </w:rPr>
        <w:t>is</w:t>
      </w:r>
      <w:r w:rsidR="00FF2CA6">
        <w:rPr>
          <w:b/>
          <w:spacing w:val="-2"/>
        </w:rPr>
        <w:t xml:space="preserve"> </w:t>
      </w:r>
      <w:r w:rsidR="00FF2CA6">
        <w:rPr>
          <w:b/>
          <w:spacing w:val="1"/>
        </w:rPr>
        <w:t>t</w:t>
      </w:r>
      <w:r w:rsidR="00FF2CA6">
        <w:rPr>
          <w:b/>
        </w:rPr>
        <w:t>he</w:t>
      </w:r>
      <w:r w:rsidR="00FF2CA6">
        <w:rPr>
          <w:b/>
          <w:spacing w:val="-3"/>
        </w:rPr>
        <w:t xml:space="preserve"> </w:t>
      </w:r>
      <w:r w:rsidR="00FF2CA6">
        <w:rPr>
          <w:b/>
          <w:spacing w:val="1"/>
        </w:rPr>
        <w:t>H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>d</w:t>
      </w:r>
      <w:r w:rsidR="00FF2CA6">
        <w:rPr>
          <w:b/>
          <w:spacing w:val="-5"/>
        </w:rPr>
        <w:t xml:space="preserve"> </w:t>
      </w:r>
      <w:r w:rsidR="00FF2CA6">
        <w:rPr>
          <w:b/>
          <w:spacing w:val="1"/>
        </w:rPr>
        <w:t>P</w:t>
      </w:r>
      <w:r w:rsidR="00FF2CA6">
        <w:rPr>
          <w:b/>
        </w:rPr>
        <w:t>r</w:t>
      </w:r>
      <w:r w:rsidR="00FF2CA6">
        <w:rPr>
          <w:b/>
          <w:spacing w:val="1"/>
        </w:rPr>
        <w:t>of</w:t>
      </w:r>
      <w:r w:rsidR="00FF2CA6">
        <w:rPr>
          <w:b/>
        </w:rPr>
        <w:t>es</w:t>
      </w:r>
      <w:r w:rsidR="00FF2CA6">
        <w:rPr>
          <w:b/>
          <w:spacing w:val="-1"/>
        </w:rPr>
        <w:t>s</w:t>
      </w:r>
      <w:r w:rsidR="00FF2CA6">
        <w:rPr>
          <w:b/>
        </w:rPr>
        <w:t>i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-10"/>
        </w:rPr>
        <w:t xml:space="preserve"> </w:t>
      </w:r>
      <w:r w:rsidR="00FF2CA6">
        <w:rPr>
          <w:b/>
          <w:spacing w:val="1"/>
        </w:rPr>
        <w:t>a</w:t>
      </w:r>
      <w:r w:rsidR="00FF2CA6">
        <w:rPr>
          <w:b/>
        </w:rPr>
        <w:t>t</w:t>
      </w:r>
      <w:r w:rsidR="00FF2CA6">
        <w:rPr>
          <w:b/>
          <w:spacing w:val="-1"/>
        </w:rPr>
        <w:t xml:space="preserve"> T</w:t>
      </w:r>
      <w:r w:rsidR="00FF2CA6">
        <w:rPr>
          <w:b/>
        </w:rPr>
        <w:t>he</w:t>
      </w:r>
      <w:r w:rsidR="00FF2CA6">
        <w:rPr>
          <w:b/>
          <w:spacing w:val="-3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o</w:t>
      </w:r>
      <w:r w:rsidR="00FF2CA6">
        <w:rPr>
          <w:b/>
        </w:rPr>
        <w:t>lf</w:t>
      </w:r>
      <w:r w:rsidR="00FF2CA6">
        <w:rPr>
          <w:b/>
          <w:spacing w:val="-3"/>
        </w:rPr>
        <w:t xml:space="preserve"> </w:t>
      </w:r>
      <w:r w:rsidR="00FF2CA6">
        <w:rPr>
          <w:b/>
        </w:rPr>
        <w:t>Ar</w:t>
      </w:r>
      <w:r w:rsidR="00FF2CA6">
        <w:rPr>
          <w:b/>
          <w:spacing w:val="1"/>
        </w:rPr>
        <w:t>e</w:t>
      </w:r>
      <w:r w:rsidR="00FF2CA6">
        <w:rPr>
          <w:b/>
        </w:rPr>
        <w:t>n</w:t>
      </w:r>
      <w:r w:rsidR="00FF2CA6">
        <w:rPr>
          <w:b/>
          <w:spacing w:val="1"/>
        </w:rPr>
        <w:t>a</w:t>
      </w:r>
      <w:r w:rsidR="00FF2CA6">
        <w:rPr>
          <w:b/>
        </w:rPr>
        <w:t>,</w:t>
      </w:r>
      <w:r w:rsidR="00FF2CA6">
        <w:rPr>
          <w:b/>
          <w:spacing w:val="-5"/>
        </w:rPr>
        <w:t xml:space="preserve"> </w:t>
      </w:r>
      <w:r w:rsidR="00FF2CA6">
        <w:rPr>
          <w:b/>
        </w:rPr>
        <w:t>Co</w:t>
      </w:r>
      <w:r w:rsidR="00FF2CA6">
        <w:rPr>
          <w:b/>
          <w:spacing w:val="-1"/>
        </w:rPr>
        <w:t xml:space="preserve"> </w:t>
      </w:r>
      <w:r w:rsidR="00FF2CA6">
        <w:rPr>
          <w:b/>
        </w:rPr>
        <w:t>Cl</w:t>
      </w:r>
      <w:r w:rsidR="00FF2CA6">
        <w:rPr>
          <w:b/>
          <w:spacing w:val="1"/>
        </w:rPr>
        <w:t>a</w:t>
      </w:r>
      <w:r w:rsidR="00FF2CA6">
        <w:rPr>
          <w:b/>
        </w:rPr>
        <w:t>r</w:t>
      </w:r>
      <w:r w:rsidR="00FF2CA6">
        <w:rPr>
          <w:b/>
          <w:spacing w:val="1"/>
        </w:rPr>
        <w:t>e</w:t>
      </w:r>
      <w:r w:rsidR="00FF2CA6">
        <w:rPr>
          <w:b/>
        </w:rPr>
        <w:t>,</w:t>
      </w:r>
      <w:r w:rsidR="00FF2CA6">
        <w:rPr>
          <w:b/>
          <w:spacing w:val="-4"/>
        </w:rPr>
        <w:t xml:space="preserve"> </w:t>
      </w:r>
      <w:r w:rsidR="00FF2CA6">
        <w:rPr>
          <w:b/>
          <w:spacing w:val="-1"/>
        </w:rPr>
        <w:t>I</w:t>
      </w:r>
      <w:r w:rsidR="00FF2CA6">
        <w:rPr>
          <w:b/>
        </w:rPr>
        <w:t>r</w:t>
      </w:r>
      <w:r w:rsidR="00FF2CA6">
        <w:rPr>
          <w:b/>
          <w:spacing w:val="1"/>
        </w:rPr>
        <w:t>e</w:t>
      </w:r>
      <w:r w:rsidR="00FF2CA6">
        <w:rPr>
          <w:b/>
        </w:rPr>
        <w:t>l</w:t>
      </w:r>
      <w:r w:rsidR="00FF2CA6">
        <w:rPr>
          <w:b/>
          <w:spacing w:val="1"/>
        </w:rPr>
        <w:t>a</w:t>
      </w:r>
      <w:r w:rsidR="00FF2CA6">
        <w:rPr>
          <w:b/>
        </w:rPr>
        <w:t>n</w:t>
      </w:r>
      <w:r w:rsidR="00FF2CA6">
        <w:rPr>
          <w:b/>
          <w:spacing w:val="-1"/>
        </w:rPr>
        <w:t>d</w:t>
      </w:r>
      <w:r w:rsidR="00FF2CA6">
        <w:rPr>
          <w:b/>
        </w:rPr>
        <w:t xml:space="preserve">. </w:t>
      </w:r>
      <w:r>
        <w:pict w14:anchorId="21818FC4">
          <v:shape id="_x0000_i1036" type="#_x0000_t75" style="width:11pt;height:11pt">
            <v:imagedata r:id="rId24" o:title=""/>
          </v:shape>
        </w:pict>
      </w:r>
      <w:r w:rsidR="00FF2CA6">
        <w:rPr>
          <w:b/>
        </w:rPr>
        <w:t xml:space="preserve">           </w:t>
      </w:r>
      <w:r w:rsidR="00FF2CA6">
        <w:rPr>
          <w:b/>
          <w:spacing w:val="-1"/>
        </w:rPr>
        <w:t>T</w:t>
      </w:r>
      <w:r w:rsidR="00FF2CA6">
        <w:rPr>
          <w:b/>
        </w:rPr>
        <w:t>h</w:t>
      </w:r>
      <w:r w:rsidR="00FF2CA6">
        <w:rPr>
          <w:b/>
          <w:spacing w:val="3"/>
        </w:rPr>
        <w:t>o</w:t>
      </w:r>
      <w:r w:rsidR="00FF2CA6">
        <w:rPr>
          <w:b/>
          <w:spacing w:val="-3"/>
        </w:rPr>
        <w:t>m</w:t>
      </w:r>
      <w:r w:rsidR="00FF2CA6">
        <w:rPr>
          <w:b/>
          <w:spacing w:val="1"/>
        </w:rPr>
        <w:t>a</w:t>
      </w:r>
      <w:r w:rsidR="00FF2CA6">
        <w:rPr>
          <w:b/>
        </w:rPr>
        <w:t xml:space="preserve">s </w:t>
      </w:r>
      <w:proofErr w:type="spellStart"/>
      <w:r w:rsidR="00FF2CA6">
        <w:rPr>
          <w:b/>
        </w:rPr>
        <w:t>C</w:t>
      </w:r>
      <w:r w:rsidR="00FF2CA6">
        <w:rPr>
          <w:b/>
          <w:spacing w:val="1"/>
        </w:rPr>
        <w:t>at</w:t>
      </w:r>
      <w:r w:rsidR="00FF2CA6">
        <w:rPr>
          <w:b/>
        </w:rPr>
        <w:t>h</w:t>
      </w:r>
      <w:r w:rsidR="00FF2CA6">
        <w:rPr>
          <w:b/>
          <w:spacing w:val="3"/>
        </w:rPr>
        <w:t>o</w:t>
      </w:r>
      <w:r w:rsidR="00FF2CA6">
        <w:rPr>
          <w:b/>
          <w:spacing w:val="-3"/>
        </w:rPr>
        <w:t>m</w:t>
      </w:r>
      <w:r w:rsidR="00FF2CA6">
        <w:rPr>
          <w:b/>
        </w:rPr>
        <w:t>en</w:t>
      </w:r>
      <w:proofErr w:type="spellEnd"/>
      <w:r w:rsidR="00FF2CA6">
        <w:rPr>
          <w:b/>
          <w:spacing w:val="-9"/>
        </w:rPr>
        <w:t xml:space="preserve"> </w:t>
      </w:r>
      <w:r w:rsidR="00FF2CA6">
        <w:rPr>
          <w:b/>
          <w:spacing w:val="3"/>
        </w:rPr>
        <w:t>r</w:t>
      </w:r>
      <w:r w:rsidR="00FF2CA6">
        <w:rPr>
          <w:b/>
        </w:rPr>
        <w:t>u</w:t>
      </w:r>
      <w:r w:rsidR="00FF2CA6">
        <w:rPr>
          <w:b/>
          <w:spacing w:val="-1"/>
        </w:rPr>
        <w:t>n</w:t>
      </w:r>
      <w:r w:rsidR="00FF2CA6">
        <w:rPr>
          <w:b/>
        </w:rPr>
        <w:t>s</w:t>
      </w:r>
      <w:r w:rsidR="00FF2CA6">
        <w:rPr>
          <w:b/>
          <w:spacing w:val="-2"/>
        </w:rPr>
        <w:t xml:space="preserve"> </w:t>
      </w:r>
      <w:r w:rsidR="00FF2CA6">
        <w:rPr>
          <w:b/>
          <w:spacing w:val="2"/>
        </w:rPr>
        <w:t>h</w:t>
      </w:r>
      <w:r w:rsidR="00FF2CA6">
        <w:rPr>
          <w:b/>
        </w:rPr>
        <w:t xml:space="preserve">is </w:t>
      </w:r>
      <w:r w:rsidR="00FF2CA6">
        <w:rPr>
          <w:b/>
          <w:spacing w:val="1"/>
        </w:rPr>
        <w:t>o</w:t>
      </w:r>
      <w:r w:rsidR="00FF2CA6">
        <w:rPr>
          <w:b/>
          <w:spacing w:val="2"/>
        </w:rPr>
        <w:t>w</w:t>
      </w:r>
      <w:r w:rsidR="00FF2CA6">
        <w:rPr>
          <w:b/>
        </w:rPr>
        <w:t>n</w:t>
      </w:r>
      <w:r w:rsidR="00FF2CA6">
        <w:rPr>
          <w:b/>
          <w:spacing w:val="-4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o</w:t>
      </w:r>
      <w:r w:rsidR="00FF2CA6">
        <w:rPr>
          <w:b/>
        </w:rPr>
        <w:t>lf</w:t>
      </w:r>
      <w:r w:rsidR="00FF2CA6">
        <w:rPr>
          <w:b/>
          <w:spacing w:val="-3"/>
        </w:rPr>
        <w:t xml:space="preserve"> </w:t>
      </w:r>
      <w:r w:rsidR="00FF2CA6">
        <w:rPr>
          <w:b/>
        </w:rPr>
        <w:t>Ac</w:t>
      </w:r>
      <w:r w:rsidR="00FF2CA6">
        <w:rPr>
          <w:b/>
          <w:spacing w:val="2"/>
        </w:rPr>
        <w:t>a</w:t>
      </w:r>
      <w:r w:rsidR="00FF2CA6">
        <w:rPr>
          <w:b/>
        </w:rPr>
        <w:t>d</w:t>
      </w:r>
      <w:r w:rsidR="00FF2CA6">
        <w:rPr>
          <w:b/>
          <w:spacing w:val="2"/>
        </w:rPr>
        <w:t>e</w:t>
      </w:r>
      <w:r w:rsidR="00FF2CA6">
        <w:rPr>
          <w:b/>
          <w:spacing w:val="-5"/>
        </w:rPr>
        <w:t>m</w:t>
      </w:r>
      <w:r w:rsidR="00FF2CA6">
        <w:rPr>
          <w:b/>
        </w:rPr>
        <w:t>y</w:t>
      </w:r>
      <w:r w:rsidR="00FF2CA6">
        <w:rPr>
          <w:b/>
          <w:spacing w:val="-7"/>
        </w:rPr>
        <w:t xml:space="preserve"> </w:t>
      </w:r>
      <w:r w:rsidR="00FF2CA6">
        <w:rPr>
          <w:b/>
        </w:rPr>
        <w:t>in</w:t>
      </w:r>
      <w:r w:rsidR="00FF2CA6">
        <w:rPr>
          <w:b/>
          <w:spacing w:val="-2"/>
        </w:rPr>
        <w:t xml:space="preserve"> </w:t>
      </w:r>
      <w:r w:rsidR="00FF2CA6">
        <w:rPr>
          <w:b/>
        </w:rPr>
        <w:t>S</w:t>
      </w:r>
      <w:r w:rsidR="00FF2CA6">
        <w:rPr>
          <w:b/>
          <w:spacing w:val="2"/>
        </w:rPr>
        <w:t>w</w:t>
      </w:r>
      <w:r w:rsidR="00FF2CA6">
        <w:rPr>
          <w:b/>
        </w:rPr>
        <w:t>itz</w:t>
      </w:r>
      <w:r w:rsidR="00FF2CA6">
        <w:rPr>
          <w:b/>
          <w:spacing w:val="1"/>
        </w:rPr>
        <w:t>e</w:t>
      </w:r>
      <w:r w:rsidR="00FF2CA6">
        <w:rPr>
          <w:b/>
        </w:rPr>
        <w:t>rl</w:t>
      </w:r>
      <w:r w:rsidR="00FF2CA6">
        <w:rPr>
          <w:b/>
          <w:spacing w:val="1"/>
        </w:rPr>
        <w:t>a</w:t>
      </w:r>
      <w:r w:rsidR="00FF2CA6">
        <w:rPr>
          <w:b/>
        </w:rPr>
        <w:t>n</w:t>
      </w:r>
      <w:r w:rsidR="00FF2CA6">
        <w:rPr>
          <w:b/>
          <w:spacing w:val="-1"/>
        </w:rPr>
        <w:t>d</w:t>
      </w:r>
      <w:r w:rsidR="00FF2CA6">
        <w:rPr>
          <w:b/>
        </w:rPr>
        <w:t>.</w:t>
      </w:r>
    </w:p>
    <w:p w14:paraId="041ECCBF" w14:textId="77777777" w:rsidR="005E3EAF" w:rsidRDefault="00A40A7F">
      <w:pPr>
        <w:spacing w:line="300" w:lineRule="exact"/>
        <w:ind w:left="485"/>
      </w:pPr>
      <w:r>
        <w:pict w14:anchorId="02750E4D">
          <v:shape id="_x0000_i1037" type="#_x0000_t75" style="width:11pt;height:11pt">
            <v:imagedata r:id="rId25" o:title=""/>
          </v:shape>
        </w:pict>
      </w:r>
      <w:r w:rsidR="00FF2CA6">
        <w:rPr>
          <w:position w:val="-2"/>
        </w:rPr>
        <w:t xml:space="preserve">           </w:t>
      </w:r>
      <w:r w:rsidR="00FF2CA6">
        <w:rPr>
          <w:b/>
          <w:position w:val="-2"/>
        </w:rPr>
        <w:t>R</w:t>
      </w:r>
      <w:r w:rsidR="00FF2CA6">
        <w:rPr>
          <w:b/>
          <w:spacing w:val="1"/>
          <w:position w:val="-2"/>
        </w:rPr>
        <w:t>o</w:t>
      </w:r>
      <w:r w:rsidR="00FF2CA6">
        <w:rPr>
          <w:b/>
          <w:position w:val="-2"/>
        </w:rPr>
        <w:t>bert</w:t>
      </w:r>
      <w:r w:rsidR="00FF2CA6">
        <w:rPr>
          <w:b/>
          <w:spacing w:val="-5"/>
          <w:position w:val="-2"/>
        </w:rPr>
        <w:t xml:space="preserve"> </w:t>
      </w:r>
      <w:r w:rsidR="00FF2CA6">
        <w:rPr>
          <w:b/>
          <w:spacing w:val="1"/>
          <w:position w:val="-2"/>
        </w:rPr>
        <w:t>Ho</w:t>
      </w:r>
      <w:r w:rsidR="00FF2CA6">
        <w:rPr>
          <w:b/>
          <w:position w:val="-2"/>
        </w:rPr>
        <w:t>ll</w:t>
      </w:r>
      <w:r w:rsidR="00FF2CA6">
        <w:rPr>
          <w:b/>
          <w:spacing w:val="1"/>
          <w:position w:val="-2"/>
        </w:rPr>
        <w:t>a</w:t>
      </w:r>
      <w:r w:rsidR="00FF2CA6">
        <w:rPr>
          <w:b/>
          <w:position w:val="-2"/>
        </w:rPr>
        <w:t>nd</w:t>
      </w:r>
      <w:r w:rsidR="00FF2CA6">
        <w:rPr>
          <w:b/>
          <w:spacing w:val="-8"/>
          <w:position w:val="-2"/>
        </w:rPr>
        <w:t xml:space="preserve"> </w:t>
      </w:r>
      <w:r w:rsidR="00FF2CA6">
        <w:rPr>
          <w:b/>
          <w:position w:val="-2"/>
        </w:rPr>
        <w:t>is</w:t>
      </w:r>
      <w:r w:rsidR="00FF2CA6">
        <w:rPr>
          <w:b/>
          <w:spacing w:val="-2"/>
          <w:position w:val="-2"/>
        </w:rPr>
        <w:t xml:space="preserve"> </w:t>
      </w:r>
      <w:r w:rsidR="00FF2CA6">
        <w:rPr>
          <w:b/>
          <w:spacing w:val="1"/>
          <w:position w:val="-2"/>
        </w:rPr>
        <w:t>t</w:t>
      </w:r>
      <w:r w:rsidR="00FF2CA6">
        <w:rPr>
          <w:b/>
          <w:position w:val="-2"/>
        </w:rPr>
        <w:t>he</w:t>
      </w:r>
      <w:r w:rsidR="00FF2CA6">
        <w:rPr>
          <w:b/>
          <w:spacing w:val="-3"/>
          <w:position w:val="-2"/>
        </w:rPr>
        <w:t xml:space="preserve"> </w:t>
      </w:r>
      <w:r w:rsidR="00FF2CA6">
        <w:rPr>
          <w:b/>
          <w:spacing w:val="-1"/>
          <w:position w:val="-2"/>
        </w:rPr>
        <w:t>T</w:t>
      </w:r>
      <w:r w:rsidR="00FF2CA6">
        <w:rPr>
          <w:b/>
          <w:position w:val="-2"/>
        </w:rPr>
        <w:t>e</w:t>
      </w:r>
      <w:r w:rsidR="00FF2CA6">
        <w:rPr>
          <w:b/>
          <w:spacing w:val="1"/>
          <w:position w:val="-2"/>
        </w:rPr>
        <w:t>a</w:t>
      </w:r>
      <w:r w:rsidR="00FF2CA6">
        <w:rPr>
          <w:b/>
          <w:position w:val="-2"/>
        </w:rPr>
        <w:t>c</w:t>
      </w:r>
      <w:r w:rsidR="00FF2CA6">
        <w:rPr>
          <w:b/>
          <w:spacing w:val="2"/>
          <w:position w:val="-2"/>
        </w:rPr>
        <w:t>h</w:t>
      </w:r>
      <w:r w:rsidR="00FF2CA6">
        <w:rPr>
          <w:b/>
          <w:position w:val="-2"/>
        </w:rPr>
        <w:t>ing</w:t>
      </w:r>
      <w:r w:rsidR="00FF2CA6">
        <w:rPr>
          <w:b/>
          <w:spacing w:val="-7"/>
          <w:position w:val="-2"/>
        </w:rPr>
        <w:t xml:space="preserve"> </w:t>
      </w:r>
      <w:r w:rsidR="00FF2CA6">
        <w:rPr>
          <w:b/>
          <w:position w:val="-2"/>
        </w:rPr>
        <w:t>Pr</w:t>
      </w:r>
      <w:r w:rsidR="00FF2CA6">
        <w:rPr>
          <w:b/>
          <w:spacing w:val="1"/>
          <w:position w:val="-2"/>
        </w:rPr>
        <w:t>of</w:t>
      </w:r>
      <w:r w:rsidR="00FF2CA6">
        <w:rPr>
          <w:b/>
          <w:position w:val="-2"/>
        </w:rPr>
        <w:t>es</w:t>
      </w:r>
      <w:r w:rsidR="00FF2CA6">
        <w:rPr>
          <w:b/>
          <w:spacing w:val="-1"/>
          <w:position w:val="-2"/>
        </w:rPr>
        <w:t>s</w:t>
      </w:r>
      <w:r w:rsidR="00FF2CA6">
        <w:rPr>
          <w:b/>
          <w:position w:val="-2"/>
        </w:rPr>
        <w:t>i</w:t>
      </w:r>
      <w:r w:rsidR="00FF2CA6">
        <w:rPr>
          <w:b/>
          <w:spacing w:val="1"/>
          <w:position w:val="-2"/>
        </w:rPr>
        <w:t>o</w:t>
      </w:r>
      <w:r w:rsidR="00FF2CA6">
        <w:rPr>
          <w:b/>
          <w:position w:val="-2"/>
        </w:rPr>
        <w:t>n</w:t>
      </w:r>
      <w:r w:rsidR="00FF2CA6">
        <w:rPr>
          <w:b/>
          <w:spacing w:val="1"/>
          <w:position w:val="-2"/>
        </w:rPr>
        <w:t>a</w:t>
      </w:r>
      <w:r w:rsidR="00FF2CA6">
        <w:rPr>
          <w:b/>
          <w:position w:val="-2"/>
        </w:rPr>
        <w:t>l</w:t>
      </w:r>
      <w:r w:rsidR="00FF2CA6">
        <w:rPr>
          <w:b/>
          <w:spacing w:val="-10"/>
          <w:position w:val="-2"/>
        </w:rPr>
        <w:t xml:space="preserve"> </w:t>
      </w:r>
      <w:r w:rsidR="00FF2CA6">
        <w:rPr>
          <w:b/>
          <w:spacing w:val="1"/>
          <w:position w:val="-2"/>
        </w:rPr>
        <w:t>a</w:t>
      </w:r>
      <w:r w:rsidR="00FF2CA6">
        <w:rPr>
          <w:b/>
          <w:position w:val="-2"/>
        </w:rPr>
        <w:t>t</w:t>
      </w:r>
      <w:r w:rsidR="00FF2CA6">
        <w:rPr>
          <w:b/>
          <w:spacing w:val="-1"/>
          <w:position w:val="-2"/>
        </w:rPr>
        <w:t xml:space="preserve"> T</w:t>
      </w:r>
      <w:r w:rsidR="00FF2CA6">
        <w:rPr>
          <w:b/>
          <w:position w:val="-2"/>
        </w:rPr>
        <w:t>u</w:t>
      </w:r>
      <w:r w:rsidR="00FF2CA6">
        <w:rPr>
          <w:b/>
          <w:spacing w:val="2"/>
          <w:position w:val="-2"/>
        </w:rPr>
        <w:t>c</w:t>
      </w:r>
      <w:r w:rsidR="00FF2CA6">
        <w:rPr>
          <w:b/>
          <w:spacing w:val="-3"/>
          <w:position w:val="-2"/>
        </w:rPr>
        <w:t>k</w:t>
      </w:r>
      <w:r w:rsidR="00FF2CA6">
        <w:rPr>
          <w:b/>
          <w:position w:val="-2"/>
        </w:rPr>
        <w:t>e</w:t>
      </w:r>
      <w:r w:rsidR="00FF2CA6">
        <w:rPr>
          <w:b/>
          <w:spacing w:val="1"/>
          <w:position w:val="-2"/>
        </w:rPr>
        <w:t>r</w:t>
      </w:r>
      <w:r w:rsidR="00FF2CA6">
        <w:rPr>
          <w:b/>
          <w:position w:val="-2"/>
        </w:rPr>
        <w:t>s</w:t>
      </w:r>
      <w:r w:rsidR="00FF2CA6">
        <w:rPr>
          <w:b/>
          <w:spacing w:val="-5"/>
          <w:position w:val="-2"/>
        </w:rPr>
        <w:t xml:space="preserve"> </w:t>
      </w:r>
      <w:r w:rsidR="00FF2CA6">
        <w:rPr>
          <w:b/>
          <w:position w:val="-2"/>
        </w:rPr>
        <w:t>P</w:t>
      </w:r>
      <w:r w:rsidR="00FF2CA6">
        <w:rPr>
          <w:b/>
          <w:spacing w:val="1"/>
          <w:position w:val="-2"/>
        </w:rPr>
        <w:t>o</w:t>
      </w:r>
      <w:r w:rsidR="00FF2CA6">
        <w:rPr>
          <w:b/>
          <w:position w:val="-2"/>
        </w:rPr>
        <w:t>int,</w:t>
      </w:r>
      <w:r w:rsidR="00FF2CA6">
        <w:rPr>
          <w:b/>
          <w:spacing w:val="-4"/>
          <w:position w:val="-2"/>
        </w:rPr>
        <w:t xml:space="preserve"> </w:t>
      </w:r>
      <w:r w:rsidR="00FF2CA6">
        <w:rPr>
          <w:b/>
          <w:spacing w:val="1"/>
          <w:position w:val="-2"/>
        </w:rPr>
        <w:t>B</w:t>
      </w:r>
      <w:r w:rsidR="00FF2CA6">
        <w:rPr>
          <w:b/>
          <w:position w:val="-2"/>
        </w:rPr>
        <w:t>e</w:t>
      </w:r>
      <w:r w:rsidR="00FF2CA6">
        <w:rPr>
          <w:b/>
          <w:spacing w:val="1"/>
          <w:position w:val="-2"/>
        </w:rPr>
        <w:t>r</w:t>
      </w:r>
      <w:r w:rsidR="00FF2CA6">
        <w:rPr>
          <w:b/>
          <w:spacing w:val="-3"/>
          <w:position w:val="-2"/>
        </w:rPr>
        <w:t>m</w:t>
      </w:r>
      <w:r w:rsidR="00FF2CA6">
        <w:rPr>
          <w:b/>
          <w:position w:val="-2"/>
        </w:rPr>
        <w:t>u</w:t>
      </w:r>
      <w:r w:rsidR="00FF2CA6">
        <w:rPr>
          <w:b/>
          <w:spacing w:val="-1"/>
          <w:position w:val="-2"/>
        </w:rPr>
        <w:t>d</w:t>
      </w:r>
      <w:r w:rsidR="00FF2CA6">
        <w:rPr>
          <w:b/>
          <w:spacing w:val="1"/>
          <w:position w:val="-2"/>
        </w:rPr>
        <w:t>a</w:t>
      </w:r>
      <w:r w:rsidR="00FF2CA6">
        <w:rPr>
          <w:b/>
          <w:position w:val="-2"/>
        </w:rPr>
        <w:t>.</w:t>
      </w:r>
    </w:p>
    <w:p w14:paraId="2CA15F81" w14:textId="77777777" w:rsidR="005E3EAF" w:rsidRDefault="005E3EAF">
      <w:pPr>
        <w:spacing w:before="14" w:line="220" w:lineRule="exact"/>
        <w:rPr>
          <w:sz w:val="22"/>
          <w:szCs w:val="22"/>
        </w:rPr>
      </w:pPr>
    </w:p>
    <w:p w14:paraId="45D9A078" w14:textId="77777777" w:rsidR="005E3EAF" w:rsidRDefault="00A40A7F">
      <w:pPr>
        <w:ind w:left="485"/>
      </w:pPr>
      <w:r>
        <w:pict w14:anchorId="5FB24702">
          <v:shape id="_x0000_i1038" type="#_x0000_t75" style="width:11pt;height:11pt">
            <v:imagedata r:id="rId26" o:title=""/>
          </v:shape>
        </w:pict>
      </w:r>
      <w:r w:rsidR="00FF2CA6">
        <w:t xml:space="preserve">           </w:t>
      </w:r>
      <w:r w:rsidR="00FF2CA6">
        <w:rPr>
          <w:b/>
        </w:rPr>
        <w:t>D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-4"/>
        </w:rPr>
        <w:t xml:space="preserve"> </w:t>
      </w:r>
      <w:r w:rsidR="00FF2CA6">
        <w:rPr>
          <w:b/>
          <w:spacing w:val="1"/>
        </w:rPr>
        <w:t>F</w:t>
      </w:r>
      <w:r w:rsidR="00FF2CA6">
        <w:rPr>
          <w:b/>
        </w:rPr>
        <w:t>in</w:t>
      </w:r>
      <w:r w:rsidR="00FF2CA6">
        <w:rPr>
          <w:b/>
          <w:spacing w:val="-1"/>
        </w:rPr>
        <w:t>l</w:t>
      </w:r>
      <w:r w:rsidR="00FF2CA6">
        <w:rPr>
          <w:b/>
          <w:spacing w:val="1"/>
        </w:rPr>
        <w:t>ay</w:t>
      </w:r>
      <w:r w:rsidR="00FF2CA6">
        <w:rPr>
          <w:b/>
          <w:spacing w:val="-1"/>
        </w:rPr>
        <w:t>s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-8"/>
        </w:rPr>
        <w:t xml:space="preserve"> </w:t>
      </w:r>
      <w:r w:rsidR="00FF2CA6">
        <w:rPr>
          <w:b/>
        </w:rPr>
        <w:t>is</w:t>
      </w:r>
      <w:r w:rsidR="00FF2CA6">
        <w:rPr>
          <w:b/>
          <w:spacing w:val="-1"/>
        </w:rPr>
        <w:t xml:space="preserve"> </w:t>
      </w:r>
      <w:r w:rsidR="00FF2CA6">
        <w:rPr>
          <w:b/>
          <w:spacing w:val="1"/>
        </w:rPr>
        <w:t>H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>d</w:t>
      </w:r>
      <w:r w:rsidR="00FF2CA6">
        <w:rPr>
          <w:b/>
          <w:spacing w:val="-5"/>
        </w:rPr>
        <w:t xml:space="preserve"> </w:t>
      </w:r>
      <w:r w:rsidR="00FF2CA6">
        <w:rPr>
          <w:b/>
          <w:spacing w:val="1"/>
        </w:rPr>
        <w:t>P</w:t>
      </w:r>
      <w:r w:rsidR="00FF2CA6">
        <w:rPr>
          <w:b/>
        </w:rPr>
        <w:t>r</w:t>
      </w:r>
      <w:r w:rsidR="00FF2CA6">
        <w:rPr>
          <w:b/>
          <w:spacing w:val="1"/>
        </w:rPr>
        <w:t>of</w:t>
      </w:r>
      <w:r w:rsidR="00FF2CA6">
        <w:rPr>
          <w:b/>
        </w:rPr>
        <w:t>es</w:t>
      </w:r>
      <w:r w:rsidR="00FF2CA6">
        <w:rPr>
          <w:b/>
          <w:spacing w:val="-1"/>
        </w:rPr>
        <w:t>s</w:t>
      </w:r>
      <w:r w:rsidR="00FF2CA6">
        <w:rPr>
          <w:b/>
        </w:rPr>
        <w:t>i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-10"/>
        </w:rPr>
        <w:t xml:space="preserve"> </w:t>
      </w:r>
      <w:r w:rsidR="00FF2CA6">
        <w:rPr>
          <w:b/>
          <w:spacing w:val="1"/>
        </w:rPr>
        <w:t>a</w:t>
      </w:r>
      <w:r w:rsidR="00FF2CA6">
        <w:rPr>
          <w:b/>
        </w:rPr>
        <w:t>t</w:t>
      </w:r>
      <w:r w:rsidR="00FF2CA6">
        <w:rPr>
          <w:b/>
          <w:spacing w:val="-1"/>
        </w:rPr>
        <w:t xml:space="preserve"> </w:t>
      </w:r>
      <w:r w:rsidR="00FF2CA6">
        <w:rPr>
          <w:b/>
        </w:rPr>
        <w:t>Fieldi</w:t>
      </w:r>
      <w:r w:rsidR="00FF2CA6">
        <w:rPr>
          <w:b/>
          <w:spacing w:val="-1"/>
        </w:rPr>
        <w:t>n</w:t>
      </w:r>
      <w:r w:rsidR="00FF2CA6">
        <w:rPr>
          <w:b/>
        </w:rPr>
        <w:t>g</w:t>
      </w:r>
      <w:r w:rsidR="00FF2CA6">
        <w:rPr>
          <w:b/>
          <w:spacing w:val="-6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o</w:t>
      </w:r>
      <w:r w:rsidR="00FF2CA6">
        <w:rPr>
          <w:b/>
        </w:rPr>
        <w:t>lf</w:t>
      </w:r>
      <w:r w:rsidR="00FF2CA6">
        <w:rPr>
          <w:b/>
          <w:spacing w:val="-3"/>
        </w:rPr>
        <w:t xml:space="preserve"> </w:t>
      </w:r>
      <w:r w:rsidR="00FF2CA6">
        <w:rPr>
          <w:b/>
        </w:rPr>
        <w:t>Cl</w:t>
      </w:r>
      <w:r w:rsidR="00FF2CA6">
        <w:rPr>
          <w:b/>
          <w:spacing w:val="2"/>
        </w:rPr>
        <w:t>u</w:t>
      </w:r>
      <w:r w:rsidR="00FF2CA6">
        <w:rPr>
          <w:b/>
        </w:rPr>
        <w:t>b</w:t>
      </w:r>
      <w:r w:rsidR="00FF2CA6">
        <w:rPr>
          <w:b/>
          <w:spacing w:val="-2"/>
        </w:rPr>
        <w:t xml:space="preserve"> </w:t>
      </w:r>
      <w:r w:rsidR="00FF2CA6">
        <w:rPr>
          <w:b/>
        </w:rPr>
        <w:t>in</w:t>
      </w:r>
      <w:r w:rsidR="00FF2CA6">
        <w:rPr>
          <w:b/>
          <w:spacing w:val="-2"/>
        </w:rPr>
        <w:t xml:space="preserve"> </w:t>
      </w:r>
      <w:r w:rsidR="00FF2CA6">
        <w:rPr>
          <w:b/>
        </w:rPr>
        <w:t>New</w:t>
      </w:r>
      <w:r w:rsidR="00FF2CA6">
        <w:rPr>
          <w:b/>
          <w:spacing w:val="1"/>
        </w:rPr>
        <w:t xml:space="preserve"> </w:t>
      </w:r>
      <w:r w:rsidR="00FF2CA6">
        <w:rPr>
          <w:b/>
          <w:spacing w:val="-6"/>
        </w:rPr>
        <w:t>Z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1"/>
        </w:rPr>
        <w:t>a</w:t>
      </w:r>
      <w:r w:rsidR="00FF2CA6">
        <w:rPr>
          <w:b/>
        </w:rPr>
        <w:t>n</w:t>
      </w:r>
      <w:r w:rsidR="00FF2CA6">
        <w:rPr>
          <w:b/>
          <w:spacing w:val="-1"/>
        </w:rPr>
        <w:t>d</w:t>
      </w:r>
      <w:r w:rsidR="00FF2CA6">
        <w:rPr>
          <w:b/>
        </w:rPr>
        <w:t>.</w:t>
      </w:r>
    </w:p>
    <w:p w14:paraId="48EDF5CF" w14:textId="77777777" w:rsidR="005E3EAF" w:rsidRDefault="005E3EAF">
      <w:pPr>
        <w:spacing w:before="14" w:line="220" w:lineRule="exact"/>
        <w:rPr>
          <w:sz w:val="22"/>
          <w:szCs w:val="22"/>
        </w:rPr>
      </w:pPr>
    </w:p>
    <w:p w14:paraId="6BFBD459" w14:textId="77777777" w:rsidR="005E3EAF" w:rsidRDefault="00A40A7F">
      <w:pPr>
        <w:ind w:left="485"/>
      </w:pPr>
      <w:r>
        <w:pict w14:anchorId="555B09EB">
          <v:shape id="_x0000_i1039" type="#_x0000_t75" style="width:11pt;height:11pt">
            <v:imagedata r:id="rId27" o:title=""/>
          </v:shape>
        </w:pict>
      </w:r>
      <w:r w:rsidR="00FF2CA6">
        <w:t xml:space="preserve">           </w:t>
      </w:r>
      <w:r w:rsidR="00FF2CA6">
        <w:rPr>
          <w:b/>
        </w:rPr>
        <w:t>Pe</w:t>
      </w:r>
      <w:r w:rsidR="00FF2CA6">
        <w:rPr>
          <w:b/>
          <w:spacing w:val="1"/>
        </w:rPr>
        <w:t>t</w:t>
      </w:r>
      <w:r w:rsidR="00FF2CA6">
        <w:rPr>
          <w:b/>
        </w:rPr>
        <w:t>e</w:t>
      </w:r>
      <w:r w:rsidR="00FF2CA6">
        <w:rPr>
          <w:b/>
          <w:spacing w:val="11"/>
        </w:rPr>
        <w:t xml:space="preserve"> </w:t>
      </w:r>
      <w:r w:rsidR="00FF2CA6">
        <w:rPr>
          <w:b/>
        </w:rPr>
        <w:t>St</w:t>
      </w:r>
      <w:r w:rsidR="00FF2CA6">
        <w:rPr>
          <w:b/>
          <w:spacing w:val="2"/>
        </w:rPr>
        <w:t>o</w:t>
      </w:r>
      <w:r w:rsidR="00FF2CA6">
        <w:rPr>
          <w:b/>
        </w:rPr>
        <w:t>pf</w:t>
      </w:r>
      <w:r w:rsidR="00FF2CA6">
        <w:rPr>
          <w:b/>
          <w:spacing w:val="3"/>
        </w:rPr>
        <w:t>o</w:t>
      </w:r>
      <w:r w:rsidR="00FF2CA6">
        <w:rPr>
          <w:b/>
        </w:rPr>
        <w:t>rd</w:t>
      </w:r>
      <w:r w:rsidR="00FF2CA6">
        <w:rPr>
          <w:b/>
          <w:spacing w:val="7"/>
        </w:rPr>
        <w:t xml:space="preserve"> </w:t>
      </w:r>
      <w:r w:rsidR="00FF2CA6">
        <w:rPr>
          <w:b/>
        </w:rPr>
        <w:t>h</w:t>
      </w:r>
      <w:r w:rsidR="00FF2CA6">
        <w:rPr>
          <w:b/>
          <w:spacing w:val="1"/>
        </w:rPr>
        <w:t>a</w:t>
      </w:r>
      <w:r w:rsidR="00FF2CA6">
        <w:rPr>
          <w:b/>
        </w:rPr>
        <w:t>s</w:t>
      </w:r>
      <w:r w:rsidR="00FF2CA6">
        <w:rPr>
          <w:b/>
          <w:spacing w:val="11"/>
        </w:rPr>
        <w:t xml:space="preserve"> </w:t>
      </w:r>
      <w:r w:rsidR="00FF2CA6">
        <w:rPr>
          <w:b/>
          <w:spacing w:val="-2"/>
        </w:rPr>
        <w:t>j</w:t>
      </w:r>
      <w:r w:rsidR="00FF2CA6">
        <w:rPr>
          <w:b/>
          <w:spacing w:val="1"/>
        </w:rPr>
        <w:t>o</w:t>
      </w:r>
      <w:r w:rsidR="00FF2CA6">
        <w:rPr>
          <w:b/>
        </w:rPr>
        <w:t>ined</w:t>
      </w:r>
      <w:r w:rsidR="00FF2CA6">
        <w:rPr>
          <w:b/>
          <w:spacing w:val="9"/>
        </w:rPr>
        <w:t xml:space="preserve"> </w:t>
      </w:r>
      <w:r w:rsidR="00FF2CA6">
        <w:rPr>
          <w:b/>
          <w:spacing w:val="1"/>
        </w:rPr>
        <w:t>B</w:t>
      </w:r>
      <w:r w:rsidR="00FF2CA6">
        <w:rPr>
          <w:b/>
        </w:rPr>
        <w:t>ill</w:t>
      </w:r>
      <w:r w:rsidR="00FF2CA6">
        <w:rPr>
          <w:b/>
          <w:spacing w:val="11"/>
        </w:rPr>
        <w:t xml:space="preserve"> </w:t>
      </w:r>
      <w:r w:rsidR="00FF2CA6">
        <w:rPr>
          <w:b/>
        </w:rPr>
        <w:t>Abbo</w:t>
      </w:r>
      <w:r w:rsidR="00FF2CA6">
        <w:rPr>
          <w:b/>
          <w:spacing w:val="1"/>
        </w:rPr>
        <w:t>t</w:t>
      </w:r>
      <w:r w:rsidR="00FF2CA6">
        <w:rPr>
          <w:b/>
        </w:rPr>
        <w:t>t</w:t>
      </w:r>
      <w:r w:rsidR="00FF2CA6">
        <w:rPr>
          <w:b/>
          <w:spacing w:val="9"/>
        </w:rPr>
        <w:t xml:space="preserve"> </w:t>
      </w:r>
      <w:r w:rsidR="00FF2CA6">
        <w:rPr>
          <w:b/>
          <w:spacing w:val="1"/>
        </w:rPr>
        <w:t>a</w:t>
      </w:r>
      <w:r w:rsidR="00FF2CA6">
        <w:rPr>
          <w:b/>
        </w:rPr>
        <w:t>s</w:t>
      </w:r>
      <w:r w:rsidR="00FF2CA6">
        <w:rPr>
          <w:b/>
          <w:spacing w:val="12"/>
        </w:rPr>
        <w:t xml:space="preserve"> </w:t>
      </w:r>
      <w:r w:rsidR="00FF2CA6">
        <w:rPr>
          <w:b/>
        </w:rPr>
        <w:t>a</w:t>
      </w:r>
      <w:r w:rsidR="00FF2CA6">
        <w:rPr>
          <w:b/>
          <w:spacing w:val="12"/>
        </w:rPr>
        <w:t xml:space="preserve"> </w:t>
      </w:r>
      <w:r w:rsidR="00FF2CA6">
        <w:rPr>
          <w:b/>
          <w:spacing w:val="-1"/>
        </w:rPr>
        <w:t>T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>ching</w:t>
      </w:r>
      <w:r w:rsidR="00FF2CA6">
        <w:rPr>
          <w:b/>
          <w:spacing w:val="7"/>
        </w:rPr>
        <w:t xml:space="preserve"> </w:t>
      </w:r>
      <w:r w:rsidR="00FF2CA6">
        <w:rPr>
          <w:b/>
          <w:spacing w:val="5"/>
        </w:rPr>
        <w:t>P</w:t>
      </w:r>
      <w:r w:rsidR="00FF2CA6">
        <w:rPr>
          <w:b/>
        </w:rPr>
        <w:t>r</w:t>
      </w:r>
      <w:r w:rsidR="00FF2CA6">
        <w:rPr>
          <w:b/>
          <w:spacing w:val="1"/>
        </w:rPr>
        <w:t>o</w:t>
      </w:r>
      <w:r w:rsidR="00FF2CA6">
        <w:rPr>
          <w:b/>
          <w:spacing w:val="-2"/>
        </w:rPr>
        <w:t>f</w:t>
      </w:r>
      <w:r w:rsidR="00FF2CA6">
        <w:rPr>
          <w:b/>
        </w:rPr>
        <w:t>es</w:t>
      </w:r>
      <w:r w:rsidR="00FF2CA6">
        <w:rPr>
          <w:b/>
          <w:spacing w:val="-1"/>
        </w:rPr>
        <w:t>s</w:t>
      </w:r>
      <w:r w:rsidR="00FF2CA6">
        <w:rPr>
          <w:b/>
        </w:rPr>
        <w:t>i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5"/>
        </w:rPr>
        <w:t xml:space="preserve"> </w:t>
      </w:r>
      <w:r w:rsidR="00FF2CA6">
        <w:rPr>
          <w:b/>
          <w:spacing w:val="1"/>
        </w:rPr>
        <w:t>a</w:t>
      </w:r>
      <w:r w:rsidR="00FF2CA6">
        <w:rPr>
          <w:b/>
        </w:rPr>
        <w:t>t</w:t>
      </w:r>
      <w:r w:rsidR="00FF2CA6">
        <w:rPr>
          <w:b/>
          <w:spacing w:val="13"/>
        </w:rPr>
        <w:t xml:space="preserve"> </w:t>
      </w:r>
      <w:r w:rsidR="00FF2CA6">
        <w:rPr>
          <w:b/>
        </w:rPr>
        <w:t>D</w:t>
      </w:r>
      <w:r w:rsidR="00FF2CA6">
        <w:rPr>
          <w:b/>
          <w:spacing w:val="1"/>
        </w:rPr>
        <w:t>a</w:t>
      </w:r>
      <w:r w:rsidR="00FF2CA6">
        <w:rPr>
          <w:b/>
        </w:rPr>
        <w:t>r</w:t>
      </w:r>
      <w:r w:rsidR="00FF2CA6">
        <w:rPr>
          <w:b/>
          <w:spacing w:val="1"/>
        </w:rPr>
        <w:t>e</w:t>
      </w:r>
      <w:r w:rsidR="00FF2CA6">
        <w:rPr>
          <w:b/>
        </w:rPr>
        <w:t>nth</w:t>
      </w:r>
      <w:r w:rsidR="00FF2CA6">
        <w:rPr>
          <w:b/>
          <w:spacing w:val="8"/>
        </w:rPr>
        <w:t xml:space="preserve"> </w:t>
      </w:r>
      <w:r w:rsidR="00FF2CA6">
        <w:rPr>
          <w:b/>
        </w:rPr>
        <w:t>V</w:t>
      </w:r>
      <w:r w:rsidR="00FF2CA6">
        <w:rPr>
          <w:b/>
          <w:spacing w:val="1"/>
        </w:rPr>
        <w:t>a</w:t>
      </w:r>
      <w:r w:rsidR="00FF2CA6">
        <w:rPr>
          <w:b/>
        </w:rPr>
        <w:t>lley</w:t>
      </w:r>
      <w:r w:rsidR="00FF2CA6">
        <w:rPr>
          <w:b/>
          <w:spacing w:val="8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o</w:t>
      </w:r>
      <w:r w:rsidR="00FF2CA6">
        <w:rPr>
          <w:b/>
        </w:rPr>
        <w:t>lf</w:t>
      </w:r>
    </w:p>
    <w:p w14:paraId="370E457B" w14:textId="77777777" w:rsidR="005E3EAF" w:rsidRDefault="00FF2CA6" w:rsidP="007444A9">
      <w:pPr>
        <w:spacing w:line="220" w:lineRule="exact"/>
        <w:ind w:left="1200"/>
        <w:outlineLvl w:val="0"/>
      </w:pPr>
      <w:r>
        <w:rPr>
          <w:b/>
        </w:rPr>
        <w:t>C</w:t>
      </w:r>
      <w:r>
        <w:rPr>
          <w:b/>
          <w:spacing w:val="1"/>
        </w:rPr>
        <w:t>o</w:t>
      </w:r>
      <w:r>
        <w:rPr>
          <w:b/>
        </w:rPr>
        <w:t>ur</w:t>
      </w:r>
      <w:r>
        <w:rPr>
          <w:b/>
          <w:spacing w:val="-1"/>
        </w:rPr>
        <w:t>s</w:t>
      </w:r>
      <w:r>
        <w:rPr>
          <w:b/>
        </w:rPr>
        <w:t>e</w:t>
      </w:r>
      <w:r>
        <w:rPr>
          <w:b/>
          <w:spacing w:val="-5"/>
        </w:rPr>
        <w:t xml:space="preserve"> </w:t>
      </w:r>
      <w:r>
        <w:rPr>
          <w:b/>
        </w:rPr>
        <w:t>in</w:t>
      </w:r>
      <w:r>
        <w:rPr>
          <w:b/>
          <w:spacing w:val="-2"/>
        </w:rPr>
        <w:t xml:space="preserve"> </w:t>
      </w:r>
      <w:r>
        <w:rPr>
          <w:b/>
        </w:rPr>
        <w:t>Se</w:t>
      </w:r>
      <w:r>
        <w:rPr>
          <w:b/>
          <w:spacing w:val="1"/>
        </w:rPr>
        <w:t>v</w:t>
      </w:r>
      <w:r>
        <w:rPr>
          <w:b/>
        </w:rPr>
        <w:t>en</w:t>
      </w:r>
      <w:r>
        <w:rPr>
          <w:b/>
          <w:spacing w:val="1"/>
        </w:rPr>
        <w:t>o</w:t>
      </w:r>
      <w:r>
        <w:rPr>
          <w:b/>
          <w:spacing w:val="3"/>
        </w:rPr>
        <w:t>a</w:t>
      </w:r>
      <w:r>
        <w:rPr>
          <w:b/>
          <w:spacing w:val="-3"/>
        </w:rPr>
        <w:t>k</w:t>
      </w:r>
      <w:r>
        <w:rPr>
          <w:b/>
          <w:spacing w:val="1"/>
        </w:rPr>
        <w:t>s</w:t>
      </w:r>
      <w:r>
        <w:rPr>
          <w:b/>
        </w:rPr>
        <w:t>,</w:t>
      </w:r>
      <w:r>
        <w:rPr>
          <w:b/>
          <w:spacing w:val="-8"/>
        </w:rPr>
        <w:t xml:space="preserve"> </w:t>
      </w:r>
      <w:r>
        <w:rPr>
          <w:b/>
          <w:spacing w:val="1"/>
        </w:rPr>
        <w:t>K</w:t>
      </w:r>
      <w:r>
        <w:rPr>
          <w:b/>
        </w:rPr>
        <w:t>en</w:t>
      </w:r>
      <w:r>
        <w:rPr>
          <w:b/>
          <w:spacing w:val="1"/>
        </w:rPr>
        <w:t>t</w:t>
      </w:r>
      <w:r>
        <w:rPr>
          <w:b/>
        </w:rPr>
        <w:t>.</w:t>
      </w:r>
    </w:p>
    <w:p w14:paraId="398C4FEF" w14:textId="77777777" w:rsidR="005E3EAF" w:rsidRDefault="005E3EAF">
      <w:pPr>
        <w:spacing w:before="17" w:line="220" w:lineRule="exact"/>
        <w:rPr>
          <w:sz w:val="22"/>
          <w:szCs w:val="22"/>
        </w:rPr>
      </w:pPr>
    </w:p>
    <w:p w14:paraId="56E34BE7" w14:textId="77777777" w:rsidR="005E3EAF" w:rsidRDefault="00A40A7F">
      <w:pPr>
        <w:spacing w:line="420" w:lineRule="auto"/>
        <w:ind w:left="485" w:right="799"/>
      </w:pPr>
      <w:r>
        <w:pict w14:anchorId="20986652">
          <v:shape id="_x0000_i1040" type="#_x0000_t75" style="width:11pt;height:11pt">
            <v:imagedata r:id="rId28" o:title=""/>
          </v:shape>
        </w:pict>
      </w:r>
      <w:r w:rsidR="00FF2CA6">
        <w:t xml:space="preserve">           </w:t>
      </w:r>
      <w:r w:rsidR="00FF2CA6">
        <w:rPr>
          <w:b/>
        </w:rPr>
        <w:t>C</w:t>
      </w:r>
      <w:r w:rsidR="00FF2CA6">
        <w:rPr>
          <w:b/>
          <w:spacing w:val="4"/>
        </w:rPr>
        <w:t>a</w:t>
      </w:r>
      <w:r w:rsidR="00FF2CA6">
        <w:rPr>
          <w:b/>
          <w:spacing w:val="-3"/>
        </w:rPr>
        <w:t>m</w:t>
      </w:r>
      <w:r w:rsidR="00FF2CA6">
        <w:rPr>
          <w:b/>
        </w:rPr>
        <w:t>p</w:t>
      </w:r>
      <w:r w:rsidR="00FF2CA6">
        <w:rPr>
          <w:b/>
          <w:spacing w:val="-1"/>
        </w:rPr>
        <w:t>b</w:t>
      </w:r>
      <w:r w:rsidR="00FF2CA6">
        <w:rPr>
          <w:b/>
        </w:rPr>
        <w:t>ell</w:t>
      </w:r>
      <w:r w:rsidR="00FF2CA6">
        <w:rPr>
          <w:b/>
          <w:spacing w:val="-5"/>
        </w:rPr>
        <w:t xml:space="preserve"> </w:t>
      </w:r>
      <w:r w:rsidR="00FF2CA6">
        <w:rPr>
          <w:b/>
          <w:spacing w:val="-1"/>
        </w:rPr>
        <w:t>L</w:t>
      </w:r>
      <w:r w:rsidR="00FF2CA6">
        <w:rPr>
          <w:b/>
          <w:spacing w:val="3"/>
        </w:rPr>
        <w:t>a</w:t>
      </w:r>
      <w:r w:rsidR="00FF2CA6">
        <w:rPr>
          <w:b/>
          <w:spacing w:val="-5"/>
        </w:rPr>
        <w:t>m</w:t>
      </w:r>
      <w:r w:rsidR="00FF2CA6">
        <w:rPr>
          <w:b/>
          <w:spacing w:val="3"/>
        </w:rPr>
        <w:t>o</w:t>
      </w:r>
      <w:r w:rsidR="00FF2CA6">
        <w:rPr>
          <w:b/>
        </w:rPr>
        <w:t>nt</w:t>
      </w:r>
      <w:r w:rsidR="00FF2CA6">
        <w:rPr>
          <w:b/>
          <w:spacing w:val="-6"/>
        </w:rPr>
        <w:t xml:space="preserve"> </w:t>
      </w:r>
      <w:r w:rsidR="00FF2CA6">
        <w:rPr>
          <w:b/>
        </w:rPr>
        <w:t>is</w:t>
      </w:r>
      <w:r w:rsidR="00FF2CA6">
        <w:rPr>
          <w:b/>
          <w:spacing w:val="-2"/>
        </w:rPr>
        <w:t xml:space="preserve"> </w:t>
      </w:r>
      <w:r w:rsidR="00FF2CA6">
        <w:rPr>
          <w:b/>
          <w:spacing w:val="1"/>
        </w:rPr>
        <w:t>t</w:t>
      </w:r>
      <w:r w:rsidR="00FF2CA6">
        <w:rPr>
          <w:b/>
        </w:rPr>
        <w:t>he</w:t>
      </w:r>
      <w:r w:rsidR="00FF2CA6">
        <w:rPr>
          <w:b/>
          <w:spacing w:val="-3"/>
        </w:rPr>
        <w:t xml:space="preserve"> </w:t>
      </w:r>
      <w:r w:rsidR="00FF2CA6">
        <w:rPr>
          <w:b/>
          <w:spacing w:val="-1"/>
        </w:rPr>
        <w:t>T</w:t>
      </w:r>
      <w:r w:rsidR="00FF2CA6">
        <w:rPr>
          <w:b/>
        </w:rPr>
        <w:t>e</w:t>
      </w:r>
      <w:r w:rsidR="00FF2CA6">
        <w:rPr>
          <w:b/>
          <w:spacing w:val="4"/>
        </w:rPr>
        <w:t>a</w:t>
      </w:r>
      <w:r w:rsidR="00FF2CA6">
        <w:rPr>
          <w:b/>
        </w:rPr>
        <w:t>ching</w:t>
      </w:r>
      <w:r w:rsidR="00FF2CA6">
        <w:rPr>
          <w:b/>
          <w:spacing w:val="-7"/>
        </w:rPr>
        <w:t xml:space="preserve"> </w:t>
      </w:r>
      <w:r w:rsidR="00FF2CA6">
        <w:rPr>
          <w:b/>
        </w:rPr>
        <w:t>Pr</w:t>
      </w:r>
      <w:r w:rsidR="00FF2CA6">
        <w:rPr>
          <w:b/>
          <w:spacing w:val="1"/>
        </w:rPr>
        <w:t>of</w:t>
      </w:r>
      <w:r w:rsidR="00FF2CA6">
        <w:rPr>
          <w:b/>
        </w:rPr>
        <w:t>es</w:t>
      </w:r>
      <w:r w:rsidR="00FF2CA6">
        <w:rPr>
          <w:b/>
          <w:spacing w:val="-1"/>
        </w:rPr>
        <w:t>s</w:t>
      </w:r>
      <w:r w:rsidR="00FF2CA6">
        <w:rPr>
          <w:b/>
        </w:rPr>
        <w:t>i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-10"/>
        </w:rPr>
        <w:t xml:space="preserve"> </w:t>
      </w:r>
      <w:r w:rsidR="00FF2CA6">
        <w:rPr>
          <w:b/>
          <w:spacing w:val="1"/>
        </w:rPr>
        <w:t>a</w:t>
      </w:r>
      <w:r w:rsidR="00FF2CA6">
        <w:rPr>
          <w:b/>
        </w:rPr>
        <w:t>t</w:t>
      </w:r>
      <w:r w:rsidR="00FF2CA6">
        <w:rPr>
          <w:b/>
          <w:spacing w:val="-1"/>
        </w:rPr>
        <w:t xml:space="preserve"> L</w:t>
      </w:r>
      <w:r w:rsidR="00FF2CA6">
        <w:rPr>
          <w:b/>
        </w:rPr>
        <w:t>a</w:t>
      </w:r>
      <w:r w:rsidR="00FF2CA6">
        <w:rPr>
          <w:b/>
          <w:spacing w:val="-1"/>
        </w:rPr>
        <w:t xml:space="preserve"> </w:t>
      </w:r>
      <w:r w:rsidR="00FF2CA6">
        <w:rPr>
          <w:b/>
        </w:rPr>
        <w:t>Sella</w:t>
      </w:r>
      <w:r w:rsidR="00FF2CA6">
        <w:rPr>
          <w:b/>
          <w:spacing w:val="-3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o</w:t>
      </w:r>
      <w:r w:rsidR="00FF2CA6">
        <w:rPr>
          <w:b/>
        </w:rPr>
        <w:t>lf</w:t>
      </w:r>
      <w:r w:rsidR="00FF2CA6">
        <w:rPr>
          <w:b/>
          <w:spacing w:val="-3"/>
        </w:rPr>
        <w:t xml:space="preserve"> </w:t>
      </w:r>
      <w:r w:rsidR="00FF2CA6">
        <w:rPr>
          <w:b/>
        </w:rPr>
        <w:t>C</w:t>
      </w:r>
      <w:r w:rsidR="00FF2CA6">
        <w:rPr>
          <w:b/>
          <w:spacing w:val="1"/>
        </w:rPr>
        <w:t>o</w:t>
      </w:r>
      <w:r w:rsidR="00FF2CA6">
        <w:rPr>
          <w:b/>
        </w:rPr>
        <w:t>ur</w:t>
      </w:r>
      <w:r w:rsidR="00FF2CA6">
        <w:rPr>
          <w:b/>
          <w:spacing w:val="-1"/>
        </w:rPr>
        <w:t>s</w:t>
      </w:r>
      <w:r w:rsidR="00FF2CA6">
        <w:rPr>
          <w:b/>
        </w:rPr>
        <w:t>e</w:t>
      </w:r>
      <w:r w:rsidR="00FF2CA6">
        <w:rPr>
          <w:b/>
          <w:spacing w:val="-5"/>
        </w:rPr>
        <w:t xml:space="preserve"> </w:t>
      </w:r>
      <w:r w:rsidR="00FF2CA6">
        <w:rPr>
          <w:b/>
        </w:rPr>
        <w:t>in</w:t>
      </w:r>
      <w:r w:rsidR="00FF2CA6">
        <w:rPr>
          <w:b/>
          <w:spacing w:val="-2"/>
        </w:rPr>
        <w:t xml:space="preserve"> </w:t>
      </w:r>
      <w:r w:rsidR="00FF2CA6">
        <w:rPr>
          <w:b/>
        </w:rPr>
        <w:t>S</w:t>
      </w:r>
      <w:r w:rsidR="00FF2CA6">
        <w:rPr>
          <w:b/>
          <w:spacing w:val="-1"/>
        </w:rPr>
        <w:t>p</w:t>
      </w:r>
      <w:r w:rsidR="00FF2CA6">
        <w:rPr>
          <w:b/>
          <w:spacing w:val="1"/>
        </w:rPr>
        <w:t>a</w:t>
      </w:r>
      <w:r w:rsidR="00FF2CA6">
        <w:rPr>
          <w:b/>
        </w:rPr>
        <w:t xml:space="preserve">in. </w:t>
      </w:r>
      <w:r>
        <w:pict w14:anchorId="119A2B7D">
          <v:shape id="_x0000_i1041" type="#_x0000_t75" style="width:11pt;height:11pt">
            <v:imagedata r:id="rId29" o:title=""/>
          </v:shape>
        </w:pict>
      </w:r>
      <w:r w:rsidR="00FF2CA6">
        <w:rPr>
          <w:b/>
        </w:rPr>
        <w:t xml:space="preserve">           Pe</w:t>
      </w:r>
      <w:r w:rsidR="00FF2CA6">
        <w:rPr>
          <w:b/>
          <w:spacing w:val="1"/>
        </w:rPr>
        <w:t>t</w:t>
      </w:r>
      <w:r w:rsidR="00FF2CA6">
        <w:rPr>
          <w:b/>
        </w:rPr>
        <w:t>er</w:t>
      </w:r>
      <w:r w:rsidR="00FF2CA6">
        <w:rPr>
          <w:b/>
          <w:spacing w:val="1"/>
        </w:rPr>
        <w:t xml:space="preserve"> </w:t>
      </w:r>
      <w:proofErr w:type="spellStart"/>
      <w:r w:rsidR="00FF2CA6">
        <w:rPr>
          <w:b/>
          <w:spacing w:val="-1"/>
        </w:rPr>
        <w:t>L</w:t>
      </w:r>
      <w:r w:rsidR="00FF2CA6">
        <w:rPr>
          <w:b/>
        </w:rPr>
        <w:t>ed</w:t>
      </w:r>
      <w:r w:rsidR="00FF2CA6">
        <w:rPr>
          <w:b/>
          <w:spacing w:val="2"/>
        </w:rPr>
        <w:t>w</w:t>
      </w:r>
      <w:r w:rsidR="00FF2CA6">
        <w:rPr>
          <w:b/>
        </w:rPr>
        <w:t>idge</w:t>
      </w:r>
      <w:proofErr w:type="spellEnd"/>
      <w:r w:rsidR="00FF2CA6">
        <w:rPr>
          <w:b/>
          <w:spacing w:val="-7"/>
        </w:rPr>
        <w:t xml:space="preserve"> </w:t>
      </w:r>
      <w:r w:rsidR="00FF2CA6">
        <w:rPr>
          <w:b/>
        </w:rPr>
        <w:t>runs</w:t>
      </w:r>
      <w:r w:rsidR="00FF2CA6">
        <w:rPr>
          <w:b/>
          <w:spacing w:val="-5"/>
        </w:rPr>
        <w:t xml:space="preserve"> </w:t>
      </w:r>
      <w:r w:rsidR="00FF2CA6">
        <w:rPr>
          <w:b/>
          <w:spacing w:val="1"/>
        </w:rPr>
        <w:t>t</w:t>
      </w:r>
      <w:r w:rsidR="00FF2CA6">
        <w:rPr>
          <w:b/>
        </w:rPr>
        <w:t>he</w:t>
      </w:r>
      <w:r w:rsidR="00FF2CA6">
        <w:rPr>
          <w:b/>
          <w:spacing w:val="-3"/>
        </w:rPr>
        <w:t xml:space="preserve"> </w:t>
      </w:r>
      <w:r w:rsidR="00FF2CA6">
        <w:rPr>
          <w:b/>
          <w:spacing w:val="4"/>
        </w:rPr>
        <w:t>M</w:t>
      </w:r>
      <w:r w:rsidR="00FF2CA6">
        <w:rPr>
          <w:b/>
          <w:spacing w:val="-1"/>
        </w:rPr>
        <w:t>a</w:t>
      </w:r>
      <w:r w:rsidR="00FF2CA6">
        <w:rPr>
          <w:b/>
        </w:rPr>
        <w:t>ll</w:t>
      </w:r>
      <w:r w:rsidR="00FF2CA6">
        <w:rPr>
          <w:b/>
          <w:spacing w:val="1"/>
        </w:rPr>
        <w:t>o</w:t>
      </w:r>
      <w:r w:rsidR="00FF2CA6">
        <w:rPr>
          <w:b/>
        </w:rPr>
        <w:t>r</w:t>
      </w:r>
      <w:r w:rsidR="00FF2CA6">
        <w:rPr>
          <w:b/>
          <w:spacing w:val="1"/>
        </w:rPr>
        <w:t>c</w:t>
      </w:r>
      <w:r w:rsidR="00FF2CA6">
        <w:rPr>
          <w:b/>
        </w:rPr>
        <w:t>a</w:t>
      </w:r>
      <w:r w:rsidR="00FF2CA6">
        <w:rPr>
          <w:b/>
          <w:spacing w:val="-7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o</w:t>
      </w:r>
      <w:r w:rsidR="00FF2CA6">
        <w:rPr>
          <w:b/>
        </w:rPr>
        <w:t>lf</w:t>
      </w:r>
      <w:r w:rsidR="00FF2CA6">
        <w:rPr>
          <w:b/>
          <w:spacing w:val="-3"/>
        </w:rPr>
        <w:t xml:space="preserve"> </w:t>
      </w:r>
      <w:r w:rsidR="00FF2CA6">
        <w:rPr>
          <w:b/>
        </w:rPr>
        <w:t>Ac</w:t>
      </w:r>
      <w:r w:rsidR="00FF2CA6">
        <w:rPr>
          <w:b/>
          <w:spacing w:val="2"/>
        </w:rPr>
        <w:t>a</w:t>
      </w:r>
      <w:r w:rsidR="00FF2CA6">
        <w:rPr>
          <w:b/>
        </w:rPr>
        <w:t>d</w:t>
      </w:r>
      <w:r w:rsidR="00FF2CA6">
        <w:rPr>
          <w:b/>
          <w:spacing w:val="2"/>
        </w:rPr>
        <w:t>e</w:t>
      </w:r>
      <w:r w:rsidR="00FF2CA6">
        <w:rPr>
          <w:b/>
          <w:spacing w:val="-5"/>
        </w:rPr>
        <w:t>m</w:t>
      </w:r>
      <w:r w:rsidR="00FF2CA6">
        <w:rPr>
          <w:b/>
        </w:rPr>
        <w:t>y</w:t>
      </w:r>
      <w:r w:rsidR="00FF2CA6">
        <w:rPr>
          <w:b/>
          <w:spacing w:val="-7"/>
        </w:rPr>
        <w:t xml:space="preserve"> </w:t>
      </w:r>
      <w:r w:rsidR="00FF2CA6">
        <w:rPr>
          <w:b/>
        </w:rPr>
        <w:t>in</w:t>
      </w:r>
      <w:r w:rsidR="00FF2CA6">
        <w:rPr>
          <w:b/>
          <w:spacing w:val="-2"/>
        </w:rPr>
        <w:t xml:space="preserve"> </w:t>
      </w:r>
      <w:r w:rsidR="00FF2CA6">
        <w:rPr>
          <w:b/>
          <w:spacing w:val="4"/>
        </w:rPr>
        <w:t>M</w:t>
      </w:r>
      <w:r w:rsidR="00FF2CA6">
        <w:rPr>
          <w:b/>
          <w:spacing w:val="1"/>
        </w:rPr>
        <w:t>a</w:t>
      </w:r>
      <w:r w:rsidR="00FF2CA6">
        <w:rPr>
          <w:b/>
        </w:rPr>
        <w:t>ll</w:t>
      </w:r>
      <w:r w:rsidR="00FF2CA6">
        <w:rPr>
          <w:b/>
          <w:spacing w:val="1"/>
        </w:rPr>
        <w:t>o</w:t>
      </w:r>
      <w:r w:rsidR="00FF2CA6">
        <w:rPr>
          <w:b/>
        </w:rPr>
        <w:t>r</w:t>
      </w:r>
      <w:r w:rsidR="00FF2CA6">
        <w:rPr>
          <w:b/>
          <w:spacing w:val="1"/>
        </w:rPr>
        <w:t>ca</w:t>
      </w:r>
      <w:r w:rsidR="00FF2CA6">
        <w:rPr>
          <w:b/>
        </w:rPr>
        <w:t>,</w:t>
      </w:r>
      <w:r w:rsidR="00FF2CA6">
        <w:rPr>
          <w:b/>
          <w:spacing w:val="-7"/>
        </w:rPr>
        <w:t xml:space="preserve"> </w:t>
      </w:r>
      <w:r w:rsidR="00FF2CA6">
        <w:rPr>
          <w:b/>
        </w:rPr>
        <w:t>S</w:t>
      </w:r>
      <w:r w:rsidR="00FF2CA6">
        <w:rPr>
          <w:b/>
          <w:spacing w:val="-1"/>
        </w:rPr>
        <w:t>p</w:t>
      </w:r>
      <w:r w:rsidR="00FF2CA6">
        <w:rPr>
          <w:b/>
          <w:spacing w:val="1"/>
        </w:rPr>
        <w:t>a</w:t>
      </w:r>
      <w:r w:rsidR="00FF2CA6">
        <w:rPr>
          <w:b/>
        </w:rPr>
        <w:t>in.</w:t>
      </w:r>
    </w:p>
    <w:p w14:paraId="68E3D314" w14:textId="77777777" w:rsidR="005E3EAF" w:rsidRDefault="00A40A7F">
      <w:pPr>
        <w:ind w:left="485"/>
      </w:pPr>
      <w:r>
        <w:pict w14:anchorId="628309C3">
          <v:shape id="_x0000_i1042" type="#_x0000_t75" style="width:11pt;height:11pt">
            <v:imagedata r:id="rId30" o:title=""/>
          </v:shape>
        </w:pict>
      </w:r>
      <w:r w:rsidR="00FF2CA6">
        <w:t xml:space="preserve">           </w:t>
      </w:r>
      <w:r w:rsidR="00FF2CA6">
        <w:rPr>
          <w:b/>
          <w:spacing w:val="1"/>
        </w:rPr>
        <w:t>B</w:t>
      </w:r>
      <w:r w:rsidR="00FF2CA6">
        <w:rPr>
          <w:b/>
        </w:rPr>
        <w:t>ruce</w:t>
      </w:r>
      <w:r w:rsidR="00FF2CA6">
        <w:rPr>
          <w:b/>
          <w:spacing w:val="-4"/>
        </w:rPr>
        <w:t xml:space="preserve"> </w:t>
      </w:r>
      <w:r w:rsidR="00FF2CA6">
        <w:rPr>
          <w:b/>
        </w:rPr>
        <w:t>F</w:t>
      </w:r>
      <w:r w:rsidR="00FF2CA6">
        <w:rPr>
          <w:b/>
          <w:spacing w:val="1"/>
        </w:rPr>
        <w:t>a</w:t>
      </w:r>
      <w:r w:rsidR="00FF2CA6">
        <w:rPr>
          <w:b/>
          <w:spacing w:val="3"/>
        </w:rPr>
        <w:t>r</w:t>
      </w:r>
      <w:r w:rsidR="00FF2CA6">
        <w:rPr>
          <w:b/>
          <w:spacing w:val="-5"/>
        </w:rPr>
        <w:t>m</w:t>
      </w:r>
      <w:r w:rsidR="00FF2CA6">
        <w:rPr>
          <w:b/>
        </w:rPr>
        <w:t>er</w:t>
      </w:r>
      <w:r w:rsidR="00FF2CA6">
        <w:rPr>
          <w:b/>
          <w:spacing w:val="-6"/>
        </w:rPr>
        <w:t xml:space="preserve"> </w:t>
      </w:r>
      <w:r w:rsidR="00FF2CA6">
        <w:rPr>
          <w:b/>
        </w:rPr>
        <w:t>is</w:t>
      </w:r>
      <w:r w:rsidR="00FF2CA6">
        <w:rPr>
          <w:b/>
          <w:spacing w:val="-2"/>
        </w:rPr>
        <w:t xml:space="preserve"> </w:t>
      </w:r>
      <w:r w:rsidR="00FF2CA6">
        <w:rPr>
          <w:b/>
          <w:spacing w:val="1"/>
        </w:rPr>
        <w:t>t</w:t>
      </w:r>
      <w:r w:rsidR="00FF2CA6">
        <w:rPr>
          <w:b/>
        </w:rPr>
        <w:t>he</w:t>
      </w:r>
      <w:r w:rsidR="00FF2CA6">
        <w:rPr>
          <w:b/>
          <w:spacing w:val="-3"/>
        </w:rPr>
        <w:t xml:space="preserve"> </w:t>
      </w:r>
      <w:r w:rsidR="00FF2CA6">
        <w:rPr>
          <w:b/>
          <w:spacing w:val="-1"/>
        </w:rPr>
        <w:t>T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>c</w:t>
      </w:r>
      <w:r w:rsidR="00FF2CA6">
        <w:rPr>
          <w:b/>
          <w:spacing w:val="2"/>
        </w:rPr>
        <w:t>h</w:t>
      </w:r>
      <w:r w:rsidR="00FF2CA6">
        <w:rPr>
          <w:b/>
        </w:rPr>
        <w:t>i</w:t>
      </w:r>
      <w:r w:rsidR="00FF2CA6">
        <w:rPr>
          <w:b/>
          <w:spacing w:val="2"/>
        </w:rPr>
        <w:t>n</w:t>
      </w:r>
      <w:r w:rsidR="00FF2CA6">
        <w:rPr>
          <w:b/>
        </w:rPr>
        <w:t>g</w:t>
      </w:r>
      <w:r w:rsidR="00FF2CA6">
        <w:rPr>
          <w:b/>
          <w:spacing w:val="-7"/>
        </w:rPr>
        <w:t xml:space="preserve"> </w:t>
      </w:r>
      <w:r w:rsidR="00FF2CA6">
        <w:rPr>
          <w:b/>
        </w:rPr>
        <w:t>Pr</w:t>
      </w:r>
      <w:r w:rsidR="00FF2CA6">
        <w:rPr>
          <w:b/>
          <w:spacing w:val="1"/>
        </w:rPr>
        <w:t>of</w:t>
      </w:r>
      <w:r w:rsidR="00FF2CA6">
        <w:rPr>
          <w:b/>
        </w:rPr>
        <w:t>es</w:t>
      </w:r>
      <w:r w:rsidR="00FF2CA6">
        <w:rPr>
          <w:b/>
          <w:spacing w:val="-1"/>
        </w:rPr>
        <w:t>s</w:t>
      </w:r>
      <w:r w:rsidR="00FF2CA6">
        <w:rPr>
          <w:b/>
        </w:rPr>
        <w:t>i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-10"/>
        </w:rPr>
        <w:t xml:space="preserve"> </w:t>
      </w:r>
      <w:r w:rsidR="00FF2CA6">
        <w:rPr>
          <w:b/>
          <w:spacing w:val="1"/>
        </w:rPr>
        <w:t>a</w:t>
      </w:r>
      <w:r w:rsidR="00FF2CA6">
        <w:rPr>
          <w:b/>
        </w:rPr>
        <w:t>t</w:t>
      </w:r>
      <w:r w:rsidR="00FF2CA6">
        <w:rPr>
          <w:b/>
          <w:spacing w:val="-1"/>
        </w:rPr>
        <w:t xml:space="preserve"> </w:t>
      </w:r>
      <w:r w:rsidR="00FF2CA6">
        <w:rPr>
          <w:b/>
        </w:rPr>
        <w:t>Si</w:t>
      </w:r>
      <w:r w:rsidR="00FF2CA6">
        <w:rPr>
          <w:b/>
          <w:spacing w:val="-1"/>
        </w:rPr>
        <w:t>l</w:t>
      </w:r>
      <w:r w:rsidR="00FF2CA6">
        <w:rPr>
          <w:b/>
          <w:spacing w:val="1"/>
        </w:rPr>
        <w:t>v</w:t>
      </w:r>
      <w:r w:rsidR="00FF2CA6">
        <w:rPr>
          <w:b/>
        </w:rPr>
        <w:t>e</w:t>
      </w:r>
      <w:r w:rsidR="00FF2CA6">
        <w:rPr>
          <w:b/>
          <w:spacing w:val="1"/>
        </w:rPr>
        <w:t>r</w:t>
      </w:r>
      <w:r w:rsidR="00FF2CA6">
        <w:rPr>
          <w:b/>
          <w:spacing w:val="-1"/>
        </w:rPr>
        <w:t>s</w:t>
      </w:r>
      <w:r w:rsidR="00FF2CA6">
        <w:rPr>
          <w:b/>
          <w:spacing w:val="7"/>
        </w:rPr>
        <w:t>t</w:t>
      </w:r>
      <w:r w:rsidR="00FF2CA6">
        <w:rPr>
          <w:b/>
        </w:rPr>
        <w:t>r</w:t>
      </w:r>
      <w:r w:rsidR="00FF2CA6">
        <w:rPr>
          <w:b/>
          <w:spacing w:val="1"/>
        </w:rPr>
        <w:t>e</w:t>
      </w:r>
      <w:r w:rsidR="00FF2CA6">
        <w:rPr>
          <w:b/>
          <w:spacing w:val="-1"/>
        </w:rPr>
        <w:t>a</w:t>
      </w:r>
      <w:r w:rsidR="00FF2CA6">
        <w:rPr>
          <w:b/>
        </w:rPr>
        <w:t>m</w:t>
      </w:r>
      <w:r w:rsidR="00FF2CA6">
        <w:rPr>
          <w:b/>
          <w:spacing w:val="-11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o</w:t>
      </w:r>
      <w:r w:rsidR="00FF2CA6">
        <w:rPr>
          <w:b/>
        </w:rPr>
        <w:t>lf</w:t>
      </w:r>
      <w:r w:rsidR="00FF2CA6">
        <w:rPr>
          <w:b/>
          <w:spacing w:val="-3"/>
        </w:rPr>
        <w:t xml:space="preserve"> </w:t>
      </w:r>
      <w:r w:rsidR="00FF2CA6">
        <w:rPr>
          <w:b/>
        </w:rPr>
        <w:t>P</w:t>
      </w:r>
      <w:r w:rsidR="00FF2CA6">
        <w:rPr>
          <w:b/>
          <w:spacing w:val="1"/>
        </w:rPr>
        <w:t>a</w:t>
      </w:r>
      <w:r w:rsidR="00FF2CA6">
        <w:rPr>
          <w:b/>
        </w:rPr>
        <w:t>r</w:t>
      </w:r>
      <w:r w:rsidR="00FF2CA6">
        <w:rPr>
          <w:b/>
          <w:spacing w:val="-2"/>
        </w:rPr>
        <w:t>k</w:t>
      </w:r>
      <w:r w:rsidR="00FF2CA6">
        <w:rPr>
          <w:b/>
        </w:rPr>
        <w:t>,</w:t>
      </w:r>
      <w:r w:rsidR="00FF2CA6">
        <w:rPr>
          <w:b/>
          <w:spacing w:val="-4"/>
        </w:rPr>
        <w:t xml:space="preserve"> </w:t>
      </w:r>
      <w:r w:rsidR="00FF2CA6">
        <w:rPr>
          <w:b/>
        </w:rPr>
        <w:t>New</w:t>
      </w:r>
      <w:r w:rsidR="00FF2CA6">
        <w:rPr>
          <w:b/>
          <w:spacing w:val="2"/>
        </w:rPr>
        <w:t xml:space="preserve"> </w:t>
      </w:r>
      <w:r w:rsidR="00FF2CA6">
        <w:rPr>
          <w:b/>
          <w:spacing w:val="-3"/>
        </w:rPr>
        <w:t>Z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1"/>
        </w:rPr>
        <w:t>a</w:t>
      </w:r>
      <w:r w:rsidR="00FF2CA6">
        <w:rPr>
          <w:b/>
        </w:rPr>
        <w:t>n</w:t>
      </w:r>
      <w:r w:rsidR="00FF2CA6">
        <w:rPr>
          <w:b/>
          <w:spacing w:val="-1"/>
        </w:rPr>
        <w:t>d</w:t>
      </w:r>
      <w:r w:rsidR="00FF2CA6">
        <w:rPr>
          <w:b/>
        </w:rPr>
        <w:t>.</w:t>
      </w:r>
    </w:p>
    <w:p w14:paraId="07259144" w14:textId="77777777" w:rsidR="005E3EAF" w:rsidRDefault="005E3EAF">
      <w:pPr>
        <w:spacing w:before="13" w:line="220" w:lineRule="exact"/>
        <w:rPr>
          <w:sz w:val="22"/>
          <w:szCs w:val="22"/>
        </w:rPr>
      </w:pPr>
    </w:p>
    <w:p w14:paraId="47429FDD" w14:textId="77777777" w:rsidR="005E3EAF" w:rsidRDefault="00A40A7F">
      <w:pPr>
        <w:spacing w:line="419" w:lineRule="auto"/>
        <w:ind w:left="485" w:right="59"/>
      </w:pPr>
      <w:r>
        <w:pict w14:anchorId="581A7640">
          <v:shape id="_x0000_i1043" type="#_x0000_t75" style="width:11pt;height:11pt">
            <v:imagedata r:id="rId31" o:title=""/>
          </v:shape>
        </w:pict>
      </w:r>
      <w:r w:rsidR="00FF2CA6">
        <w:t xml:space="preserve">          </w:t>
      </w:r>
      <w:r w:rsidR="00FF2CA6">
        <w:rPr>
          <w:b/>
        </w:rPr>
        <w:t>D</w:t>
      </w:r>
      <w:r w:rsidR="00FF2CA6">
        <w:rPr>
          <w:b/>
          <w:spacing w:val="1"/>
        </w:rPr>
        <w:t>av</w:t>
      </w:r>
      <w:r w:rsidR="00FF2CA6">
        <w:rPr>
          <w:b/>
        </w:rPr>
        <w:t>id</w:t>
      </w:r>
      <w:r w:rsidR="00FF2CA6">
        <w:rPr>
          <w:b/>
          <w:spacing w:val="-3"/>
        </w:rPr>
        <w:t xml:space="preserve"> </w:t>
      </w:r>
      <w:r w:rsidR="00FF2CA6">
        <w:rPr>
          <w:b/>
          <w:spacing w:val="1"/>
        </w:rPr>
        <w:t>Matt</w:t>
      </w:r>
      <w:r w:rsidR="00FF2CA6">
        <w:rPr>
          <w:b/>
        </w:rPr>
        <w:t>h</w:t>
      </w:r>
      <w:r w:rsidR="00FF2CA6">
        <w:rPr>
          <w:b/>
          <w:spacing w:val="-2"/>
        </w:rPr>
        <w:t>e</w:t>
      </w:r>
      <w:r w:rsidR="00FF2CA6">
        <w:rPr>
          <w:b/>
          <w:spacing w:val="2"/>
        </w:rPr>
        <w:t>w</w:t>
      </w:r>
      <w:r w:rsidR="00FF2CA6">
        <w:rPr>
          <w:b/>
        </w:rPr>
        <w:t>s</w:t>
      </w:r>
      <w:r w:rsidR="00FF2CA6">
        <w:rPr>
          <w:b/>
          <w:spacing w:val="-6"/>
        </w:rPr>
        <w:t xml:space="preserve"> </w:t>
      </w:r>
      <w:r w:rsidR="00FF2CA6">
        <w:rPr>
          <w:b/>
          <w:spacing w:val="1"/>
        </w:rPr>
        <w:t>MB</w:t>
      </w:r>
      <w:r w:rsidR="00FF2CA6">
        <w:rPr>
          <w:b/>
        </w:rPr>
        <w:t>E</w:t>
      </w:r>
      <w:r w:rsidR="00FF2CA6">
        <w:rPr>
          <w:b/>
          <w:spacing w:val="-3"/>
        </w:rPr>
        <w:t xml:space="preserve"> </w:t>
      </w:r>
      <w:r w:rsidR="00FF2CA6">
        <w:rPr>
          <w:b/>
        </w:rPr>
        <w:t>is</w:t>
      </w:r>
      <w:r w:rsidR="00FF2CA6">
        <w:rPr>
          <w:b/>
          <w:spacing w:val="1"/>
        </w:rPr>
        <w:t xml:space="preserve"> t</w:t>
      </w:r>
      <w:r w:rsidR="00FF2CA6">
        <w:rPr>
          <w:b/>
        </w:rPr>
        <w:t>he</w:t>
      </w:r>
      <w:r w:rsidR="00FF2CA6">
        <w:rPr>
          <w:b/>
          <w:spacing w:val="3"/>
        </w:rPr>
        <w:t xml:space="preserve"> </w:t>
      </w:r>
      <w:r w:rsidR="00FF2CA6">
        <w:rPr>
          <w:b/>
          <w:spacing w:val="-1"/>
        </w:rPr>
        <w:t>T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>ching</w:t>
      </w:r>
      <w:r w:rsidR="00FF2CA6">
        <w:rPr>
          <w:b/>
          <w:spacing w:val="-5"/>
        </w:rPr>
        <w:t xml:space="preserve"> </w:t>
      </w:r>
      <w:r w:rsidR="00FF2CA6">
        <w:rPr>
          <w:b/>
        </w:rPr>
        <w:t>Pr</w:t>
      </w:r>
      <w:r w:rsidR="00FF2CA6">
        <w:rPr>
          <w:b/>
          <w:spacing w:val="1"/>
        </w:rPr>
        <w:t>of</w:t>
      </w:r>
      <w:r w:rsidR="00FF2CA6">
        <w:rPr>
          <w:b/>
        </w:rPr>
        <w:t>es</w:t>
      </w:r>
      <w:r w:rsidR="00FF2CA6">
        <w:rPr>
          <w:b/>
          <w:spacing w:val="-1"/>
        </w:rPr>
        <w:t>s</w:t>
      </w:r>
      <w:r w:rsidR="00FF2CA6">
        <w:rPr>
          <w:b/>
        </w:rPr>
        <w:t>i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-8"/>
        </w:rPr>
        <w:t xml:space="preserve"> </w:t>
      </w:r>
      <w:r w:rsidR="00FF2CA6">
        <w:rPr>
          <w:b/>
          <w:spacing w:val="1"/>
        </w:rPr>
        <w:t>a</w:t>
      </w:r>
      <w:r w:rsidR="00FF2CA6">
        <w:rPr>
          <w:b/>
        </w:rPr>
        <w:t>t</w:t>
      </w:r>
      <w:r w:rsidR="00FF2CA6">
        <w:rPr>
          <w:b/>
          <w:spacing w:val="1"/>
        </w:rPr>
        <w:t xml:space="preserve"> </w:t>
      </w:r>
      <w:r w:rsidR="00FF2CA6">
        <w:rPr>
          <w:b/>
        </w:rPr>
        <w:t>S</w:t>
      </w:r>
      <w:r w:rsidR="00FF2CA6">
        <w:rPr>
          <w:b/>
          <w:spacing w:val="3"/>
        </w:rPr>
        <w:t>t</w:t>
      </w:r>
      <w:r w:rsidR="00FF2CA6">
        <w:rPr>
          <w:b/>
          <w:spacing w:val="1"/>
        </w:rPr>
        <w:t>o</w:t>
      </w:r>
      <w:r w:rsidR="00FF2CA6">
        <w:rPr>
          <w:b/>
        </w:rPr>
        <w:t>nehen</w:t>
      </w:r>
      <w:r w:rsidR="00FF2CA6">
        <w:rPr>
          <w:b/>
          <w:spacing w:val="1"/>
        </w:rPr>
        <w:t>g</w:t>
      </w:r>
      <w:r w:rsidR="00FF2CA6">
        <w:rPr>
          <w:b/>
        </w:rPr>
        <w:t>e</w:t>
      </w:r>
      <w:r w:rsidR="00FF2CA6">
        <w:rPr>
          <w:b/>
          <w:spacing w:val="-7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o</w:t>
      </w:r>
      <w:r w:rsidR="00FF2CA6">
        <w:rPr>
          <w:b/>
        </w:rPr>
        <w:t>lf</w:t>
      </w:r>
      <w:r w:rsidR="00FF2CA6">
        <w:rPr>
          <w:b/>
          <w:spacing w:val="-1"/>
        </w:rPr>
        <w:t xml:space="preserve"> </w:t>
      </w:r>
      <w:r w:rsidR="00FF2CA6">
        <w:rPr>
          <w:b/>
        </w:rPr>
        <w:t>Cen</w:t>
      </w:r>
      <w:r w:rsidR="00FF2CA6">
        <w:rPr>
          <w:b/>
          <w:spacing w:val="1"/>
        </w:rPr>
        <w:t>t</w:t>
      </w:r>
      <w:r w:rsidR="00FF2CA6">
        <w:rPr>
          <w:b/>
        </w:rPr>
        <w:t>r</w:t>
      </w:r>
      <w:r w:rsidR="00FF2CA6">
        <w:rPr>
          <w:b/>
          <w:spacing w:val="1"/>
        </w:rPr>
        <w:t>e</w:t>
      </w:r>
      <w:r w:rsidR="00FF2CA6">
        <w:rPr>
          <w:b/>
        </w:rPr>
        <w:t>,</w:t>
      </w:r>
      <w:r w:rsidR="00FF2CA6">
        <w:rPr>
          <w:b/>
          <w:spacing w:val="-3"/>
        </w:rPr>
        <w:t xml:space="preserve"> </w:t>
      </w:r>
      <w:r w:rsidR="00FF2CA6">
        <w:rPr>
          <w:b/>
        </w:rPr>
        <w:t>W</w:t>
      </w:r>
      <w:r w:rsidR="00FF2CA6">
        <w:rPr>
          <w:b/>
          <w:spacing w:val="2"/>
        </w:rPr>
        <w:t>i</w:t>
      </w:r>
      <w:r w:rsidR="00FF2CA6">
        <w:rPr>
          <w:b/>
        </w:rPr>
        <w:t>lt</w:t>
      </w:r>
      <w:r w:rsidR="00FF2CA6">
        <w:rPr>
          <w:b/>
          <w:spacing w:val="2"/>
        </w:rPr>
        <w:t>s</w:t>
      </w:r>
      <w:r w:rsidR="00FF2CA6">
        <w:rPr>
          <w:b/>
        </w:rPr>
        <w:t xml:space="preserve">hire. </w:t>
      </w:r>
      <w:r>
        <w:pict w14:anchorId="0A374B1F">
          <v:shape id="_x0000_i1044" type="#_x0000_t75" style="width:11pt;height:11pt">
            <v:imagedata r:id="rId32" o:title=""/>
          </v:shape>
        </w:pict>
      </w:r>
      <w:r w:rsidR="00FF2CA6">
        <w:rPr>
          <w:b/>
        </w:rPr>
        <w:t xml:space="preserve">           </w:t>
      </w:r>
      <w:r w:rsidR="00FF2CA6">
        <w:rPr>
          <w:b/>
          <w:spacing w:val="1"/>
        </w:rPr>
        <w:t>Jo</w:t>
      </w:r>
      <w:r w:rsidR="00FF2CA6">
        <w:rPr>
          <w:b/>
        </w:rPr>
        <w:t>hn</w:t>
      </w:r>
      <w:r w:rsidR="00FF2CA6">
        <w:rPr>
          <w:b/>
          <w:spacing w:val="-1"/>
        </w:rPr>
        <w:t xml:space="preserve"> </w:t>
      </w:r>
      <w:r w:rsidR="00FF2CA6">
        <w:rPr>
          <w:b/>
          <w:spacing w:val="4"/>
        </w:rPr>
        <w:t>M</w:t>
      </w:r>
      <w:r w:rsidR="00FF2CA6">
        <w:rPr>
          <w:b/>
        </w:rPr>
        <w:t>cCull</w:t>
      </w:r>
      <w:r w:rsidR="00FF2CA6">
        <w:rPr>
          <w:b/>
          <w:spacing w:val="1"/>
        </w:rPr>
        <w:t>o</w:t>
      </w:r>
      <w:r w:rsidR="00FF2CA6">
        <w:rPr>
          <w:b/>
        </w:rPr>
        <w:t>u</w:t>
      </w:r>
      <w:r w:rsidR="00FF2CA6">
        <w:rPr>
          <w:b/>
          <w:spacing w:val="1"/>
        </w:rPr>
        <w:t>g</w:t>
      </w:r>
      <w:r w:rsidR="00FF2CA6">
        <w:rPr>
          <w:b/>
        </w:rPr>
        <w:t>h</w:t>
      </w:r>
      <w:r w:rsidR="00FF2CA6">
        <w:rPr>
          <w:b/>
          <w:spacing w:val="-11"/>
        </w:rPr>
        <w:t xml:space="preserve"> </w:t>
      </w:r>
      <w:r w:rsidR="00FF2CA6">
        <w:rPr>
          <w:b/>
        </w:rPr>
        <w:t>is</w:t>
      </w:r>
      <w:r w:rsidR="00FF2CA6">
        <w:rPr>
          <w:b/>
          <w:spacing w:val="-1"/>
        </w:rPr>
        <w:t xml:space="preserve"> </w:t>
      </w:r>
      <w:r w:rsidR="00FF2CA6">
        <w:rPr>
          <w:b/>
          <w:spacing w:val="1"/>
        </w:rPr>
        <w:t>t</w:t>
      </w:r>
      <w:r w:rsidR="00FF2CA6">
        <w:rPr>
          <w:b/>
        </w:rPr>
        <w:t>he</w:t>
      </w:r>
      <w:r w:rsidR="00FF2CA6">
        <w:rPr>
          <w:b/>
          <w:spacing w:val="-3"/>
        </w:rPr>
        <w:t xml:space="preserve"> </w:t>
      </w:r>
      <w:r w:rsidR="00FF2CA6">
        <w:rPr>
          <w:b/>
          <w:spacing w:val="-1"/>
        </w:rPr>
        <w:t>T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>ching</w:t>
      </w:r>
      <w:r w:rsidR="00FF2CA6">
        <w:rPr>
          <w:b/>
          <w:spacing w:val="-7"/>
        </w:rPr>
        <w:t xml:space="preserve"> </w:t>
      </w:r>
      <w:r w:rsidR="00FF2CA6">
        <w:rPr>
          <w:b/>
        </w:rPr>
        <w:t>Pr</w:t>
      </w:r>
      <w:r w:rsidR="00FF2CA6">
        <w:rPr>
          <w:b/>
          <w:spacing w:val="1"/>
        </w:rPr>
        <w:t>of</w:t>
      </w:r>
      <w:r w:rsidR="00FF2CA6">
        <w:rPr>
          <w:b/>
        </w:rPr>
        <w:t>es</w:t>
      </w:r>
      <w:r w:rsidR="00FF2CA6">
        <w:rPr>
          <w:b/>
          <w:spacing w:val="-1"/>
        </w:rPr>
        <w:t>s</w:t>
      </w:r>
      <w:r w:rsidR="00FF2CA6">
        <w:rPr>
          <w:b/>
        </w:rPr>
        <w:t>i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-10"/>
        </w:rPr>
        <w:t xml:space="preserve"> </w:t>
      </w:r>
      <w:r w:rsidR="00FF2CA6">
        <w:rPr>
          <w:b/>
          <w:spacing w:val="1"/>
        </w:rPr>
        <w:t>a</w:t>
      </w:r>
      <w:r w:rsidR="00FF2CA6">
        <w:rPr>
          <w:b/>
        </w:rPr>
        <w:t>t</w:t>
      </w:r>
      <w:r w:rsidR="00FF2CA6">
        <w:rPr>
          <w:b/>
          <w:spacing w:val="-1"/>
        </w:rPr>
        <w:t xml:space="preserve"> G</w:t>
      </w:r>
      <w:r w:rsidR="00FF2CA6">
        <w:rPr>
          <w:b/>
          <w:spacing w:val="1"/>
        </w:rPr>
        <w:t>o</w:t>
      </w:r>
      <w:r w:rsidR="00FF2CA6">
        <w:rPr>
          <w:b/>
        </w:rPr>
        <w:t>lf</w:t>
      </w:r>
      <w:r w:rsidR="00FF2CA6">
        <w:rPr>
          <w:b/>
          <w:spacing w:val="-3"/>
        </w:rPr>
        <w:t xml:space="preserve"> </w:t>
      </w:r>
      <w:r w:rsidR="00FF2CA6">
        <w:rPr>
          <w:b/>
        </w:rPr>
        <w:t>Club</w:t>
      </w:r>
      <w:r w:rsidR="00FF2CA6">
        <w:rPr>
          <w:b/>
          <w:spacing w:val="-5"/>
        </w:rPr>
        <w:t xml:space="preserve"> </w:t>
      </w:r>
      <w:r w:rsidR="00FF2CA6">
        <w:rPr>
          <w:b/>
        </w:rPr>
        <w:t>R</w:t>
      </w:r>
      <w:r w:rsidR="00FF2CA6">
        <w:rPr>
          <w:b/>
          <w:spacing w:val="1"/>
        </w:rPr>
        <w:t>o</w:t>
      </w:r>
      <w:r w:rsidR="00FF2CA6">
        <w:rPr>
          <w:b/>
        </w:rPr>
        <w:t>e</w:t>
      </w:r>
      <w:r w:rsidR="00FF2CA6">
        <w:rPr>
          <w:b/>
          <w:spacing w:val="1"/>
        </w:rPr>
        <w:t>ttg</w:t>
      </w:r>
      <w:r w:rsidR="00FF2CA6">
        <w:rPr>
          <w:b/>
        </w:rPr>
        <w:t>e</w:t>
      </w:r>
      <w:r w:rsidR="00FF2CA6">
        <w:rPr>
          <w:b/>
          <w:spacing w:val="1"/>
        </w:rPr>
        <w:t>r</w:t>
      </w:r>
      <w:r w:rsidR="00FF2CA6">
        <w:rPr>
          <w:b/>
          <w:spacing w:val="-1"/>
        </w:rPr>
        <w:t>s</w:t>
      </w:r>
      <w:r w:rsidR="00FF2CA6">
        <w:rPr>
          <w:b/>
        </w:rPr>
        <w:t>b</w:t>
      </w:r>
      <w:r w:rsidR="00FF2CA6">
        <w:rPr>
          <w:b/>
          <w:spacing w:val="1"/>
        </w:rPr>
        <w:t>a</w:t>
      </w:r>
      <w:r w:rsidR="00FF2CA6">
        <w:rPr>
          <w:b/>
        </w:rPr>
        <w:t>ch,</w:t>
      </w:r>
      <w:r w:rsidR="00FF2CA6">
        <w:rPr>
          <w:b/>
          <w:spacing w:val="-12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</w:rPr>
        <w:t>e</w:t>
      </w:r>
      <w:r w:rsidR="00FF2CA6">
        <w:rPr>
          <w:b/>
          <w:spacing w:val="3"/>
        </w:rPr>
        <w:t>r</w:t>
      </w:r>
      <w:r w:rsidR="00FF2CA6">
        <w:rPr>
          <w:b/>
          <w:spacing w:val="-3"/>
        </w:rPr>
        <w:t>m</w:t>
      </w:r>
      <w:r w:rsidR="00FF2CA6">
        <w:rPr>
          <w:b/>
          <w:spacing w:val="1"/>
        </w:rPr>
        <w:t>a</w:t>
      </w:r>
      <w:r w:rsidR="00FF2CA6">
        <w:rPr>
          <w:b/>
        </w:rPr>
        <w:t>n</w:t>
      </w:r>
      <w:r w:rsidR="00FF2CA6">
        <w:rPr>
          <w:b/>
          <w:spacing w:val="3"/>
        </w:rPr>
        <w:t>y</w:t>
      </w:r>
      <w:r w:rsidR="00FF2CA6">
        <w:rPr>
          <w:b/>
        </w:rPr>
        <w:t>.</w:t>
      </w:r>
    </w:p>
    <w:p w14:paraId="61FBCA08" w14:textId="77777777" w:rsidR="005E3EAF" w:rsidRDefault="00A40A7F">
      <w:pPr>
        <w:spacing w:before="3"/>
        <w:ind w:left="485"/>
      </w:pPr>
      <w:r>
        <w:pict w14:anchorId="06499DE3">
          <v:shape id="_x0000_i1045" type="#_x0000_t75" style="width:11pt;height:11pt">
            <v:imagedata r:id="rId33" o:title=""/>
          </v:shape>
        </w:pict>
      </w:r>
      <w:r w:rsidR="00FF2CA6">
        <w:t xml:space="preserve">           </w:t>
      </w:r>
      <w:r w:rsidR="00FF2CA6">
        <w:rPr>
          <w:b/>
        </w:rPr>
        <w:t>All</w:t>
      </w:r>
      <w:r w:rsidR="00FF2CA6">
        <w:rPr>
          <w:b/>
          <w:spacing w:val="1"/>
        </w:rPr>
        <w:t>a</w:t>
      </w:r>
      <w:r w:rsidR="00FF2CA6">
        <w:rPr>
          <w:b/>
        </w:rPr>
        <w:t>n</w:t>
      </w:r>
      <w:r w:rsidR="00FF2CA6">
        <w:rPr>
          <w:b/>
          <w:spacing w:val="7"/>
        </w:rPr>
        <w:t xml:space="preserve"> </w:t>
      </w:r>
      <w:r w:rsidR="00FF2CA6">
        <w:rPr>
          <w:b/>
        </w:rPr>
        <w:t>Renz</w:t>
      </w:r>
      <w:r w:rsidR="00FF2CA6">
        <w:rPr>
          <w:b/>
          <w:spacing w:val="11"/>
        </w:rPr>
        <w:t xml:space="preserve"> </w:t>
      </w:r>
      <w:r w:rsidR="00FF2CA6">
        <w:rPr>
          <w:b/>
        </w:rPr>
        <w:t>is</w:t>
      </w:r>
      <w:r w:rsidR="00FF2CA6">
        <w:rPr>
          <w:b/>
          <w:spacing w:val="13"/>
        </w:rPr>
        <w:t xml:space="preserve"> </w:t>
      </w:r>
      <w:r w:rsidR="00FF2CA6">
        <w:rPr>
          <w:b/>
        </w:rPr>
        <w:t>C</w:t>
      </w:r>
      <w:r w:rsidR="00FF2CA6">
        <w:rPr>
          <w:b/>
          <w:spacing w:val="3"/>
        </w:rPr>
        <w:t>o</w:t>
      </w:r>
      <w:r w:rsidR="00FF2CA6">
        <w:rPr>
          <w:b/>
          <w:spacing w:val="1"/>
        </w:rPr>
        <w:t>-H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>d</w:t>
      </w:r>
      <w:r w:rsidR="00FF2CA6">
        <w:rPr>
          <w:b/>
          <w:spacing w:val="4"/>
        </w:rPr>
        <w:t xml:space="preserve"> </w:t>
      </w:r>
      <w:r w:rsidR="00FF2CA6">
        <w:rPr>
          <w:b/>
          <w:spacing w:val="1"/>
        </w:rPr>
        <w:t>o</w:t>
      </w:r>
      <w:r w:rsidR="00FF2CA6">
        <w:rPr>
          <w:b/>
        </w:rPr>
        <w:t>f</w:t>
      </w:r>
      <w:r w:rsidR="00FF2CA6">
        <w:rPr>
          <w:b/>
          <w:spacing w:val="11"/>
        </w:rPr>
        <w:t xml:space="preserve"> </w:t>
      </w:r>
      <w:r w:rsidR="00FF2CA6">
        <w:rPr>
          <w:b/>
          <w:spacing w:val="-1"/>
        </w:rPr>
        <w:t>I</w:t>
      </w:r>
      <w:r w:rsidR="00FF2CA6">
        <w:rPr>
          <w:b/>
        </w:rPr>
        <w:t>n</w:t>
      </w:r>
      <w:r w:rsidR="00FF2CA6">
        <w:rPr>
          <w:b/>
          <w:spacing w:val="-1"/>
        </w:rPr>
        <w:t>s</w:t>
      </w:r>
      <w:r w:rsidR="00FF2CA6">
        <w:rPr>
          <w:b/>
          <w:spacing w:val="1"/>
        </w:rPr>
        <w:t>t</w:t>
      </w:r>
      <w:r w:rsidR="00FF2CA6">
        <w:rPr>
          <w:b/>
        </w:rPr>
        <w:t>ruc</w:t>
      </w:r>
      <w:r w:rsidR="00FF2CA6">
        <w:rPr>
          <w:b/>
          <w:spacing w:val="1"/>
        </w:rPr>
        <w:t>t</w:t>
      </w:r>
      <w:r w:rsidR="00FF2CA6">
        <w:rPr>
          <w:b/>
        </w:rPr>
        <w:t>i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1"/>
        </w:rPr>
        <w:t xml:space="preserve"> </w:t>
      </w:r>
      <w:r w:rsidR="00FF2CA6">
        <w:rPr>
          <w:b/>
        </w:rPr>
        <w:t>Pr</w:t>
      </w:r>
      <w:r w:rsidR="00FF2CA6">
        <w:rPr>
          <w:b/>
          <w:spacing w:val="1"/>
        </w:rPr>
        <w:t>og</w:t>
      </w:r>
      <w:r w:rsidR="00FF2CA6">
        <w:rPr>
          <w:b/>
        </w:rPr>
        <w:t>r</w:t>
      </w:r>
      <w:r w:rsidR="00FF2CA6">
        <w:rPr>
          <w:b/>
          <w:spacing w:val="4"/>
        </w:rPr>
        <w:t>a</w:t>
      </w:r>
      <w:r w:rsidR="00FF2CA6">
        <w:rPr>
          <w:b/>
          <w:spacing w:val="-3"/>
        </w:rPr>
        <w:t>m</w:t>
      </w:r>
      <w:r w:rsidR="00FF2CA6">
        <w:rPr>
          <w:b/>
        </w:rPr>
        <w:t>s</w:t>
      </w:r>
      <w:r w:rsidR="00FF2CA6">
        <w:rPr>
          <w:b/>
          <w:spacing w:val="4"/>
        </w:rPr>
        <w:t xml:space="preserve"> </w:t>
      </w:r>
      <w:r w:rsidR="00FF2CA6">
        <w:rPr>
          <w:b/>
          <w:spacing w:val="5"/>
        </w:rPr>
        <w:t>a</w:t>
      </w:r>
      <w:r w:rsidR="00FF2CA6">
        <w:rPr>
          <w:b/>
        </w:rPr>
        <w:t>t</w:t>
      </w:r>
      <w:r w:rsidR="00FF2CA6">
        <w:rPr>
          <w:b/>
          <w:spacing w:val="11"/>
        </w:rPr>
        <w:t xml:space="preserve"> </w:t>
      </w:r>
      <w:r w:rsidR="00FF2CA6">
        <w:rPr>
          <w:b/>
          <w:spacing w:val="2"/>
        </w:rPr>
        <w:t>C</w:t>
      </w:r>
      <w:r w:rsidR="00FF2CA6">
        <w:rPr>
          <w:b/>
        </w:rPr>
        <w:t>hel</w:t>
      </w:r>
      <w:r w:rsidR="00FF2CA6">
        <w:rPr>
          <w:b/>
          <w:spacing w:val="-1"/>
        </w:rPr>
        <w:t>s</w:t>
      </w:r>
      <w:r w:rsidR="00FF2CA6">
        <w:rPr>
          <w:b/>
        </w:rPr>
        <w:t>ea</w:t>
      </w:r>
      <w:r w:rsidR="00FF2CA6">
        <w:rPr>
          <w:b/>
          <w:spacing w:val="7"/>
        </w:rPr>
        <w:t xml:space="preserve"> </w:t>
      </w:r>
      <w:r w:rsidR="00FF2CA6">
        <w:rPr>
          <w:b/>
        </w:rPr>
        <w:t>Piers</w:t>
      </w:r>
      <w:r w:rsidR="00FF2CA6">
        <w:rPr>
          <w:b/>
          <w:spacing w:val="10"/>
        </w:rPr>
        <w:t xml:space="preserve"> </w:t>
      </w:r>
      <w:r w:rsidR="00FF2CA6">
        <w:rPr>
          <w:b/>
          <w:spacing w:val="1"/>
        </w:rPr>
        <w:t>go</w:t>
      </w:r>
      <w:r w:rsidR="00FF2CA6">
        <w:rPr>
          <w:b/>
        </w:rPr>
        <w:t>lf</w:t>
      </w:r>
      <w:r w:rsidR="00FF2CA6">
        <w:rPr>
          <w:b/>
          <w:spacing w:val="10"/>
        </w:rPr>
        <w:t xml:space="preserve"> </w:t>
      </w:r>
      <w:r w:rsidR="00FF2CA6">
        <w:rPr>
          <w:b/>
        </w:rPr>
        <w:t>c</w:t>
      </w:r>
      <w:r w:rsidR="00FF2CA6">
        <w:rPr>
          <w:b/>
          <w:spacing w:val="4"/>
        </w:rPr>
        <w:t>o</w:t>
      </w:r>
      <w:r w:rsidR="00FF2CA6">
        <w:rPr>
          <w:b/>
          <w:spacing w:val="-3"/>
        </w:rPr>
        <w:t>m</w:t>
      </w:r>
      <w:r w:rsidR="00FF2CA6">
        <w:rPr>
          <w:b/>
        </w:rPr>
        <w:t>plex</w:t>
      </w:r>
      <w:r w:rsidR="00FF2CA6">
        <w:rPr>
          <w:b/>
          <w:spacing w:val="6"/>
        </w:rPr>
        <w:t xml:space="preserve"> </w:t>
      </w:r>
      <w:r w:rsidR="00FF2CA6">
        <w:rPr>
          <w:b/>
        </w:rPr>
        <w:t>in</w:t>
      </w:r>
      <w:r w:rsidR="00FF2CA6">
        <w:rPr>
          <w:b/>
          <w:spacing w:val="12"/>
        </w:rPr>
        <w:t xml:space="preserve"> </w:t>
      </w:r>
      <w:r w:rsidR="00FF2CA6">
        <w:rPr>
          <w:b/>
        </w:rPr>
        <w:t>New</w:t>
      </w:r>
    </w:p>
    <w:p w14:paraId="13829290" w14:textId="77777777" w:rsidR="005E3EAF" w:rsidRDefault="00FF2CA6" w:rsidP="007444A9">
      <w:pPr>
        <w:ind w:left="1200"/>
        <w:outlineLvl w:val="0"/>
      </w:pPr>
      <w:r>
        <w:rPr>
          <w:b/>
        </w:rPr>
        <w:t>Y</w:t>
      </w:r>
      <w:r>
        <w:rPr>
          <w:b/>
          <w:spacing w:val="1"/>
        </w:rPr>
        <w:t>o</w:t>
      </w:r>
      <w:r>
        <w:rPr>
          <w:b/>
        </w:rPr>
        <w:t>r</w:t>
      </w:r>
      <w:r>
        <w:rPr>
          <w:b/>
          <w:spacing w:val="-2"/>
        </w:rPr>
        <w:t>k</w:t>
      </w:r>
      <w:r>
        <w:rPr>
          <w:b/>
        </w:rPr>
        <w:t>,</w:t>
      </w:r>
      <w:r>
        <w:rPr>
          <w:b/>
          <w:spacing w:val="-4"/>
        </w:rPr>
        <w:t xml:space="preserve"> </w:t>
      </w:r>
      <w:r>
        <w:rPr>
          <w:b/>
        </w:rPr>
        <w:t>U</w:t>
      </w:r>
      <w:r>
        <w:rPr>
          <w:b/>
          <w:spacing w:val="2"/>
        </w:rPr>
        <w:t>S</w:t>
      </w:r>
      <w:r>
        <w:rPr>
          <w:b/>
        </w:rPr>
        <w:t>A.</w:t>
      </w:r>
    </w:p>
    <w:p w14:paraId="133D693E" w14:textId="77777777" w:rsidR="005E3EAF" w:rsidRDefault="005E3EAF">
      <w:pPr>
        <w:spacing w:before="11" w:line="220" w:lineRule="exact"/>
        <w:rPr>
          <w:sz w:val="22"/>
          <w:szCs w:val="22"/>
        </w:rPr>
      </w:pPr>
    </w:p>
    <w:p w14:paraId="35FB3B94" w14:textId="77777777" w:rsidR="005E3EAF" w:rsidRDefault="00A40A7F">
      <w:pPr>
        <w:ind w:left="485"/>
      </w:pPr>
      <w:r>
        <w:pict w14:anchorId="513AB4BA">
          <v:shape id="_x0000_i1046" type="#_x0000_t75" style="width:11pt;height:11pt">
            <v:imagedata r:id="rId34" o:title=""/>
          </v:shape>
        </w:pict>
      </w:r>
      <w:r w:rsidR="00FF2CA6">
        <w:t xml:space="preserve">          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o</w:t>
      </w:r>
      <w:r w:rsidR="00FF2CA6">
        <w:rPr>
          <w:b/>
        </w:rPr>
        <w:t>rd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-7"/>
        </w:rPr>
        <w:t xml:space="preserve"> </w:t>
      </w:r>
      <w:r w:rsidR="00FF2CA6">
        <w:rPr>
          <w:b/>
        </w:rPr>
        <w:t>Wi</w:t>
      </w:r>
      <w:r w:rsidR="00FF2CA6">
        <w:rPr>
          <w:b/>
          <w:spacing w:val="2"/>
        </w:rPr>
        <w:t>l</w:t>
      </w:r>
      <w:r w:rsidR="00FF2CA6">
        <w:rPr>
          <w:b/>
          <w:spacing w:val="-1"/>
        </w:rPr>
        <w:t>s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-6"/>
        </w:rPr>
        <w:t xml:space="preserve"> </w:t>
      </w:r>
      <w:r w:rsidR="00FF2CA6">
        <w:rPr>
          <w:b/>
        </w:rPr>
        <w:t>is</w:t>
      </w:r>
      <w:r w:rsidR="00FF2CA6">
        <w:rPr>
          <w:b/>
          <w:spacing w:val="-1"/>
        </w:rPr>
        <w:t xml:space="preserve"> </w:t>
      </w:r>
      <w:r w:rsidR="00FF2CA6">
        <w:rPr>
          <w:b/>
          <w:spacing w:val="1"/>
        </w:rPr>
        <w:t>t</w:t>
      </w:r>
      <w:r w:rsidR="00FF2CA6">
        <w:rPr>
          <w:b/>
        </w:rPr>
        <w:t>he</w:t>
      </w:r>
      <w:r w:rsidR="00FF2CA6">
        <w:rPr>
          <w:b/>
          <w:spacing w:val="-3"/>
        </w:rPr>
        <w:t xml:space="preserve"> </w:t>
      </w:r>
      <w:r w:rsidR="00FF2CA6">
        <w:rPr>
          <w:b/>
          <w:spacing w:val="1"/>
        </w:rPr>
        <w:t>O</w:t>
      </w:r>
      <w:r w:rsidR="00FF2CA6">
        <w:rPr>
          <w:b/>
          <w:spacing w:val="2"/>
        </w:rPr>
        <w:t>w</w:t>
      </w:r>
      <w:r w:rsidR="00FF2CA6">
        <w:rPr>
          <w:b/>
        </w:rPr>
        <w:t>ner</w:t>
      </w:r>
      <w:r w:rsidR="00FF2CA6">
        <w:rPr>
          <w:b/>
          <w:spacing w:val="-5"/>
        </w:rPr>
        <w:t xml:space="preserve"> </w:t>
      </w:r>
      <w:r w:rsidR="00FF2CA6">
        <w:rPr>
          <w:b/>
          <w:spacing w:val="1"/>
        </w:rPr>
        <w:t>o</w:t>
      </w:r>
      <w:r w:rsidR="00FF2CA6">
        <w:rPr>
          <w:b/>
        </w:rPr>
        <w:t>f</w:t>
      </w:r>
      <w:r w:rsidR="00FF2CA6">
        <w:rPr>
          <w:b/>
          <w:spacing w:val="-1"/>
        </w:rPr>
        <w:t xml:space="preserve"> G</w:t>
      </w:r>
      <w:r w:rsidR="00FF2CA6">
        <w:rPr>
          <w:b/>
          <w:spacing w:val="1"/>
        </w:rPr>
        <w:t>o</w:t>
      </w:r>
      <w:r w:rsidR="00FF2CA6">
        <w:rPr>
          <w:b/>
        </w:rPr>
        <w:t>lf</w:t>
      </w:r>
      <w:r w:rsidR="00FF2CA6">
        <w:rPr>
          <w:b/>
          <w:spacing w:val="-3"/>
        </w:rPr>
        <w:t xml:space="preserve"> </w:t>
      </w:r>
      <w:r w:rsidR="00FF2CA6">
        <w:rPr>
          <w:b/>
        </w:rPr>
        <w:t>de</w:t>
      </w:r>
      <w:r w:rsidR="00FF2CA6">
        <w:rPr>
          <w:b/>
          <w:spacing w:val="-2"/>
        </w:rPr>
        <w:t xml:space="preserve"> </w:t>
      </w:r>
      <w:r w:rsidR="00FF2CA6">
        <w:rPr>
          <w:b/>
          <w:spacing w:val="-1"/>
        </w:rPr>
        <w:t>T</w:t>
      </w:r>
      <w:r w:rsidR="00FF2CA6">
        <w:rPr>
          <w:b/>
        </w:rPr>
        <w:t>r</w:t>
      </w:r>
      <w:r w:rsidR="00FF2CA6">
        <w:rPr>
          <w:b/>
          <w:spacing w:val="1"/>
        </w:rPr>
        <w:t>eff</w:t>
      </w:r>
      <w:r w:rsidR="00FF2CA6">
        <w:rPr>
          <w:b/>
        </w:rPr>
        <w:t>ieux</w:t>
      </w:r>
      <w:r w:rsidR="00FF2CA6">
        <w:rPr>
          <w:b/>
          <w:spacing w:val="-9"/>
        </w:rPr>
        <w:t xml:space="preserve"> </w:t>
      </w:r>
      <w:r w:rsidR="00FF2CA6">
        <w:rPr>
          <w:b/>
        </w:rPr>
        <w:t xml:space="preserve">in </w:t>
      </w:r>
      <w:r w:rsidR="00FF2CA6">
        <w:rPr>
          <w:b/>
          <w:spacing w:val="-1"/>
        </w:rPr>
        <w:t>L</w:t>
      </w:r>
      <w:r w:rsidR="00FF2CA6">
        <w:rPr>
          <w:b/>
          <w:spacing w:val="1"/>
        </w:rPr>
        <w:t>o</w:t>
      </w:r>
      <w:r w:rsidR="00FF2CA6">
        <w:rPr>
          <w:b/>
        </w:rPr>
        <w:t>ire</w:t>
      </w:r>
      <w:r w:rsidR="00FF2CA6">
        <w:rPr>
          <w:b/>
          <w:spacing w:val="-4"/>
        </w:rPr>
        <w:t xml:space="preserve"> </w:t>
      </w:r>
      <w:r w:rsidR="00FF2CA6">
        <w:rPr>
          <w:b/>
        </w:rPr>
        <w:t>A</w:t>
      </w:r>
      <w:r w:rsidR="00FF2CA6">
        <w:rPr>
          <w:b/>
          <w:spacing w:val="1"/>
        </w:rPr>
        <w:t>t</w:t>
      </w:r>
      <w:r w:rsidR="00FF2CA6">
        <w:rPr>
          <w:b/>
        </w:rPr>
        <w:t>l</w:t>
      </w:r>
      <w:r w:rsidR="00FF2CA6">
        <w:rPr>
          <w:b/>
          <w:spacing w:val="1"/>
        </w:rPr>
        <w:t>a</w:t>
      </w:r>
      <w:r w:rsidR="00FF2CA6">
        <w:rPr>
          <w:b/>
        </w:rPr>
        <w:t>ntique,</w:t>
      </w:r>
      <w:r w:rsidR="00FF2CA6">
        <w:rPr>
          <w:b/>
          <w:spacing w:val="-9"/>
        </w:rPr>
        <w:t xml:space="preserve"> </w:t>
      </w:r>
      <w:r w:rsidR="00FF2CA6">
        <w:rPr>
          <w:b/>
        </w:rPr>
        <w:t>Fr</w:t>
      </w:r>
      <w:r w:rsidR="00FF2CA6">
        <w:rPr>
          <w:b/>
          <w:spacing w:val="1"/>
        </w:rPr>
        <w:t>a</w:t>
      </w:r>
      <w:r w:rsidR="00FF2CA6">
        <w:rPr>
          <w:b/>
        </w:rPr>
        <w:t>nce.</w:t>
      </w:r>
    </w:p>
    <w:p w14:paraId="02295E42" w14:textId="77777777" w:rsidR="005E3EAF" w:rsidRDefault="005E3EAF">
      <w:pPr>
        <w:spacing w:before="16" w:line="220" w:lineRule="exact"/>
        <w:rPr>
          <w:sz w:val="22"/>
          <w:szCs w:val="22"/>
        </w:rPr>
      </w:pPr>
    </w:p>
    <w:p w14:paraId="0811B404" w14:textId="77777777" w:rsidR="005E3EAF" w:rsidRDefault="00A40A7F">
      <w:pPr>
        <w:ind w:left="1200" w:right="55" w:hanging="716"/>
      </w:pPr>
      <w:r>
        <w:pict w14:anchorId="5434244D">
          <v:shape id="_x0000_i1047" type="#_x0000_t75" style="width:11pt;height:11pt">
            <v:imagedata r:id="rId35" o:title=""/>
          </v:shape>
        </w:pict>
      </w:r>
      <w:r w:rsidR="00FF2CA6">
        <w:t xml:space="preserve">           </w:t>
      </w:r>
      <w:r w:rsidR="00FF2CA6">
        <w:rPr>
          <w:b/>
          <w:spacing w:val="1"/>
        </w:rPr>
        <w:t>Jo</w:t>
      </w:r>
      <w:r w:rsidR="00FF2CA6">
        <w:rPr>
          <w:b/>
        </w:rPr>
        <w:t xml:space="preserve">hn  </w:t>
      </w:r>
      <w:r w:rsidR="00FF2CA6">
        <w:rPr>
          <w:b/>
          <w:spacing w:val="27"/>
        </w:rPr>
        <w:t xml:space="preserve"> </w:t>
      </w:r>
      <w:r w:rsidR="00FF2CA6">
        <w:rPr>
          <w:b/>
        </w:rPr>
        <w:t>R</w:t>
      </w:r>
      <w:r w:rsidR="00FF2CA6">
        <w:rPr>
          <w:b/>
          <w:spacing w:val="1"/>
        </w:rPr>
        <w:t>a</w:t>
      </w:r>
      <w:r w:rsidR="00FF2CA6">
        <w:rPr>
          <w:b/>
        </w:rPr>
        <w:t>in</w:t>
      </w:r>
      <w:r w:rsidR="00FF2CA6">
        <w:rPr>
          <w:b/>
          <w:spacing w:val="-1"/>
        </w:rPr>
        <w:t>b</w:t>
      </w:r>
      <w:r w:rsidR="00FF2CA6">
        <w:rPr>
          <w:b/>
          <w:spacing w:val="1"/>
        </w:rPr>
        <w:t>o</w:t>
      </w:r>
      <w:r w:rsidR="00FF2CA6">
        <w:rPr>
          <w:b/>
        </w:rPr>
        <w:t xml:space="preserve">w  </w:t>
      </w:r>
      <w:r w:rsidR="00FF2CA6">
        <w:rPr>
          <w:b/>
          <w:spacing w:val="27"/>
        </w:rPr>
        <w:t xml:space="preserve"> </w:t>
      </w:r>
      <w:r w:rsidR="00FF2CA6">
        <w:rPr>
          <w:b/>
        </w:rPr>
        <w:t xml:space="preserve">is  </w:t>
      </w:r>
      <w:r w:rsidR="00FF2CA6">
        <w:rPr>
          <w:b/>
          <w:spacing w:val="30"/>
        </w:rPr>
        <w:t xml:space="preserve"> </w:t>
      </w:r>
      <w:r w:rsidR="00FF2CA6">
        <w:rPr>
          <w:b/>
          <w:spacing w:val="1"/>
        </w:rPr>
        <w:t>t</w:t>
      </w:r>
      <w:r w:rsidR="00FF2CA6">
        <w:rPr>
          <w:b/>
        </w:rPr>
        <w:t xml:space="preserve">he  </w:t>
      </w:r>
      <w:r w:rsidR="00FF2CA6">
        <w:rPr>
          <w:b/>
          <w:spacing w:val="29"/>
        </w:rPr>
        <w:t xml:space="preserve"> </w:t>
      </w:r>
      <w:r w:rsidR="00FF2CA6">
        <w:rPr>
          <w:b/>
          <w:spacing w:val="-1"/>
        </w:rPr>
        <w:t>T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 xml:space="preserve">ching  </w:t>
      </w:r>
      <w:r w:rsidR="00FF2CA6">
        <w:rPr>
          <w:b/>
          <w:spacing w:val="25"/>
        </w:rPr>
        <w:t xml:space="preserve"> </w:t>
      </w:r>
      <w:r w:rsidR="00FF2CA6">
        <w:rPr>
          <w:b/>
        </w:rPr>
        <w:t>Pr</w:t>
      </w:r>
      <w:r w:rsidR="00FF2CA6">
        <w:rPr>
          <w:b/>
          <w:spacing w:val="1"/>
        </w:rPr>
        <w:t>of</w:t>
      </w:r>
      <w:r w:rsidR="00FF2CA6">
        <w:rPr>
          <w:b/>
        </w:rPr>
        <w:t>es</w:t>
      </w:r>
      <w:r w:rsidR="00FF2CA6">
        <w:rPr>
          <w:b/>
          <w:spacing w:val="-1"/>
        </w:rPr>
        <w:t>s</w:t>
      </w:r>
      <w:r w:rsidR="00FF2CA6">
        <w:rPr>
          <w:b/>
        </w:rPr>
        <w:t>i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1"/>
        </w:rPr>
        <w:t>a</w:t>
      </w:r>
      <w:r w:rsidR="00FF2CA6">
        <w:rPr>
          <w:b/>
        </w:rPr>
        <w:t xml:space="preserve">l  </w:t>
      </w:r>
      <w:r w:rsidR="00FF2CA6">
        <w:rPr>
          <w:b/>
          <w:spacing w:val="22"/>
        </w:rPr>
        <w:t xml:space="preserve"> </w:t>
      </w:r>
      <w:r w:rsidR="00FF2CA6">
        <w:rPr>
          <w:b/>
          <w:spacing w:val="1"/>
        </w:rPr>
        <w:t>a</w:t>
      </w:r>
      <w:r w:rsidR="00FF2CA6">
        <w:rPr>
          <w:b/>
        </w:rPr>
        <w:t xml:space="preserve">t  </w:t>
      </w:r>
      <w:r w:rsidR="00FF2CA6">
        <w:rPr>
          <w:b/>
          <w:spacing w:val="28"/>
        </w:rPr>
        <w:t xml:space="preserve"> </w:t>
      </w:r>
      <w:r w:rsidR="00FF2CA6">
        <w:rPr>
          <w:b/>
        </w:rPr>
        <w:t>Wel</w:t>
      </w:r>
      <w:r w:rsidR="00FF2CA6">
        <w:rPr>
          <w:b/>
          <w:spacing w:val="1"/>
        </w:rPr>
        <w:t>fo</w:t>
      </w:r>
      <w:r w:rsidR="00FF2CA6">
        <w:rPr>
          <w:b/>
        </w:rPr>
        <w:t>r</w:t>
      </w:r>
      <w:r w:rsidR="00FF2CA6">
        <w:rPr>
          <w:b/>
          <w:spacing w:val="6"/>
        </w:rPr>
        <w:t>d</w:t>
      </w:r>
      <w:r w:rsidR="00FF2CA6">
        <w:rPr>
          <w:b/>
          <w:spacing w:val="1"/>
        </w:rPr>
        <w:t>-o</w:t>
      </w:r>
      <w:r w:rsidR="00FF2CA6">
        <w:rPr>
          <w:b/>
        </w:rPr>
        <w:t>n</w:t>
      </w:r>
      <w:r w:rsidR="00FF2CA6">
        <w:rPr>
          <w:b/>
          <w:spacing w:val="1"/>
        </w:rPr>
        <w:t>-</w:t>
      </w:r>
      <w:r w:rsidR="00FF2CA6">
        <w:rPr>
          <w:b/>
        </w:rPr>
        <w:t>A</w:t>
      </w:r>
      <w:r w:rsidR="00FF2CA6">
        <w:rPr>
          <w:b/>
          <w:spacing w:val="1"/>
        </w:rPr>
        <w:t>vo</w:t>
      </w:r>
      <w:r w:rsidR="00FF2CA6">
        <w:rPr>
          <w:b/>
        </w:rPr>
        <w:t xml:space="preserve">n  </w:t>
      </w:r>
      <w:r w:rsidR="00FF2CA6">
        <w:rPr>
          <w:b/>
          <w:spacing w:val="17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o</w:t>
      </w:r>
      <w:r w:rsidR="00FF2CA6">
        <w:rPr>
          <w:b/>
        </w:rPr>
        <w:t xml:space="preserve">lf  </w:t>
      </w:r>
      <w:r w:rsidR="00FF2CA6">
        <w:rPr>
          <w:b/>
          <w:spacing w:val="29"/>
        </w:rPr>
        <w:t xml:space="preserve"> </w:t>
      </w:r>
      <w:r w:rsidR="00FF2CA6">
        <w:rPr>
          <w:b/>
        </w:rPr>
        <w:t>Clu</w:t>
      </w:r>
      <w:r w:rsidR="00FF2CA6">
        <w:rPr>
          <w:b/>
          <w:spacing w:val="-1"/>
        </w:rPr>
        <w:t>b</w:t>
      </w:r>
      <w:r w:rsidR="00FF2CA6">
        <w:rPr>
          <w:b/>
        </w:rPr>
        <w:t>, W</w:t>
      </w:r>
      <w:r w:rsidR="00FF2CA6">
        <w:rPr>
          <w:b/>
          <w:spacing w:val="1"/>
        </w:rPr>
        <w:t>a</w:t>
      </w:r>
      <w:r w:rsidR="00FF2CA6">
        <w:rPr>
          <w:b/>
        </w:rPr>
        <w:t>r</w:t>
      </w:r>
      <w:r w:rsidR="00FF2CA6">
        <w:rPr>
          <w:b/>
          <w:spacing w:val="3"/>
        </w:rPr>
        <w:t>w</w:t>
      </w:r>
      <w:r w:rsidR="00FF2CA6">
        <w:rPr>
          <w:b/>
        </w:rPr>
        <w:t>ic</w:t>
      </w:r>
      <w:r w:rsidR="00FF2CA6">
        <w:rPr>
          <w:b/>
          <w:spacing w:val="-3"/>
        </w:rPr>
        <w:t>k</w:t>
      </w:r>
      <w:r w:rsidR="00FF2CA6">
        <w:rPr>
          <w:b/>
          <w:spacing w:val="-1"/>
        </w:rPr>
        <w:t>s</w:t>
      </w:r>
      <w:r w:rsidR="00FF2CA6">
        <w:rPr>
          <w:b/>
          <w:spacing w:val="2"/>
        </w:rPr>
        <w:t>h</w:t>
      </w:r>
      <w:r w:rsidR="00FF2CA6">
        <w:rPr>
          <w:b/>
        </w:rPr>
        <w:t>ire.</w:t>
      </w:r>
    </w:p>
    <w:p w14:paraId="2A33AD1D" w14:textId="77777777" w:rsidR="005E3EAF" w:rsidRDefault="005E3EAF">
      <w:pPr>
        <w:spacing w:before="14" w:line="220" w:lineRule="exact"/>
        <w:rPr>
          <w:sz w:val="22"/>
          <w:szCs w:val="22"/>
        </w:rPr>
      </w:pPr>
    </w:p>
    <w:p w14:paraId="1B84E9B9" w14:textId="77777777" w:rsidR="005E3EAF" w:rsidRDefault="00A40A7F">
      <w:pPr>
        <w:ind w:left="1200" w:right="168" w:hanging="716"/>
      </w:pPr>
      <w:r>
        <w:pict w14:anchorId="6F618AEA">
          <v:shape id="_x0000_i1048" type="#_x0000_t75" style="width:11pt;height:11pt">
            <v:imagedata r:id="rId24" o:title=""/>
          </v:shape>
        </w:pict>
      </w:r>
      <w:r w:rsidR="00FF2CA6">
        <w:t xml:space="preserve">           </w:t>
      </w:r>
      <w:r w:rsidR="00FF2CA6">
        <w:rPr>
          <w:b/>
          <w:spacing w:val="-1"/>
        </w:rPr>
        <w:t>L</w:t>
      </w:r>
      <w:r w:rsidR="00FF2CA6">
        <w:rPr>
          <w:b/>
          <w:spacing w:val="1"/>
        </w:rPr>
        <w:t>o</w:t>
      </w:r>
      <w:r w:rsidR="00FF2CA6">
        <w:rPr>
          <w:b/>
        </w:rPr>
        <w:t>r</w:t>
      </w:r>
      <w:r w:rsidR="00FF2CA6">
        <w:rPr>
          <w:b/>
          <w:spacing w:val="1"/>
        </w:rPr>
        <w:t>ett</w:t>
      </w:r>
      <w:r w:rsidR="00FF2CA6">
        <w:rPr>
          <w:b/>
        </w:rPr>
        <w:t>a</w:t>
      </w:r>
      <w:r w:rsidR="00FF2CA6">
        <w:rPr>
          <w:b/>
          <w:spacing w:val="-5"/>
        </w:rPr>
        <w:t xml:space="preserve"> </w:t>
      </w:r>
      <w:proofErr w:type="spellStart"/>
      <w:r w:rsidR="00FF2CA6">
        <w:rPr>
          <w:b/>
        </w:rPr>
        <w:t>Chri</w:t>
      </w:r>
      <w:r w:rsidR="00FF2CA6">
        <w:rPr>
          <w:b/>
          <w:spacing w:val="-1"/>
        </w:rPr>
        <w:t>s</w:t>
      </w:r>
      <w:r w:rsidR="00FF2CA6">
        <w:rPr>
          <w:b/>
          <w:spacing w:val="1"/>
        </w:rPr>
        <w:t>t</w:t>
      </w:r>
      <w:r w:rsidR="00FF2CA6">
        <w:rPr>
          <w:b/>
        </w:rPr>
        <w:t>e</w:t>
      </w:r>
      <w:r w:rsidR="00FF2CA6">
        <w:rPr>
          <w:b/>
          <w:spacing w:val="4"/>
        </w:rPr>
        <w:t>y</w:t>
      </w:r>
      <w:proofErr w:type="spellEnd"/>
      <w:r w:rsidR="00FF2CA6">
        <w:rPr>
          <w:b/>
          <w:spacing w:val="1"/>
        </w:rPr>
        <w:t>-</w:t>
      </w:r>
      <w:r w:rsidR="00FF2CA6">
        <w:rPr>
          <w:b/>
        </w:rPr>
        <w:t>Cl</w:t>
      </w:r>
      <w:r w:rsidR="00FF2CA6">
        <w:rPr>
          <w:b/>
          <w:spacing w:val="1"/>
        </w:rPr>
        <w:t>ov</w:t>
      </w:r>
      <w:r w:rsidR="00FF2CA6">
        <w:rPr>
          <w:b/>
        </w:rPr>
        <w:t>er</w:t>
      </w:r>
      <w:r w:rsidR="00FF2CA6">
        <w:rPr>
          <w:b/>
          <w:spacing w:val="-13"/>
        </w:rPr>
        <w:t xml:space="preserve"> </w:t>
      </w:r>
      <w:r w:rsidR="00FF2CA6">
        <w:rPr>
          <w:b/>
        </w:rPr>
        <w:t>is</w:t>
      </w:r>
      <w:r w:rsidR="00FF2CA6">
        <w:rPr>
          <w:b/>
          <w:spacing w:val="-2"/>
        </w:rPr>
        <w:t xml:space="preserve"> t</w:t>
      </w:r>
      <w:r w:rsidR="00FF2CA6">
        <w:rPr>
          <w:b/>
        </w:rPr>
        <w:t>he</w:t>
      </w:r>
      <w:r w:rsidR="00FF2CA6">
        <w:rPr>
          <w:b/>
          <w:spacing w:val="-3"/>
        </w:rPr>
        <w:t xml:space="preserve"> </w:t>
      </w:r>
      <w:r w:rsidR="00FF2CA6">
        <w:rPr>
          <w:b/>
          <w:spacing w:val="-1"/>
        </w:rPr>
        <w:t>T</w:t>
      </w:r>
      <w:r w:rsidR="00FF2CA6">
        <w:rPr>
          <w:b/>
        </w:rPr>
        <w:t>e</w:t>
      </w:r>
      <w:r w:rsidR="00FF2CA6">
        <w:rPr>
          <w:b/>
          <w:spacing w:val="1"/>
        </w:rPr>
        <w:t>a</w:t>
      </w:r>
      <w:r w:rsidR="00FF2CA6">
        <w:rPr>
          <w:b/>
        </w:rPr>
        <w:t>ch</w:t>
      </w:r>
      <w:r w:rsidR="00FF2CA6">
        <w:rPr>
          <w:b/>
          <w:spacing w:val="1"/>
        </w:rPr>
        <w:t>i</w:t>
      </w:r>
      <w:r w:rsidR="00FF2CA6">
        <w:rPr>
          <w:b/>
        </w:rPr>
        <w:t>ng</w:t>
      </w:r>
      <w:r w:rsidR="00FF2CA6">
        <w:rPr>
          <w:b/>
          <w:spacing w:val="-7"/>
        </w:rPr>
        <w:t xml:space="preserve"> </w:t>
      </w:r>
      <w:r w:rsidR="00FF2CA6">
        <w:rPr>
          <w:b/>
        </w:rPr>
        <w:t>Pr</w:t>
      </w:r>
      <w:r w:rsidR="00FF2CA6">
        <w:rPr>
          <w:b/>
          <w:spacing w:val="1"/>
        </w:rPr>
        <w:t>of</w:t>
      </w:r>
      <w:r w:rsidR="00FF2CA6">
        <w:rPr>
          <w:b/>
        </w:rPr>
        <w:t>es</w:t>
      </w:r>
      <w:r w:rsidR="00FF2CA6">
        <w:rPr>
          <w:b/>
          <w:spacing w:val="-1"/>
        </w:rPr>
        <w:t>s</w:t>
      </w:r>
      <w:r w:rsidR="00FF2CA6">
        <w:rPr>
          <w:b/>
        </w:rPr>
        <w:t>i</w:t>
      </w:r>
      <w:r w:rsidR="00FF2CA6">
        <w:rPr>
          <w:b/>
          <w:spacing w:val="1"/>
        </w:rPr>
        <w:t>o</w:t>
      </w:r>
      <w:r w:rsidR="00FF2CA6">
        <w:rPr>
          <w:b/>
        </w:rPr>
        <w:t>n</w:t>
      </w:r>
      <w:r w:rsidR="00FF2CA6">
        <w:rPr>
          <w:b/>
          <w:spacing w:val="1"/>
        </w:rPr>
        <w:t>a</w:t>
      </w:r>
      <w:r w:rsidR="00FF2CA6">
        <w:rPr>
          <w:b/>
        </w:rPr>
        <w:t>l</w:t>
      </w:r>
      <w:r w:rsidR="00FF2CA6">
        <w:rPr>
          <w:b/>
          <w:spacing w:val="-10"/>
        </w:rPr>
        <w:t xml:space="preserve"> </w:t>
      </w:r>
      <w:r w:rsidR="00FF2CA6">
        <w:rPr>
          <w:b/>
          <w:spacing w:val="1"/>
        </w:rPr>
        <w:t>a</w:t>
      </w:r>
      <w:r w:rsidR="00FF2CA6">
        <w:rPr>
          <w:b/>
        </w:rPr>
        <w:t>t</w:t>
      </w:r>
      <w:r w:rsidR="00FF2CA6">
        <w:rPr>
          <w:b/>
          <w:spacing w:val="-1"/>
        </w:rPr>
        <w:t xml:space="preserve"> </w:t>
      </w:r>
      <w:r w:rsidR="00FF2CA6">
        <w:rPr>
          <w:b/>
        </w:rPr>
        <w:t>Chri</w:t>
      </w:r>
      <w:r w:rsidR="00FF2CA6">
        <w:rPr>
          <w:b/>
          <w:spacing w:val="-1"/>
        </w:rPr>
        <w:t>s</w:t>
      </w:r>
      <w:r w:rsidR="00FF2CA6">
        <w:rPr>
          <w:b/>
          <w:spacing w:val="1"/>
        </w:rPr>
        <w:t>t</w:t>
      </w:r>
      <w:r w:rsidR="00FF2CA6">
        <w:rPr>
          <w:b/>
        </w:rPr>
        <w:t>e</w:t>
      </w:r>
      <w:r w:rsidR="00FF2CA6">
        <w:rPr>
          <w:b/>
          <w:spacing w:val="4"/>
        </w:rPr>
        <w:t>y</w:t>
      </w:r>
      <w:r w:rsidR="00FF2CA6">
        <w:rPr>
          <w:b/>
          <w:spacing w:val="1"/>
        </w:rPr>
        <w:t>-</w:t>
      </w:r>
      <w:r w:rsidR="00FF2CA6">
        <w:rPr>
          <w:b/>
        </w:rPr>
        <w:t>Cl</w:t>
      </w:r>
      <w:r w:rsidR="00FF2CA6">
        <w:rPr>
          <w:b/>
          <w:spacing w:val="1"/>
        </w:rPr>
        <w:t>ov</w:t>
      </w:r>
      <w:r w:rsidR="00FF2CA6">
        <w:rPr>
          <w:b/>
        </w:rPr>
        <w:t>er</w:t>
      </w:r>
      <w:r w:rsidR="00FF2CA6">
        <w:rPr>
          <w:b/>
          <w:spacing w:val="-13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o</w:t>
      </w:r>
      <w:r w:rsidR="00FF2CA6">
        <w:rPr>
          <w:b/>
        </w:rPr>
        <w:t>lf</w:t>
      </w:r>
      <w:r w:rsidR="00FF2CA6">
        <w:rPr>
          <w:b/>
          <w:spacing w:val="-3"/>
        </w:rPr>
        <w:t xml:space="preserve"> </w:t>
      </w:r>
      <w:r w:rsidR="00FF2CA6">
        <w:rPr>
          <w:b/>
        </w:rPr>
        <w:t>Ac</w:t>
      </w:r>
      <w:r w:rsidR="00FF2CA6">
        <w:rPr>
          <w:b/>
          <w:spacing w:val="2"/>
        </w:rPr>
        <w:t>a</w:t>
      </w:r>
      <w:r w:rsidR="00FF2CA6">
        <w:rPr>
          <w:b/>
        </w:rPr>
        <w:t>de</w:t>
      </w:r>
      <w:r w:rsidR="00FF2CA6">
        <w:rPr>
          <w:b/>
          <w:spacing w:val="-3"/>
        </w:rPr>
        <w:t>m</w:t>
      </w:r>
      <w:r w:rsidR="00FF2CA6">
        <w:rPr>
          <w:b/>
          <w:spacing w:val="1"/>
        </w:rPr>
        <w:t>y</w:t>
      </w:r>
      <w:r w:rsidR="00FF2CA6">
        <w:rPr>
          <w:b/>
        </w:rPr>
        <w:t>, S</w:t>
      </w:r>
      <w:r w:rsidR="00FF2CA6">
        <w:rPr>
          <w:b/>
          <w:spacing w:val="3"/>
        </w:rPr>
        <w:t>o</w:t>
      </w:r>
      <w:r w:rsidR="00FF2CA6">
        <w:rPr>
          <w:b/>
          <w:spacing w:val="-5"/>
        </w:rPr>
        <w:t>m</w:t>
      </w:r>
      <w:r w:rsidR="00FF2CA6">
        <w:rPr>
          <w:b/>
        </w:rPr>
        <w:t>e</w:t>
      </w:r>
      <w:r w:rsidR="00FF2CA6">
        <w:rPr>
          <w:b/>
          <w:spacing w:val="3"/>
        </w:rPr>
        <w:t>r</w:t>
      </w:r>
      <w:r w:rsidR="00FF2CA6">
        <w:rPr>
          <w:b/>
          <w:spacing w:val="-1"/>
        </w:rPr>
        <w:t>s</w:t>
      </w:r>
      <w:r w:rsidR="00FF2CA6">
        <w:rPr>
          <w:b/>
        </w:rPr>
        <w:t>et</w:t>
      </w:r>
      <w:r w:rsidR="00FF2CA6">
        <w:rPr>
          <w:b/>
          <w:spacing w:val="1"/>
        </w:rPr>
        <w:t xml:space="preserve"> a</w:t>
      </w:r>
      <w:r w:rsidR="00FF2CA6">
        <w:rPr>
          <w:b/>
        </w:rPr>
        <w:t>nd</w:t>
      </w:r>
      <w:r w:rsidR="00FF2CA6">
        <w:rPr>
          <w:b/>
          <w:spacing w:val="-4"/>
        </w:rPr>
        <w:t xml:space="preserve"> </w:t>
      </w:r>
      <w:r w:rsidR="00FF2CA6">
        <w:rPr>
          <w:b/>
        </w:rPr>
        <w:t>Wilt</w:t>
      </w:r>
      <w:r w:rsidR="00FF2CA6">
        <w:rPr>
          <w:b/>
          <w:spacing w:val="2"/>
        </w:rPr>
        <w:t>s</w:t>
      </w:r>
      <w:r w:rsidR="00FF2CA6">
        <w:rPr>
          <w:b/>
        </w:rPr>
        <w:t>hire.</w:t>
      </w:r>
    </w:p>
    <w:p w14:paraId="550731A4" w14:textId="77777777" w:rsidR="005E3EAF" w:rsidRDefault="005E3EAF">
      <w:pPr>
        <w:spacing w:before="10" w:line="220" w:lineRule="exact"/>
        <w:rPr>
          <w:sz w:val="22"/>
          <w:szCs w:val="22"/>
        </w:rPr>
      </w:pPr>
    </w:p>
    <w:p w14:paraId="10083118" w14:textId="77777777" w:rsidR="005E3EAF" w:rsidRDefault="00A40A7F">
      <w:pPr>
        <w:ind w:left="1200" w:right="58" w:hanging="716"/>
      </w:pPr>
      <w:r>
        <w:pict w14:anchorId="0C1B3742">
          <v:shape id="_x0000_i1049" type="#_x0000_t75" style="width:11pt;height:11pt">
            <v:imagedata r:id="rId36" o:title=""/>
          </v:shape>
        </w:pict>
      </w:r>
      <w:r w:rsidR="00FF2CA6">
        <w:t xml:space="preserve">           </w:t>
      </w:r>
      <w:proofErr w:type="gramStart"/>
      <w:r w:rsidR="00FF2CA6">
        <w:rPr>
          <w:b/>
        </w:rPr>
        <w:t>Chri</w:t>
      </w:r>
      <w:r w:rsidR="00FF2CA6">
        <w:rPr>
          <w:b/>
          <w:spacing w:val="-1"/>
        </w:rPr>
        <w:t>s</w:t>
      </w:r>
      <w:r w:rsidR="00FF2CA6">
        <w:rPr>
          <w:b/>
          <w:spacing w:val="1"/>
        </w:rPr>
        <w:t>to</w:t>
      </w:r>
      <w:r w:rsidR="00FF2CA6">
        <w:rPr>
          <w:b/>
        </w:rPr>
        <w:t xml:space="preserve">ph </w:t>
      </w:r>
      <w:r w:rsidR="00FF2CA6">
        <w:rPr>
          <w:b/>
          <w:spacing w:val="34"/>
        </w:rPr>
        <w:t xml:space="preserve"> </w:t>
      </w:r>
      <w:r w:rsidR="00FF2CA6">
        <w:rPr>
          <w:b/>
        </w:rPr>
        <w:t>Sc</w:t>
      </w:r>
      <w:r w:rsidR="00FF2CA6">
        <w:rPr>
          <w:b/>
          <w:spacing w:val="2"/>
        </w:rPr>
        <w:t>h</w:t>
      </w:r>
      <w:r w:rsidR="00FF2CA6">
        <w:rPr>
          <w:b/>
        </w:rPr>
        <w:t>neller</w:t>
      </w:r>
      <w:proofErr w:type="gramEnd"/>
      <w:r w:rsidR="00FF2CA6">
        <w:rPr>
          <w:b/>
        </w:rPr>
        <w:t xml:space="preserve"> </w:t>
      </w:r>
      <w:r w:rsidR="00FF2CA6">
        <w:rPr>
          <w:b/>
          <w:spacing w:val="36"/>
        </w:rPr>
        <w:t xml:space="preserve"> </w:t>
      </w:r>
      <w:r w:rsidR="00FF2CA6">
        <w:rPr>
          <w:b/>
        </w:rPr>
        <w:t xml:space="preserve">is </w:t>
      </w:r>
      <w:r w:rsidR="00FF2CA6">
        <w:rPr>
          <w:b/>
          <w:spacing w:val="42"/>
        </w:rPr>
        <w:t xml:space="preserve"> </w:t>
      </w:r>
      <w:r w:rsidR="00FF2CA6">
        <w:rPr>
          <w:b/>
          <w:spacing w:val="1"/>
        </w:rPr>
        <w:t>t</w:t>
      </w:r>
      <w:r w:rsidR="00FF2CA6">
        <w:rPr>
          <w:b/>
          <w:spacing w:val="2"/>
        </w:rPr>
        <w:t>h</w:t>
      </w:r>
      <w:r w:rsidR="00FF2CA6">
        <w:rPr>
          <w:b/>
        </w:rPr>
        <w:t xml:space="preserve">e </w:t>
      </w:r>
      <w:r w:rsidR="00FF2CA6">
        <w:rPr>
          <w:b/>
          <w:spacing w:val="41"/>
        </w:rPr>
        <w:t xml:space="preserve"> </w:t>
      </w:r>
      <w:r w:rsidR="00FF2CA6">
        <w:rPr>
          <w:b/>
          <w:spacing w:val="-1"/>
        </w:rPr>
        <w:t>O</w:t>
      </w:r>
      <w:r w:rsidR="00FF2CA6">
        <w:rPr>
          <w:b/>
          <w:spacing w:val="2"/>
        </w:rPr>
        <w:t>w</w:t>
      </w:r>
      <w:r w:rsidR="00FF2CA6">
        <w:rPr>
          <w:b/>
        </w:rPr>
        <w:t xml:space="preserve">ner </w:t>
      </w:r>
      <w:r w:rsidR="00FF2CA6">
        <w:rPr>
          <w:b/>
          <w:spacing w:val="38"/>
        </w:rPr>
        <w:t xml:space="preserve"> </w:t>
      </w:r>
      <w:r w:rsidR="00FF2CA6">
        <w:rPr>
          <w:b/>
          <w:spacing w:val="1"/>
        </w:rPr>
        <w:t>o</w:t>
      </w:r>
      <w:r w:rsidR="00FF2CA6">
        <w:rPr>
          <w:b/>
        </w:rPr>
        <w:t xml:space="preserve">f </w:t>
      </w:r>
      <w:r w:rsidR="00FF2CA6">
        <w:rPr>
          <w:b/>
          <w:spacing w:val="40"/>
        </w:rPr>
        <w:t xml:space="preserve"> </w:t>
      </w:r>
      <w:r w:rsidR="00FF2CA6">
        <w:rPr>
          <w:b/>
          <w:spacing w:val="1"/>
        </w:rPr>
        <w:t>t</w:t>
      </w:r>
      <w:r w:rsidR="00FF2CA6">
        <w:rPr>
          <w:b/>
        </w:rPr>
        <w:t xml:space="preserve">he </w:t>
      </w:r>
      <w:r w:rsidR="00FF2CA6">
        <w:rPr>
          <w:b/>
          <w:spacing w:val="41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</w:rPr>
        <w:t>riz</w:t>
      </w:r>
      <w:r w:rsidR="00FF2CA6">
        <w:rPr>
          <w:b/>
          <w:spacing w:val="1"/>
        </w:rPr>
        <w:t>z</w:t>
      </w:r>
      <w:r w:rsidR="00FF2CA6">
        <w:rPr>
          <w:b/>
        </w:rPr>
        <w:t xml:space="preserve">ly </w:t>
      </w:r>
      <w:r w:rsidR="00FF2CA6">
        <w:rPr>
          <w:b/>
          <w:spacing w:val="39"/>
        </w:rPr>
        <w:t xml:space="preserve"> </w:t>
      </w:r>
      <w:r w:rsidR="00FF2CA6">
        <w:rPr>
          <w:b/>
          <w:spacing w:val="-1"/>
        </w:rPr>
        <w:t>G</w:t>
      </w:r>
      <w:r w:rsidR="00FF2CA6">
        <w:rPr>
          <w:b/>
          <w:spacing w:val="1"/>
        </w:rPr>
        <w:t>o</w:t>
      </w:r>
      <w:r w:rsidR="00FF2CA6">
        <w:rPr>
          <w:b/>
        </w:rPr>
        <w:t xml:space="preserve">lf </w:t>
      </w:r>
      <w:r w:rsidR="00FF2CA6">
        <w:rPr>
          <w:b/>
          <w:spacing w:val="40"/>
        </w:rPr>
        <w:t xml:space="preserve"> </w:t>
      </w:r>
      <w:r w:rsidR="00FF2CA6">
        <w:rPr>
          <w:b/>
        </w:rPr>
        <w:t>Ac</w:t>
      </w:r>
      <w:r w:rsidR="00FF2CA6">
        <w:rPr>
          <w:b/>
          <w:spacing w:val="2"/>
        </w:rPr>
        <w:t>a</w:t>
      </w:r>
      <w:r w:rsidR="00FF2CA6">
        <w:rPr>
          <w:b/>
        </w:rPr>
        <w:t>d</w:t>
      </w:r>
      <w:r w:rsidR="00FF2CA6">
        <w:rPr>
          <w:b/>
          <w:spacing w:val="2"/>
        </w:rPr>
        <w:t>e</w:t>
      </w:r>
      <w:r w:rsidR="00FF2CA6">
        <w:rPr>
          <w:b/>
          <w:spacing w:val="-5"/>
        </w:rPr>
        <w:t>m</w:t>
      </w:r>
      <w:r w:rsidR="00FF2CA6">
        <w:rPr>
          <w:b/>
        </w:rPr>
        <w:t xml:space="preserve">y </w:t>
      </w:r>
      <w:r w:rsidR="00FF2CA6">
        <w:rPr>
          <w:b/>
          <w:spacing w:val="37"/>
        </w:rPr>
        <w:t xml:space="preserve"> </w:t>
      </w:r>
      <w:r w:rsidR="00FF2CA6">
        <w:rPr>
          <w:b/>
        </w:rPr>
        <w:t xml:space="preserve">in </w:t>
      </w:r>
      <w:r w:rsidR="00FF2CA6">
        <w:rPr>
          <w:b/>
          <w:spacing w:val="41"/>
        </w:rPr>
        <w:t xml:space="preserve"> </w:t>
      </w:r>
      <w:r w:rsidR="00FF2CA6">
        <w:rPr>
          <w:b/>
          <w:spacing w:val="1"/>
        </w:rPr>
        <w:t>Mag</w:t>
      </w:r>
      <w:r w:rsidR="00FF2CA6">
        <w:rPr>
          <w:b/>
          <w:spacing w:val="-2"/>
        </w:rPr>
        <w:t>e</w:t>
      </w:r>
      <w:r w:rsidR="00FF2CA6">
        <w:rPr>
          <w:b/>
        </w:rPr>
        <w:t>n</w:t>
      </w:r>
      <w:r w:rsidR="00FF2CA6">
        <w:rPr>
          <w:b/>
          <w:spacing w:val="2"/>
        </w:rPr>
        <w:t>w</w:t>
      </w:r>
      <w:r w:rsidR="00FF2CA6">
        <w:rPr>
          <w:b/>
        </w:rPr>
        <w:t>ill, S</w:t>
      </w:r>
      <w:r w:rsidR="00FF2CA6">
        <w:rPr>
          <w:b/>
          <w:spacing w:val="2"/>
        </w:rPr>
        <w:t>w</w:t>
      </w:r>
      <w:r w:rsidR="00FF2CA6">
        <w:rPr>
          <w:b/>
        </w:rPr>
        <w:t>itz</w:t>
      </w:r>
      <w:r w:rsidR="00FF2CA6">
        <w:rPr>
          <w:b/>
          <w:spacing w:val="1"/>
        </w:rPr>
        <w:t>e</w:t>
      </w:r>
      <w:r w:rsidR="00FF2CA6">
        <w:rPr>
          <w:b/>
        </w:rPr>
        <w:t>rl</w:t>
      </w:r>
      <w:r w:rsidR="00FF2CA6">
        <w:rPr>
          <w:b/>
          <w:spacing w:val="1"/>
        </w:rPr>
        <w:t>a</w:t>
      </w:r>
      <w:r w:rsidR="00FF2CA6">
        <w:rPr>
          <w:b/>
        </w:rPr>
        <w:t>n</w:t>
      </w:r>
      <w:r w:rsidR="00FF2CA6">
        <w:rPr>
          <w:b/>
          <w:spacing w:val="-1"/>
        </w:rPr>
        <w:t>d</w:t>
      </w:r>
      <w:r w:rsidR="00FF2CA6">
        <w:rPr>
          <w:b/>
        </w:rPr>
        <w:t>.</w:t>
      </w:r>
    </w:p>
    <w:p w14:paraId="25500CAF" w14:textId="77777777" w:rsidR="005E3EAF" w:rsidRDefault="005E3EAF">
      <w:pPr>
        <w:spacing w:before="11" w:line="220" w:lineRule="exact"/>
        <w:rPr>
          <w:sz w:val="22"/>
          <w:szCs w:val="22"/>
        </w:rPr>
      </w:pPr>
    </w:p>
    <w:p w14:paraId="0B035A70" w14:textId="77777777" w:rsidR="005E3EAF" w:rsidRDefault="00FF2CA6">
      <w:pPr>
        <w:ind w:left="1097"/>
        <w:sectPr w:rsidR="005E3EAF">
          <w:pgSz w:w="11920" w:h="16840"/>
          <w:pgMar w:top="920" w:right="1340" w:bottom="280" w:left="1680" w:header="720" w:footer="720" w:gutter="0"/>
          <w:cols w:space="720"/>
        </w:sectPr>
      </w:pPr>
      <w:r>
        <w:rPr>
          <w:b/>
          <w:spacing w:val="-1"/>
          <w:u w:val="thick" w:color="000000"/>
        </w:rPr>
        <w:t>T</w:t>
      </w:r>
      <w:r>
        <w:rPr>
          <w:b/>
          <w:u w:val="thick" w:color="000000"/>
        </w:rPr>
        <w:t>h</w:t>
      </w:r>
      <w:r>
        <w:rPr>
          <w:b/>
          <w:spacing w:val="2"/>
          <w:u w:val="thick" w:color="000000"/>
        </w:rPr>
        <w:t>i</w:t>
      </w:r>
      <w:r>
        <w:rPr>
          <w:b/>
          <w:u w:val="thick" w:color="000000"/>
        </w:rPr>
        <w:t>s</w:t>
      </w:r>
      <w:r>
        <w:rPr>
          <w:b/>
          <w:spacing w:val="-4"/>
          <w:u w:val="thick" w:color="000000"/>
        </w:rPr>
        <w:t xml:space="preserve"> </w:t>
      </w:r>
      <w:r>
        <w:rPr>
          <w:b/>
          <w:u w:val="thick" w:color="000000"/>
        </w:rPr>
        <w:t>is</w:t>
      </w:r>
      <w:r>
        <w:rPr>
          <w:b/>
          <w:spacing w:val="-2"/>
          <w:u w:val="thick" w:color="000000"/>
        </w:rPr>
        <w:t xml:space="preserve"> </w:t>
      </w:r>
      <w:r>
        <w:rPr>
          <w:b/>
          <w:u w:val="thick" w:color="000000"/>
        </w:rPr>
        <w:t xml:space="preserve">a </w:t>
      </w:r>
      <w:r>
        <w:rPr>
          <w:b/>
          <w:spacing w:val="2"/>
          <w:u w:val="thick" w:color="000000"/>
        </w:rPr>
        <w:t>s</w:t>
      </w:r>
      <w:r>
        <w:rPr>
          <w:b/>
          <w:spacing w:val="-3"/>
          <w:u w:val="thick" w:color="000000"/>
        </w:rPr>
        <w:t>m</w:t>
      </w:r>
      <w:r>
        <w:rPr>
          <w:b/>
          <w:spacing w:val="1"/>
          <w:u w:val="thick" w:color="000000"/>
        </w:rPr>
        <w:t>a</w:t>
      </w:r>
      <w:r>
        <w:rPr>
          <w:b/>
          <w:u w:val="thick" w:color="000000"/>
        </w:rPr>
        <w:t>ll</w:t>
      </w:r>
      <w:r>
        <w:rPr>
          <w:b/>
          <w:spacing w:val="-5"/>
          <w:u w:val="thick" w:color="000000"/>
        </w:rPr>
        <w:t xml:space="preserve"> </w:t>
      </w:r>
      <w:r>
        <w:rPr>
          <w:b/>
          <w:u w:val="thick" w:color="000000"/>
        </w:rPr>
        <w:t>s</w:t>
      </w:r>
      <w:r>
        <w:rPr>
          <w:b/>
          <w:spacing w:val="2"/>
          <w:u w:val="thick" w:color="000000"/>
        </w:rPr>
        <w:t>e</w:t>
      </w:r>
      <w:r>
        <w:rPr>
          <w:b/>
          <w:u w:val="thick" w:color="000000"/>
        </w:rPr>
        <w:t>lec</w:t>
      </w:r>
      <w:r>
        <w:rPr>
          <w:b/>
          <w:spacing w:val="1"/>
          <w:u w:val="thick" w:color="000000"/>
        </w:rPr>
        <w:t>t</w:t>
      </w:r>
      <w:r>
        <w:rPr>
          <w:b/>
          <w:u w:val="thick" w:color="000000"/>
        </w:rPr>
        <w:t>i</w:t>
      </w:r>
      <w:r>
        <w:rPr>
          <w:b/>
          <w:spacing w:val="1"/>
          <w:u w:val="thick" w:color="000000"/>
        </w:rPr>
        <w:t>o</w:t>
      </w:r>
      <w:r>
        <w:rPr>
          <w:b/>
          <w:u w:val="thick" w:color="000000"/>
        </w:rPr>
        <w:t>n</w:t>
      </w:r>
      <w:r>
        <w:rPr>
          <w:b/>
          <w:spacing w:val="-8"/>
          <w:u w:val="thick" w:color="000000"/>
        </w:rPr>
        <w:t xml:space="preserve"> </w:t>
      </w:r>
      <w:r>
        <w:rPr>
          <w:b/>
          <w:spacing w:val="1"/>
          <w:u w:val="thick" w:color="000000"/>
        </w:rPr>
        <w:t>o</w:t>
      </w:r>
      <w:r>
        <w:rPr>
          <w:b/>
          <w:u w:val="thick" w:color="000000"/>
        </w:rPr>
        <w:t>f</w:t>
      </w:r>
      <w:r>
        <w:rPr>
          <w:b/>
          <w:spacing w:val="-1"/>
          <w:u w:val="thick" w:color="000000"/>
        </w:rPr>
        <w:t xml:space="preserve"> </w:t>
      </w:r>
      <w:r>
        <w:rPr>
          <w:b/>
          <w:u w:val="thick" w:color="000000"/>
        </w:rPr>
        <w:t>r</w:t>
      </w:r>
      <w:r>
        <w:rPr>
          <w:b/>
          <w:spacing w:val="1"/>
          <w:u w:val="thick" w:color="000000"/>
        </w:rPr>
        <w:t>e</w:t>
      </w:r>
      <w:r>
        <w:rPr>
          <w:b/>
          <w:u w:val="thick" w:color="000000"/>
        </w:rPr>
        <w:t>c</w:t>
      </w:r>
      <w:r>
        <w:rPr>
          <w:b/>
          <w:spacing w:val="1"/>
          <w:u w:val="thick" w:color="000000"/>
        </w:rPr>
        <w:t>e</w:t>
      </w:r>
      <w:r>
        <w:rPr>
          <w:b/>
          <w:u w:val="thick" w:color="000000"/>
        </w:rPr>
        <w:t>nt</w:t>
      </w:r>
      <w:r>
        <w:rPr>
          <w:b/>
          <w:spacing w:val="-5"/>
          <w:u w:val="thick" w:color="000000"/>
        </w:rPr>
        <w:t xml:space="preserve"> </w:t>
      </w:r>
      <w:r>
        <w:rPr>
          <w:b/>
          <w:spacing w:val="1"/>
          <w:u w:val="thick" w:color="000000"/>
        </w:rPr>
        <w:t>a</w:t>
      </w:r>
      <w:r>
        <w:rPr>
          <w:b/>
          <w:u w:val="thick" w:color="000000"/>
        </w:rPr>
        <w:t>p</w:t>
      </w:r>
      <w:r>
        <w:rPr>
          <w:b/>
          <w:spacing w:val="-1"/>
          <w:u w:val="thick" w:color="000000"/>
        </w:rPr>
        <w:t>p</w:t>
      </w:r>
      <w:r>
        <w:rPr>
          <w:b/>
          <w:spacing w:val="1"/>
          <w:u w:val="thick" w:color="000000"/>
        </w:rPr>
        <w:t>o</w:t>
      </w:r>
      <w:r>
        <w:rPr>
          <w:b/>
          <w:u w:val="thick" w:color="000000"/>
        </w:rPr>
        <w:t>in</w:t>
      </w:r>
      <w:r>
        <w:rPr>
          <w:b/>
          <w:spacing w:val="3"/>
          <w:u w:val="thick" w:color="000000"/>
        </w:rPr>
        <w:t>t</w:t>
      </w:r>
      <w:r>
        <w:rPr>
          <w:b/>
          <w:spacing w:val="-3"/>
          <w:u w:val="thick" w:color="000000"/>
        </w:rPr>
        <w:t>m</w:t>
      </w:r>
      <w:r>
        <w:rPr>
          <w:b/>
          <w:u w:val="thick" w:color="000000"/>
        </w:rPr>
        <w:t>en</w:t>
      </w:r>
      <w:r>
        <w:rPr>
          <w:b/>
          <w:spacing w:val="1"/>
          <w:u w:val="thick" w:color="000000"/>
        </w:rPr>
        <w:t>t</w:t>
      </w:r>
      <w:r>
        <w:rPr>
          <w:b/>
          <w:u w:val="thick" w:color="000000"/>
        </w:rPr>
        <w:t>s</w:t>
      </w:r>
      <w:r>
        <w:rPr>
          <w:b/>
          <w:spacing w:val="-12"/>
          <w:u w:val="thick" w:color="000000"/>
        </w:rPr>
        <w:t xml:space="preserve"> </w:t>
      </w:r>
      <w:r>
        <w:rPr>
          <w:b/>
          <w:spacing w:val="1"/>
          <w:u w:val="thick" w:color="000000"/>
        </w:rPr>
        <w:t>o</w:t>
      </w:r>
      <w:r>
        <w:rPr>
          <w:b/>
          <w:u w:val="thick" w:color="000000"/>
        </w:rPr>
        <w:t>f</w:t>
      </w:r>
      <w:r>
        <w:rPr>
          <w:b/>
          <w:spacing w:val="-1"/>
          <w:u w:val="thick" w:color="000000"/>
        </w:rPr>
        <w:t xml:space="preserve"> </w:t>
      </w:r>
      <w:r>
        <w:rPr>
          <w:b/>
          <w:spacing w:val="1"/>
          <w:u w:val="thick" w:color="000000"/>
        </w:rPr>
        <w:t>o</w:t>
      </w:r>
      <w:r>
        <w:rPr>
          <w:b/>
          <w:u w:val="thick" w:color="000000"/>
        </w:rPr>
        <w:t>ur</w:t>
      </w:r>
      <w:r>
        <w:rPr>
          <w:b/>
          <w:spacing w:val="2"/>
          <w:u w:val="thick" w:color="000000"/>
        </w:rPr>
        <w:t xml:space="preserve"> </w:t>
      </w:r>
      <w:r>
        <w:rPr>
          <w:b/>
          <w:spacing w:val="1"/>
          <w:u w:val="thick" w:color="000000"/>
        </w:rPr>
        <w:t>E</w:t>
      </w:r>
      <w:r>
        <w:rPr>
          <w:b/>
          <w:spacing w:val="-1"/>
          <w:u w:val="thick" w:color="000000"/>
        </w:rPr>
        <w:t>GT</w:t>
      </w:r>
      <w:r>
        <w:rPr>
          <w:b/>
          <w:u w:val="thick" w:color="000000"/>
        </w:rPr>
        <w:t>F</w:t>
      </w:r>
      <w:r>
        <w:rPr>
          <w:b/>
          <w:spacing w:val="-5"/>
          <w:u w:val="thick" w:color="000000"/>
        </w:rPr>
        <w:t xml:space="preserve"> </w:t>
      </w:r>
      <w:r>
        <w:rPr>
          <w:b/>
          <w:u w:val="thick" w:color="000000"/>
        </w:rPr>
        <w:t>Pr</w:t>
      </w:r>
      <w:r>
        <w:rPr>
          <w:b/>
          <w:spacing w:val="1"/>
          <w:u w:val="thick" w:color="000000"/>
        </w:rPr>
        <w:t>of</w:t>
      </w:r>
      <w:r>
        <w:rPr>
          <w:b/>
          <w:u w:val="thick" w:color="000000"/>
        </w:rPr>
        <w:t>es</w:t>
      </w:r>
      <w:r>
        <w:rPr>
          <w:b/>
          <w:spacing w:val="-1"/>
          <w:u w:val="thick" w:color="000000"/>
        </w:rPr>
        <w:t>s</w:t>
      </w:r>
      <w:r>
        <w:rPr>
          <w:b/>
          <w:u w:val="thick" w:color="000000"/>
        </w:rPr>
        <w:t>i</w:t>
      </w:r>
      <w:r>
        <w:rPr>
          <w:b/>
          <w:spacing w:val="3"/>
          <w:u w:val="thick" w:color="000000"/>
        </w:rPr>
        <w:t>o</w:t>
      </w:r>
      <w:r>
        <w:rPr>
          <w:b/>
          <w:u w:val="thick" w:color="000000"/>
        </w:rPr>
        <w:t>n</w:t>
      </w:r>
      <w:r>
        <w:rPr>
          <w:b/>
          <w:spacing w:val="1"/>
          <w:u w:val="thick" w:color="000000"/>
        </w:rPr>
        <w:t>a</w:t>
      </w:r>
      <w:r>
        <w:rPr>
          <w:b/>
          <w:u w:val="thick" w:color="000000"/>
        </w:rPr>
        <w:t>ls</w:t>
      </w:r>
    </w:p>
    <w:p w14:paraId="1AB12B65" w14:textId="77777777" w:rsidR="005E3EAF" w:rsidRDefault="00A40A7F">
      <w:pPr>
        <w:spacing w:before="96"/>
        <w:ind w:left="100"/>
        <w:sectPr w:rsidR="005E3EAF">
          <w:pgSz w:w="11920" w:h="16840"/>
          <w:pgMar w:top="880" w:right="440" w:bottom="280" w:left="1340" w:header="720" w:footer="720" w:gutter="0"/>
          <w:cols w:space="720"/>
        </w:sectPr>
      </w:pPr>
      <w:r>
        <w:lastRenderedPageBreak/>
        <w:pict w14:anchorId="0B23A962">
          <v:shape id="_x0000_i1050" type="#_x0000_t75" style="width:493pt;height:703.5pt">
            <v:imagedata r:id="rId37" o:title=""/>
          </v:shape>
        </w:pict>
      </w:r>
    </w:p>
    <w:p w14:paraId="19DA77B8" w14:textId="77777777" w:rsidR="005E3EAF" w:rsidRDefault="00A40A7F">
      <w:pPr>
        <w:spacing w:before="93"/>
        <w:ind w:left="100"/>
        <w:sectPr w:rsidR="005E3EAF">
          <w:pgSz w:w="11920" w:h="16840"/>
          <w:pgMar w:top="880" w:right="100" w:bottom="280" w:left="1340" w:header="720" w:footer="720" w:gutter="0"/>
          <w:cols w:space="720"/>
        </w:sectPr>
      </w:pPr>
      <w:r>
        <w:lastRenderedPageBreak/>
        <w:pict w14:anchorId="7225D63C">
          <v:shape id="_x0000_i1051" type="#_x0000_t75" style="width:515pt;height:725.5pt">
            <v:imagedata r:id="rId38" o:title=""/>
          </v:shape>
        </w:pict>
      </w:r>
    </w:p>
    <w:p w14:paraId="533D4DE4" w14:textId="77777777" w:rsidR="005E3EAF" w:rsidRPr="008D683D" w:rsidRDefault="005E3EAF">
      <w:pPr>
        <w:spacing w:line="200" w:lineRule="exact"/>
        <w:rPr>
          <w:rFonts w:asciiTheme="minorHAnsi" w:hAnsiTheme="minorHAnsi"/>
        </w:rPr>
      </w:pPr>
    </w:p>
    <w:p w14:paraId="71E2133E" w14:textId="77777777" w:rsidR="005E3EAF" w:rsidRPr="008D683D" w:rsidRDefault="005E3EAF">
      <w:pPr>
        <w:spacing w:before="13" w:line="200" w:lineRule="exact"/>
        <w:rPr>
          <w:rFonts w:asciiTheme="minorHAnsi" w:hAnsiTheme="minorHAnsi"/>
        </w:rPr>
      </w:pPr>
    </w:p>
    <w:p w14:paraId="7B73791C" w14:textId="77777777" w:rsidR="005E3EAF" w:rsidRPr="008D683D" w:rsidRDefault="005E3EAF">
      <w:pPr>
        <w:spacing w:line="200" w:lineRule="exact"/>
        <w:rPr>
          <w:rFonts w:asciiTheme="minorHAnsi" w:hAnsiTheme="minorHAnsi"/>
        </w:rPr>
      </w:pPr>
    </w:p>
    <w:p w14:paraId="0A2AAEC4" w14:textId="77777777" w:rsidR="005E3EAF" w:rsidRPr="008D683D" w:rsidRDefault="00FF2CA6" w:rsidP="007444A9">
      <w:pPr>
        <w:spacing w:before="49"/>
        <w:ind w:left="2794"/>
        <w:outlineLvl w:val="0"/>
        <w:rPr>
          <w:rFonts w:asciiTheme="minorHAnsi" w:hAnsiTheme="minorHAnsi"/>
          <w:sz w:val="40"/>
          <w:szCs w:val="40"/>
        </w:rPr>
      </w:pPr>
      <w:r w:rsidRPr="008D683D">
        <w:rPr>
          <w:rFonts w:asciiTheme="minorHAnsi" w:hAnsiTheme="minorHAnsi"/>
          <w:sz w:val="40"/>
          <w:szCs w:val="40"/>
        </w:rPr>
        <w:t>PAYM</w:t>
      </w:r>
      <w:r w:rsidRPr="008D683D">
        <w:rPr>
          <w:rFonts w:asciiTheme="minorHAnsi" w:hAnsiTheme="minorHAnsi"/>
          <w:spacing w:val="-3"/>
          <w:sz w:val="40"/>
          <w:szCs w:val="40"/>
        </w:rPr>
        <w:t>E</w:t>
      </w:r>
      <w:r w:rsidRPr="008D683D">
        <w:rPr>
          <w:rFonts w:asciiTheme="minorHAnsi" w:hAnsiTheme="minorHAnsi"/>
          <w:sz w:val="40"/>
          <w:szCs w:val="40"/>
        </w:rPr>
        <w:t>NT D</w:t>
      </w:r>
      <w:r w:rsidRPr="008D683D">
        <w:rPr>
          <w:rFonts w:asciiTheme="minorHAnsi" w:hAnsiTheme="minorHAnsi"/>
          <w:spacing w:val="-2"/>
          <w:sz w:val="40"/>
          <w:szCs w:val="40"/>
        </w:rPr>
        <w:t>E</w:t>
      </w:r>
      <w:r w:rsidRPr="008D683D">
        <w:rPr>
          <w:rFonts w:asciiTheme="minorHAnsi" w:hAnsiTheme="minorHAnsi"/>
          <w:sz w:val="40"/>
          <w:szCs w:val="40"/>
        </w:rPr>
        <w:t>TAILS</w:t>
      </w:r>
    </w:p>
    <w:p w14:paraId="227F5532" w14:textId="77777777" w:rsidR="005E3EAF" w:rsidRPr="008D683D" w:rsidRDefault="005E3EAF">
      <w:pPr>
        <w:spacing w:before="4" w:line="120" w:lineRule="exact"/>
        <w:rPr>
          <w:rFonts w:asciiTheme="minorHAnsi" w:hAnsiTheme="minorHAnsi"/>
          <w:sz w:val="13"/>
          <w:szCs w:val="13"/>
        </w:rPr>
      </w:pPr>
    </w:p>
    <w:p w14:paraId="09F4174A" w14:textId="77777777" w:rsidR="005E3EAF" w:rsidRPr="008D683D" w:rsidRDefault="005E3EAF">
      <w:pPr>
        <w:spacing w:line="200" w:lineRule="exact"/>
        <w:rPr>
          <w:rFonts w:asciiTheme="minorHAnsi" w:hAnsiTheme="minorHAnsi"/>
        </w:rPr>
      </w:pPr>
    </w:p>
    <w:p w14:paraId="742E273B" w14:textId="64E7CD75" w:rsidR="005E3EAF" w:rsidRDefault="005E3EAF">
      <w:pPr>
        <w:spacing w:line="200" w:lineRule="exact"/>
        <w:rPr>
          <w:rFonts w:asciiTheme="minorHAnsi" w:hAnsiTheme="minorHAnsi"/>
        </w:rPr>
      </w:pPr>
    </w:p>
    <w:p w14:paraId="64C0D616" w14:textId="77777777" w:rsidR="00C07A3F" w:rsidRPr="008D683D" w:rsidRDefault="00C07A3F" w:rsidP="00C07A3F">
      <w:pPr>
        <w:spacing w:before="14" w:line="240" w:lineRule="exact"/>
        <w:rPr>
          <w:rFonts w:asciiTheme="minorHAnsi" w:hAnsiTheme="minorHAnsi"/>
          <w:sz w:val="24"/>
          <w:szCs w:val="24"/>
        </w:rPr>
      </w:pPr>
    </w:p>
    <w:p w14:paraId="54E1EAB9" w14:textId="5EC7EE06" w:rsidR="00C07A3F" w:rsidRPr="008D683D" w:rsidRDefault="00C07A3F" w:rsidP="00C07A3F">
      <w:pPr>
        <w:ind w:left="100" w:right="60"/>
        <w:jc w:val="both"/>
        <w:rPr>
          <w:rFonts w:asciiTheme="minorHAnsi" w:hAnsiTheme="minorHAnsi"/>
          <w:sz w:val="24"/>
          <w:szCs w:val="24"/>
        </w:rPr>
      </w:pPr>
      <w:r w:rsidRPr="008D683D">
        <w:rPr>
          <w:rFonts w:asciiTheme="minorHAnsi" w:hAnsiTheme="minorHAnsi"/>
          <w:sz w:val="24"/>
          <w:szCs w:val="24"/>
        </w:rPr>
        <w:t>A</w:t>
      </w:r>
      <w:r w:rsidRPr="008D683D">
        <w:rPr>
          <w:rFonts w:asciiTheme="minorHAnsi" w:hAnsiTheme="minorHAnsi"/>
          <w:spacing w:val="33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1"/>
          <w:sz w:val="24"/>
          <w:szCs w:val="24"/>
        </w:rPr>
        <w:t>d</w:t>
      </w:r>
      <w:r w:rsidRPr="008D683D">
        <w:rPr>
          <w:rFonts w:asciiTheme="minorHAnsi" w:hAnsiTheme="minorHAnsi"/>
          <w:spacing w:val="-1"/>
          <w:sz w:val="24"/>
          <w:szCs w:val="24"/>
        </w:rPr>
        <w:t>e</w:t>
      </w:r>
      <w:r w:rsidRPr="008D683D">
        <w:rPr>
          <w:rFonts w:asciiTheme="minorHAnsi" w:hAnsiTheme="minorHAnsi"/>
          <w:spacing w:val="1"/>
          <w:sz w:val="24"/>
          <w:szCs w:val="24"/>
        </w:rPr>
        <w:t>p</w:t>
      </w:r>
      <w:r w:rsidRPr="008D683D">
        <w:rPr>
          <w:rFonts w:asciiTheme="minorHAnsi" w:hAnsiTheme="minorHAnsi"/>
          <w:sz w:val="24"/>
          <w:szCs w:val="24"/>
        </w:rPr>
        <w:t>osit</w:t>
      </w:r>
      <w:r w:rsidR="00CF6CB7">
        <w:rPr>
          <w:rFonts w:asciiTheme="minorHAnsi" w:hAnsiTheme="minorHAnsi"/>
          <w:spacing w:val="33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of</w:t>
      </w:r>
      <w:r w:rsidRPr="008D683D">
        <w:rPr>
          <w:rFonts w:asciiTheme="minorHAnsi" w:hAnsiTheme="minorHAnsi"/>
          <w:spacing w:val="35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£</w:t>
      </w:r>
      <w:r>
        <w:rPr>
          <w:rFonts w:asciiTheme="minorHAnsi" w:hAnsiTheme="minorHAnsi"/>
          <w:sz w:val="24"/>
          <w:szCs w:val="24"/>
        </w:rPr>
        <w:t>35</w:t>
      </w:r>
      <w:r w:rsidRPr="008D683D">
        <w:rPr>
          <w:rFonts w:asciiTheme="minorHAnsi" w:hAnsiTheme="minorHAnsi"/>
          <w:sz w:val="24"/>
          <w:szCs w:val="24"/>
        </w:rPr>
        <w:t>0</w:t>
      </w:r>
      <w:r>
        <w:rPr>
          <w:rFonts w:asciiTheme="minorHAnsi" w:hAnsiTheme="minorHAnsi"/>
          <w:sz w:val="24"/>
          <w:szCs w:val="24"/>
        </w:rPr>
        <w:t xml:space="preserve"> gbp</w:t>
      </w:r>
      <w:r>
        <w:rPr>
          <w:rFonts w:asciiTheme="minorHAnsi" w:hAnsiTheme="minorHAnsi"/>
          <w:spacing w:val="34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-3"/>
          <w:sz w:val="24"/>
          <w:szCs w:val="24"/>
        </w:rPr>
        <w:t>(</w:t>
      </w:r>
      <w:r w:rsidRPr="008D683D">
        <w:rPr>
          <w:rFonts w:asciiTheme="minorHAnsi" w:hAnsiTheme="minorHAnsi"/>
          <w:sz w:val="24"/>
          <w:szCs w:val="24"/>
        </w:rPr>
        <w:t>less</w:t>
      </w:r>
      <w:r w:rsidRPr="008D683D">
        <w:rPr>
          <w:rFonts w:asciiTheme="minorHAnsi" w:hAnsiTheme="minorHAnsi"/>
          <w:spacing w:val="33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-1"/>
          <w:sz w:val="24"/>
          <w:szCs w:val="24"/>
        </w:rPr>
        <w:t>M</w:t>
      </w:r>
      <w:r w:rsidRPr="008D683D">
        <w:rPr>
          <w:rFonts w:asciiTheme="minorHAnsi" w:hAnsiTheme="minorHAnsi"/>
          <w:spacing w:val="1"/>
          <w:sz w:val="24"/>
          <w:szCs w:val="24"/>
        </w:rPr>
        <w:t>e</w:t>
      </w:r>
      <w:r w:rsidRPr="008D683D">
        <w:rPr>
          <w:rFonts w:asciiTheme="minorHAnsi" w:hAnsiTheme="minorHAnsi"/>
          <w:spacing w:val="-3"/>
          <w:sz w:val="24"/>
          <w:szCs w:val="24"/>
        </w:rPr>
        <w:t>m</w:t>
      </w:r>
      <w:r w:rsidRPr="008D683D">
        <w:rPr>
          <w:rFonts w:asciiTheme="minorHAnsi" w:hAnsiTheme="minorHAnsi"/>
          <w:spacing w:val="1"/>
          <w:sz w:val="24"/>
          <w:szCs w:val="24"/>
        </w:rPr>
        <w:t>b</w:t>
      </w:r>
      <w:r w:rsidRPr="008D683D">
        <w:rPr>
          <w:rFonts w:asciiTheme="minorHAnsi" w:hAnsiTheme="minorHAnsi"/>
          <w:spacing w:val="-1"/>
          <w:sz w:val="24"/>
          <w:szCs w:val="24"/>
        </w:rPr>
        <w:t>er</w:t>
      </w:r>
      <w:r w:rsidRPr="008D683D">
        <w:rPr>
          <w:rFonts w:asciiTheme="minorHAnsi" w:hAnsiTheme="minorHAnsi"/>
          <w:sz w:val="24"/>
          <w:szCs w:val="24"/>
        </w:rPr>
        <w:t>s</w:t>
      </w:r>
      <w:r w:rsidRPr="008D683D">
        <w:rPr>
          <w:rFonts w:asciiTheme="minorHAnsi" w:hAnsiTheme="minorHAnsi"/>
          <w:spacing w:val="1"/>
          <w:sz w:val="24"/>
          <w:szCs w:val="24"/>
        </w:rPr>
        <w:t>h</w:t>
      </w:r>
      <w:r w:rsidRPr="008D683D">
        <w:rPr>
          <w:rFonts w:asciiTheme="minorHAnsi" w:hAnsiTheme="minorHAnsi"/>
          <w:sz w:val="24"/>
          <w:szCs w:val="24"/>
        </w:rPr>
        <w:t xml:space="preserve">ip </w:t>
      </w:r>
      <w:r w:rsidRPr="008D683D">
        <w:rPr>
          <w:rFonts w:asciiTheme="minorHAnsi" w:hAnsiTheme="minorHAnsi"/>
          <w:spacing w:val="-3"/>
          <w:sz w:val="24"/>
          <w:szCs w:val="24"/>
        </w:rPr>
        <w:t>F</w:t>
      </w:r>
      <w:r w:rsidRPr="008D683D">
        <w:rPr>
          <w:rFonts w:asciiTheme="minorHAnsi" w:hAnsiTheme="minorHAnsi"/>
          <w:spacing w:val="1"/>
          <w:sz w:val="24"/>
          <w:szCs w:val="24"/>
        </w:rPr>
        <w:t>e</w:t>
      </w:r>
      <w:r w:rsidRPr="008D683D">
        <w:rPr>
          <w:rFonts w:asciiTheme="minorHAnsi" w:hAnsiTheme="minorHAnsi"/>
          <w:sz w:val="24"/>
          <w:szCs w:val="24"/>
        </w:rPr>
        <w:t>e</w:t>
      </w:r>
      <w:r w:rsidRPr="008D683D">
        <w:rPr>
          <w:rFonts w:asciiTheme="minorHAnsi" w:hAnsiTheme="minorHAnsi"/>
          <w:spacing w:val="4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as</w:t>
      </w:r>
      <w:r w:rsidRPr="008D683D">
        <w:rPr>
          <w:rFonts w:asciiTheme="minorHAnsi" w:hAnsiTheme="minorHAnsi"/>
          <w:spacing w:val="5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Asso</w:t>
      </w:r>
      <w:r w:rsidRPr="008D683D">
        <w:rPr>
          <w:rFonts w:asciiTheme="minorHAnsi" w:hAnsiTheme="minorHAnsi"/>
          <w:spacing w:val="-1"/>
          <w:sz w:val="24"/>
          <w:szCs w:val="24"/>
        </w:rPr>
        <w:t>c</w:t>
      </w:r>
      <w:r w:rsidRPr="008D683D">
        <w:rPr>
          <w:rFonts w:asciiTheme="minorHAnsi" w:hAnsiTheme="minorHAnsi"/>
          <w:sz w:val="24"/>
          <w:szCs w:val="24"/>
        </w:rPr>
        <w:t>iate</w:t>
      </w:r>
      <w:r w:rsidRPr="008D683D">
        <w:rPr>
          <w:rFonts w:asciiTheme="minorHAnsi" w:hAnsiTheme="minorHAnsi"/>
          <w:spacing w:val="4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1"/>
          <w:sz w:val="24"/>
          <w:szCs w:val="24"/>
        </w:rPr>
        <w:t>Me</w:t>
      </w:r>
      <w:r w:rsidRPr="008D683D">
        <w:rPr>
          <w:rFonts w:asciiTheme="minorHAnsi" w:hAnsiTheme="minorHAnsi"/>
          <w:spacing w:val="-1"/>
          <w:sz w:val="24"/>
          <w:szCs w:val="24"/>
        </w:rPr>
        <w:t>m</w:t>
      </w:r>
      <w:r w:rsidRPr="008D683D">
        <w:rPr>
          <w:rFonts w:asciiTheme="minorHAnsi" w:hAnsiTheme="minorHAnsi"/>
          <w:spacing w:val="1"/>
          <w:sz w:val="24"/>
          <w:szCs w:val="24"/>
        </w:rPr>
        <w:t>b</w:t>
      </w:r>
      <w:r w:rsidRPr="008D683D">
        <w:rPr>
          <w:rFonts w:asciiTheme="minorHAnsi" w:hAnsiTheme="minorHAnsi"/>
          <w:spacing w:val="-1"/>
          <w:sz w:val="24"/>
          <w:szCs w:val="24"/>
        </w:rPr>
        <w:t>e</w:t>
      </w:r>
      <w:r w:rsidRPr="008D683D">
        <w:rPr>
          <w:rFonts w:asciiTheme="minorHAnsi" w:hAnsiTheme="minorHAnsi"/>
          <w:sz w:val="24"/>
          <w:szCs w:val="24"/>
        </w:rPr>
        <w:t>r</w:t>
      </w:r>
      <w:r w:rsidRPr="008D683D">
        <w:rPr>
          <w:rFonts w:asciiTheme="minorHAnsi" w:hAnsiTheme="minorHAnsi"/>
          <w:spacing w:val="4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if</w:t>
      </w:r>
      <w:r w:rsidRPr="008D683D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-2"/>
          <w:sz w:val="24"/>
          <w:szCs w:val="24"/>
        </w:rPr>
        <w:t>a</w:t>
      </w:r>
      <w:r w:rsidRPr="008D683D">
        <w:rPr>
          <w:rFonts w:asciiTheme="minorHAnsi" w:hAnsiTheme="minorHAnsi"/>
          <w:spacing w:val="1"/>
          <w:sz w:val="24"/>
          <w:szCs w:val="24"/>
        </w:rPr>
        <w:t>pp</w:t>
      </w:r>
      <w:r w:rsidRPr="008D683D">
        <w:rPr>
          <w:rFonts w:asciiTheme="minorHAnsi" w:hAnsiTheme="minorHAnsi"/>
          <w:sz w:val="24"/>
          <w:szCs w:val="24"/>
        </w:rPr>
        <w:t>l</w:t>
      </w:r>
      <w:r w:rsidRPr="008D683D">
        <w:rPr>
          <w:rFonts w:asciiTheme="minorHAnsi" w:hAnsiTheme="minorHAnsi"/>
          <w:spacing w:val="1"/>
          <w:sz w:val="24"/>
          <w:szCs w:val="24"/>
        </w:rPr>
        <w:t>i</w:t>
      </w:r>
      <w:r w:rsidRPr="008D683D">
        <w:rPr>
          <w:rFonts w:asciiTheme="minorHAnsi" w:hAnsiTheme="minorHAnsi"/>
          <w:spacing w:val="-1"/>
          <w:sz w:val="24"/>
          <w:szCs w:val="24"/>
        </w:rPr>
        <w:t>c</w:t>
      </w:r>
      <w:r w:rsidRPr="008D683D">
        <w:rPr>
          <w:rFonts w:asciiTheme="minorHAnsi" w:hAnsiTheme="minorHAnsi"/>
          <w:sz w:val="24"/>
          <w:szCs w:val="24"/>
        </w:rPr>
        <w:t>a</w:t>
      </w:r>
      <w:r w:rsidRPr="008D683D">
        <w:rPr>
          <w:rFonts w:asciiTheme="minorHAnsi" w:hAnsiTheme="minorHAnsi"/>
          <w:spacing w:val="-1"/>
          <w:sz w:val="24"/>
          <w:szCs w:val="24"/>
        </w:rPr>
        <w:t>b</w:t>
      </w:r>
      <w:r w:rsidRPr="008D683D">
        <w:rPr>
          <w:rFonts w:asciiTheme="minorHAnsi" w:hAnsiTheme="minorHAnsi"/>
          <w:sz w:val="24"/>
          <w:szCs w:val="24"/>
        </w:rPr>
        <w:t>le)</w:t>
      </w:r>
      <w:r w:rsidRPr="008D683D">
        <w:rPr>
          <w:rFonts w:asciiTheme="minorHAnsi" w:hAnsiTheme="minorHAnsi"/>
          <w:spacing w:val="4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g</w:t>
      </w:r>
      <w:r w:rsidRPr="008D683D">
        <w:rPr>
          <w:rFonts w:asciiTheme="minorHAnsi" w:hAnsiTheme="minorHAnsi"/>
          <w:spacing w:val="1"/>
          <w:sz w:val="24"/>
          <w:szCs w:val="24"/>
        </w:rPr>
        <w:t>u</w:t>
      </w:r>
      <w:r w:rsidRPr="008D683D">
        <w:rPr>
          <w:rFonts w:asciiTheme="minorHAnsi" w:hAnsiTheme="minorHAnsi"/>
          <w:sz w:val="24"/>
          <w:szCs w:val="24"/>
        </w:rPr>
        <w:t>a</w:t>
      </w:r>
      <w:r w:rsidRPr="008D683D">
        <w:rPr>
          <w:rFonts w:asciiTheme="minorHAnsi" w:hAnsiTheme="minorHAnsi"/>
          <w:spacing w:val="-1"/>
          <w:sz w:val="24"/>
          <w:szCs w:val="24"/>
        </w:rPr>
        <w:t>r</w:t>
      </w:r>
      <w:r w:rsidRPr="008D683D">
        <w:rPr>
          <w:rFonts w:asciiTheme="minorHAnsi" w:hAnsiTheme="minorHAnsi"/>
          <w:sz w:val="24"/>
          <w:szCs w:val="24"/>
        </w:rPr>
        <w:t>a</w:t>
      </w:r>
      <w:r w:rsidRPr="008D683D">
        <w:rPr>
          <w:rFonts w:asciiTheme="minorHAnsi" w:hAnsiTheme="minorHAnsi"/>
          <w:spacing w:val="1"/>
          <w:sz w:val="24"/>
          <w:szCs w:val="24"/>
        </w:rPr>
        <w:t>n</w:t>
      </w:r>
      <w:r w:rsidRPr="008D683D">
        <w:rPr>
          <w:rFonts w:asciiTheme="minorHAnsi" w:hAnsiTheme="minorHAnsi"/>
          <w:sz w:val="24"/>
          <w:szCs w:val="24"/>
        </w:rPr>
        <w:t>t</w:t>
      </w:r>
      <w:r w:rsidRPr="008D683D">
        <w:rPr>
          <w:rFonts w:asciiTheme="minorHAnsi" w:hAnsiTheme="minorHAnsi"/>
          <w:spacing w:val="-2"/>
          <w:sz w:val="24"/>
          <w:szCs w:val="24"/>
        </w:rPr>
        <w:t>e</w:t>
      </w:r>
      <w:r w:rsidRPr="008D683D">
        <w:rPr>
          <w:rFonts w:asciiTheme="minorHAnsi" w:hAnsiTheme="minorHAnsi"/>
          <w:spacing w:val="-1"/>
          <w:sz w:val="24"/>
          <w:szCs w:val="24"/>
        </w:rPr>
        <w:t>e</w:t>
      </w:r>
      <w:r w:rsidRPr="008D683D">
        <w:rPr>
          <w:rFonts w:asciiTheme="minorHAnsi" w:hAnsiTheme="minorHAnsi"/>
          <w:sz w:val="24"/>
          <w:szCs w:val="24"/>
        </w:rPr>
        <w:t>s</w:t>
      </w:r>
      <w:r w:rsidRPr="008D683D">
        <w:rPr>
          <w:rFonts w:asciiTheme="minorHAnsi" w:hAnsiTheme="minorHAnsi"/>
          <w:spacing w:val="5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yo</w:t>
      </w:r>
      <w:r w:rsidRPr="008D683D">
        <w:rPr>
          <w:rFonts w:asciiTheme="minorHAnsi" w:hAnsiTheme="minorHAnsi"/>
          <w:spacing w:val="1"/>
          <w:sz w:val="24"/>
          <w:szCs w:val="24"/>
        </w:rPr>
        <w:t>u</w:t>
      </w:r>
      <w:r w:rsidRPr="008D683D">
        <w:rPr>
          <w:rFonts w:asciiTheme="minorHAnsi" w:hAnsiTheme="minorHAnsi"/>
          <w:sz w:val="24"/>
          <w:szCs w:val="24"/>
        </w:rPr>
        <w:t>r</w:t>
      </w:r>
      <w:r w:rsidRPr="008D683D">
        <w:rPr>
          <w:rFonts w:asciiTheme="minorHAnsi" w:hAnsiTheme="minorHAnsi"/>
          <w:spacing w:val="4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1"/>
          <w:sz w:val="24"/>
          <w:szCs w:val="24"/>
        </w:rPr>
        <w:t>p</w:t>
      </w:r>
      <w:r w:rsidRPr="008D683D">
        <w:rPr>
          <w:rFonts w:asciiTheme="minorHAnsi" w:hAnsiTheme="minorHAnsi"/>
          <w:sz w:val="24"/>
          <w:szCs w:val="24"/>
        </w:rPr>
        <w:t>lace</w:t>
      </w:r>
      <w:r w:rsidRPr="008D683D">
        <w:rPr>
          <w:rFonts w:asciiTheme="minorHAnsi" w:hAnsiTheme="minorHAnsi"/>
          <w:spacing w:val="4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on</w:t>
      </w:r>
      <w:r w:rsidRPr="008D683D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-3"/>
          <w:sz w:val="24"/>
          <w:szCs w:val="24"/>
        </w:rPr>
        <w:t>t</w:t>
      </w:r>
      <w:r w:rsidRPr="008D683D">
        <w:rPr>
          <w:rFonts w:asciiTheme="minorHAnsi" w:hAnsiTheme="minorHAnsi"/>
          <w:spacing w:val="1"/>
          <w:sz w:val="24"/>
          <w:szCs w:val="24"/>
        </w:rPr>
        <w:t>h</w:t>
      </w:r>
      <w:r w:rsidRPr="008D683D">
        <w:rPr>
          <w:rFonts w:asciiTheme="minorHAnsi" w:hAnsiTheme="minorHAnsi"/>
          <w:sz w:val="24"/>
          <w:szCs w:val="24"/>
        </w:rPr>
        <w:t>e</w:t>
      </w:r>
      <w:r w:rsidRPr="008D683D">
        <w:rPr>
          <w:rFonts w:asciiTheme="minorHAnsi" w:hAnsiTheme="minorHAnsi"/>
          <w:spacing w:val="4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-1"/>
          <w:sz w:val="24"/>
          <w:szCs w:val="24"/>
        </w:rPr>
        <w:t>c</w:t>
      </w:r>
      <w:r w:rsidRPr="008D683D">
        <w:rPr>
          <w:rFonts w:asciiTheme="minorHAnsi" w:hAnsiTheme="minorHAnsi"/>
          <w:sz w:val="24"/>
          <w:szCs w:val="24"/>
        </w:rPr>
        <w:t>o</w:t>
      </w:r>
      <w:r w:rsidRPr="008D683D">
        <w:rPr>
          <w:rFonts w:asciiTheme="minorHAnsi" w:hAnsiTheme="minorHAnsi"/>
          <w:spacing w:val="1"/>
          <w:sz w:val="24"/>
          <w:szCs w:val="24"/>
        </w:rPr>
        <w:t>u</w:t>
      </w:r>
      <w:r w:rsidRPr="008D683D">
        <w:rPr>
          <w:rFonts w:asciiTheme="minorHAnsi" w:hAnsiTheme="minorHAnsi"/>
          <w:spacing w:val="-1"/>
          <w:sz w:val="24"/>
          <w:szCs w:val="24"/>
        </w:rPr>
        <w:t>r</w:t>
      </w:r>
      <w:r w:rsidRPr="008D683D">
        <w:rPr>
          <w:rFonts w:asciiTheme="minorHAnsi" w:hAnsiTheme="minorHAnsi"/>
          <w:sz w:val="24"/>
          <w:szCs w:val="24"/>
        </w:rPr>
        <w:t>s</w:t>
      </w:r>
      <w:r w:rsidRPr="008D683D">
        <w:rPr>
          <w:rFonts w:asciiTheme="minorHAnsi" w:hAnsiTheme="minorHAnsi"/>
          <w:spacing w:val="-1"/>
          <w:sz w:val="24"/>
          <w:szCs w:val="24"/>
        </w:rPr>
        <w:t>e</w:t>
      </w:r>
      <w:r w:rsidRPr="008D683D">
        <w:rPr>
          <w:rFonts w:asciiTheme="minorHAnsi" w:hAnsiTheme="minorHAnsi"/>
          <w:sz w:val="24"/>
          <w:szCs w:val="24"/>
        </w:rPr>
        <w:t>.</w:t>
      </w:r>
    </w:p>
    <w:p w14:paraId="79F6A826" w14:textId="77777777" w:rsidR="00C07A3F" w:rsidRPr="008D683D" w:rsidRDefault="00C07A3F" w:rsidP="00C07A3F">
      <w:pPr>
        <w:ind w:left="100" w:right="60"/>
        <w:jc w:val="both"/>
        <w:rPr>
          <w:rFonts w:asciiTheme="minorHAnsi" w:hAnsiTheme="minorHAnsi"/>
          <w:sz w:val="24"/>
          <w:szCs w:val="24"/>
        </w:rPr>
      </w:pPr>
    </w:p>
    <w:p w14:paraId="069DBE0F" w14:textId="46540C35" w:rsidR="00C07A3F" w:rsidRPr="008D683D" w:rsidRDefault="00C07A3F" w:rsidP="00C07A3F">
      <w:pPr>
        <w:ind w:left="100" w:right="60"/>
        <w:jc w:val="both"/>
        <w:outlineLvl w:val="0"/>
        <w:rPr>
          <w:rFonts w:asciiTheme="minorHAnsi" w:hAnsiTheme="minorHAnsi"/>
          <w:sz w:val="24"/>
          <w:szCs w:val="24"/>
        </w:rPr>
      </w:pPr>
      <w:r w:rsidRPr="008D683D">
        <w:rPr>
          <w:rFonts w:asciiTheme="minorHAnsi" w:hAnsiTheme="minorHAnsi"/>
          <w:spacing w:val="-3"/>
          <w:sz w:val="24"/>
          <w:szCs w:val="24"/>
        </w:rPr>
        <w:t>F</w:t>
      </w:r>
      <w:r w:rsidRPr="008D683D">
        <w:rPr>
          <w:rFonts w:asciiTheme="minorHAnsi" w:hAnsiTheme="minorHAnsi"/>
          <w:spacing w:val="1"/>
          <w:sz w:val="24"/>
          <w:szCs w:val="24"/>
        </w:rPr>
        <w:t>u</w:t>
      </w:r>
      <w:r w:rsidRPr="008D683D">
        <w:rPr>
          <w:rFonts w:asciiTheme="minorHAnsi" w:hAnsiTheme="minorHAnsi"/>
          <w:sz w:val="24"/>
          <w:szCs w:val="24"/>
        </w:rPr>
        <w:t xml:space="preserve">ll </w:t>
      </w:r>
      <w:r w:rsidRPr="008D683D">
        <w:rPr>
          <w:rFonts w:asciiTheme="minorHAnsi" w:hAnsiTheme="minorHAnsi"/>
          <w:spacing w:val="1"/>
          <w:sz w:val="24"/>
          <w:szCs w:val="24"/>
        </w:rPr>
        <w:t>p</w:t>
      </w:r>
      <w:r w:rsidRPr="008D683D">
        <w:rPr>
          <w:rFonts w:asciiTheme="minorHAnsi" w:hAnsiTheme="minorHAnsi"/>
          <w:sz w:val="24"/>
          <w:szCs w:val="24"/>
        </w:rPr>
        <w:t>ay</w:t>
      </w:r>
      <w:r w:rsidRPr="008D683D">
        <w:rPr>
          <w:rFonts w:asciiTheme="minorHAnsi" w:hAnsiTheme="minorHAnsi"/>
          <w:spacing w:val="-3"/>
          <w:sz w:val="24"/>
          <w:szCs w:val="24"/>
        </w:rPr>
        <w:t>m</w:t>
      </w:r>
      <w:r w:rsidRPr="008D683D">
        <w:rPr>
          <w:rFonts w:asciiTheme="minorHAnsi" w:hAnsiTheme="minorHAnsi"/>
          <w:spacing w:val="-1"/>
          <w:sz w:val="24"/>
          <w:szCs w:val="24"/>
        </w:rPr>
        <w:t>e</w:t>
      </w:r>
      <w:r w:rsidRPr="008D683D">
        <w:rPr>
          <w:rFonts w:asciiTheme="minorHAnsi" w:hAnsiTheme="minorHAnsi"/>
          <w:spacing w:val="1"/>
          <w:sz w:val="24"/>
          <w:szCs w:val="24"/>
        </w:rPr>
        <w:t>n</w:t>
      </w:r>
      <w:r w:rsidRPr="008D683D">
        <w:rPr>
          <w:rFonts w:asciiTheme="minorHAnsi" w:hAnsiTheme="minorHAnsi"/>
          <w:sz w:val="24"/>
          <w:szCs w:val="24"/>
        </w:rPr>
        <w:t>t of</w:t>
      </w:r>
      <w:r w:rsidRPr="008D683D">
        <w:rPr>
          <w:rFonts w:asciiTheme="minorHAnsi" w:hAnsiTheme="minorHAnsi"/>
          <w:spacing w:val="1"/>
          <w:sz w:val="24"/>
          <w:szCs w:val="24"/>
        </w:rPr>
        <w:t xml:space="preserve"> b</w:t>
      </w:r>
      <w:r w:rsidRPr="008D683D">
        <w:rPr>
          <w:rFonts w:asciiTheme="minorHAnsi" w:hAnsiTheme="minorHAnsi"/>
          <w:sz w:val="24"/>
          <w:szCs w:val="24"/>
        </w:rPr>
        <w:t>ala</w:t>
      </w:r>
      <w:r w:rsidRPr="008D683D">
        <w:rPr>
          <w:rFonts w:asciiTheme="minorHAnsi" w:hAnsiTheme="minorHAnsi"/>
          <w:spacing w:val="1"/>
          <w:sz w:val="24"/>
          <w:szCs w:val="24"/>
        </w:rPr>
        <w:t>n</w:t>
      </w:r>
      <w:r w:rsidRPr="008D683D">
        <w:rPr>
          <w:rFonts w:asciiTheme="minorHAnsi" w:hAnsiTheme="minorHAnsi"/>
          <w:spacing w:val="-1"/>
          <w:sz w:val="24"/>
          <w:szCs w:val="24"/>
        </w:rPr>
        <w:t>c</w:t>
      </w:r>
      <w:r w:rsidRPr="008D683D">
        <w:rPr>
          <w:rFonts w:asciiTheme="minorHAnsi" w:hAnsiTheme="minorHAnsi"/>
          <w:sz w:val="24"/>
          <w:szCs w:val="24"/>
        </w:rPr>
        <w:t>e</w:t>
      </w:r>
      <w:r w:rsidRPr="008D683D">
        <w:rPr>
          <w:rFonts w:asciiTheme="minorHAnsi" w:hAnsiTheme="minorHAnsi"/>
          <w:spacing w:val="-1"/>
          <w:sz w:val="24"/>
          <w:szCs w:val="24"/>
        </w:rPr>
        <w:t xml:space="preserve"> re</w:t>
      </w:r>
      <w:r w:rsidRPr="008D683D">
        <w:rPr>
          <w:rFonts w:asciiTheme="minorHAnsi" w:hAnsiTheme="minorHAnsi"/>
          <w:spacing w:val="3"/>
          <w:sz w:val="24"/>
          <w:szCs w:val="24"/>
        </w:rPr>
        <w:t>q</w:t>
      </w:r>
      <w:r w:rsidRPr="008D683D">
        <w:rPr>
          <w:rFonts w:asciiTheme="minorHAnsi" w:hAnsiTheme="minorHAnsi"/>
          <w:spacing w:val="1"/>
          <w:sz w:val="24"/>
          <w:szCs w:val="24"/>
        </w:rPr>
        <w:t>u</w:t>
      </w:r>
      <w:r w:rsidRPr="008D683D">
        <w:rPr>
          <w:rFonts w:asciiTheme="minorHAnsi" w:hAnsiTheme="minorHAnsi"/>
          <w:sz w:val="24"/>
          <w:szCs w:val="24"/>
        </w:rPr>
        <w:t>ir</w:t>
      </w:r>
      <w:r w:rsidRPr="008D683D">
        <w:rPr>
          <w:rFonts w:asciiTheme="minorHAnsi" w:hAnsiTheme="minorHAnsi"/>
          <w:spacing w:val="-1"/>
          <w:sz w:val="24"/>
          <w:szCs w:val="24"/>
        </w:rPr>
        <w:t>e</w:t>
      </w:r>
      <w:r w:rsidRPr="008D683D">
        <w:rPr>
          <w:rFonts w:asciiTheme="minorHAnsi" w:hAnsiTheme="minorHAnsi"/>
          <w:sz w:val="24"/>
          <w:szCs w:val="24"/>
        </w:rPr>
        <w:t>d</w:t>
      </w:r>
      <w:r w:rsidR="00CF6CB7">
        <w:rPr>
          <w:rFonts w:asciiTheme="minorHAnsi" w:hAnsiTheme="minorHAnsi"/>
          <w:sz w:val="24"/>
          <w:szCs w:val="24"/>
        </w:rPr>
        <w:t xml:space="preserve"> at the latest</w:t>
      </w:r>
      <w:r w:rsidRPr="008D683D">
        <w:rPr>
          <w:rFonts w:asciiTheme="minorHAnsi" w:hAnsiTheme="minorHAnsi"/>
          <w:spacing w:val="1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8</w:t>
      </w:r>
      <w:r w:rsidRPr="008D683D">
        <w:rPr>
          <w:rFonts w:asciiTheme="minorHAnsi" w:hAnsiTheme="minorHAnsi"/>
          <w:sz w:val="24"/>
          <w:szCs w:val="24"/>
        </w:rPr>
        <w:t xml:space="preserve"> </w:t>
      </w:r>
      <w:r w:rsidRPr="008D683D">
        <w:rPr>
          <w:rFonts w:asciiTheme="minorHAnsi" w:hAnsiTheme="minorHAnsi"/>
          <w:spacing w:val="2"/>
          <w:sz w:val="24"/>
          <w:szCs w:val="24"/>
        </w:rPr>
        <w:t>w</w:t>
      </w:r>
      <w:r w:rsidRPr="008D683D">
        <w:rPr>
          <w:rFonts w:asciiTheme="minorHAnsi" w:hAnsiTheme="minorHAnsi"/>
          <w:spacing w:val="-1"/>
          <w:sz w:val="24"/>
          <w:szCs w:val="24"/>
        </w:rPr>
        <w:t>ee</w:t>
      </w:r>
      <w:r w:rsidRPr="008D683D">
        <w:rPr>
          <w:rFonts w:asciiTheme="minorHAnsi" w:hAnsiTheme="minorHAnsi"/>
          <w:spacing w:val="1"/>
          <w:sz w:val="24"/>
          <w:szCs w:val="24"/>
        </w:rPr>
        <w:t>k</w:t>
      </w:r>
      <w:r w:rsidRPr="008D683D">
        <w:rPr>
          <w:rFonts w:asciiTheme="minorHAnsi" w:hAnsiTheme="minorHAnsi"/>
          <w:sz w:val="24"/>
          <w:szCs w:val="24"/>
        </w:rPr>
        <w:t xml:space="preserve">s </w:t>
      </w:r>
      <w:r w:rsidRPr="008D683D">
        <w:rPr>
          <w:rFonts w:asciiTheme="minorHAnsi" w:hAnsiTheme="minorHAnsi"/>
          <w:spacing w:val="1"/>
          <w:sz w:val="24"/>
          <w:szCs w:val="24"/>
        </w:rPr>
        <w:t>b</w:t>
      </w:r>
      <w:r w:rsidRPr="008D683D">
        <w:rPr>
          <w:rFonts w:asciiTheme="minorHAnsi" w:hAnsiTheme="minorHAnsi"/>
          <w:spacing w:val="-1"/>
          <w:sz w:val="24"/>
          <w:szCs w:val="24"/>
        </w:rPr>
        <w:t>e</w:t>
      </w:r>
      <w:r w:rsidRPr="008D683D">
        <w:rPr>
          <w:rFonts w:asciiTheme="minorHAnsi" w:hAnsiTheme="minorHAnsi"/>
          <w:spacing w:val="1"/>
          <w:sz w:val="24"/>
          <w:szCs w:val="24"/>
        </w:rPr>
        <w:t>f</w:t>
      </w:r>
      <w:r w:rsidRPr="008D683D">
        <w:rPr>
          <w:rFonts w:asciiTheme="minorHAnsi" w:hAnsiTheme="minorHAnsi"/>
          <w:sz w:val="24"/>
          <w:szCs w:val="24"/>
        </w:rPr>
        <w:t>o</w:t>
      </w:r>
      <w:r w:rsidRPr="008D683D">
        <w:rPr>
          <w:rFonts w:asciiTheme="minorHAnsi" w:hAnsiTheme="minorHAnsi"/>
          <w:spacing w:val="-1"/>
          <w:sz w:val="24"/>
          <w:szCs w:val="24"/>
        </w:rPr>
        <w:t>r</w:t>
      </w:r>
      <w:r w:rsidRPr="008D683D">
        <w:rPr>
          <w:rFonts w:asciiTheme="minorHAnsi" w:hAnsiTheme="minorHAnsi"/>
          <w:sz w:val="24"/>
          <w:szCs w:val="24"/>
        </w:rPr>
        <w:t>e</w:t>
      </w:r>
      <w:r>
        <w:rPr>
          <w:rFonts w:asciiTheme="minorHAnsi" w:hAnsiTheme="minorHAnsi"/>
          <w:sz w:val="24"/>
          <w:szCs w:val="24"/>
        </w:rPr>
        <w:t xml:space="preserve"> the</w:t>
      </w:r>
      <w:r w:rsidRPr="008D683D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sta</w:t>
      </w:r>
      <w:r w:rsidRPr="008D683D">
        <w:rPr>
          <w:rFonts w:asciiTheme="minorHAnsi" w:hAnsiTheme="minorHAnsi"/>
          <w:spacing w:val="-1"/>
          <w:sz w:val="24"/>
          <w:szCs w:val="24"/>
        </w:rPr>
        <w:t>r</w:t>
      </w:r>
      <w:r w:rsidRPr="008D683D">
        <w:rPr>
          <w:rFonts w:asciiTheme="minorHAnsi" w:hAnsiTheme="minorHAnsi"/>
          <w:sz w:val="24"/>
          <w:szCs w:val="24"/>
        </w:rPr>
        <w:t xml:space="preserve">ting </w:t>
      </w:r>
      <w:r w:rsidRPr="008D683D">
        <w:rPr>
          <w:rFonts w:asciiTheme="minorHAnsi" w:hAnsiTheme="minorHAnsi"/>
          <w:spacing w:val="1"/>
          <w:sz w:val="24"/>
          <w:szCs w:val="24"/>
        </w:rPr>
        <w:t>d</w:t>
      </w:r>
      <w:r w:rsidRPr="008D683D">
        <w:rPr>
          <w:rFonts w:asciiTheme="minorHAnsi" w:hAnsiTheme="minorHAnsi"/>
          <w:sz w:val="24"/>
          <w:szCs w:val="24"/>
        </w:rPr>
        <w:t>ate</w:t>
      </w:r>
      <w:r w:rsidRPr="008D683D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>of</w:t>
      </w:r>
      <w:r w:rsidRPr="008D683D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8D683D">
        <w:rPr>
          <w:rFonts w:asciiTheme="minorHAnsi" w:hAnsiTheme="minorHAnsi"/>
          <w:sz w:val="24"/>
          <w:szCs w:val="24"/>
        </w:rPr>
        <w:t xml:space="preserve">the </w:t>
      </w:r>
      <w:r w:rsidRPr="008D683D">
        <w:rPr>
          <w:rFonts w:asciiTheme="minorHAnsi" w:hAnsiTheme="minorHAnsi"/>
          <w:spacing w:val="-2"/>
          <w:sz w:val="24"/>
          <w:szCs w:val="24"/>
        </w:rPr>
        <w:t>c</w:t>
      </w:r>
      <w:r w:rsidRPr="008D683D">
        <w:rPr>
          <w:rFonts w:asciiTheme="minorHAnsi" w:hAnsiTheme="minorHAnsi"/>
          <w:sz w:val="24"/>
          <w:szCs w:val="24"/>
        </w:rPr>
        <w:t>o</w:t>
      </w:r>
      <w:r w:rsidRPr="008D683D">
        <w:rPr>
          <w:rFonts w:asciiTheme="minorHAnsi" w:hAnsiTheme="minorHAnsi"/>
          <w:spacing w:val="1"/>
          <w:sz w:val="24"/>
          <w:szCs w:val="24"/>
        </w:rPr>
        <w:t>u</w:t>
      </w:r>
      <w:r w:rsidRPr="008D683D">
        <w:rPr>
          <w:rFonts w:asciiTheme="minorHAnsi" w:hAnsiTheme="minorHAnsi"/>
          <w:spacing w:val="-1"/>
          <w:sz w:val="24"/>
          <w:szCs w:val="24"/>
        </w:rPr>
        <w:t>r</w:t>
      </w:r>
      <w:r w:rsidRPr="008D683D">
        <w:rPr>
          <w:rFonts w:asciiTheme="minorHAnsi" w:hAnsiTheme="minorHAnsi"/>
          <w:sz w:val="24"/>
          <w:szCs w:val="24"/>
        </w:rPr>
        <w:t>s</w:t>
      </w:r>
      <w:r w:rsidRPr="008D683D">
        <w:rPr>
          <w:rFonts w:asciiTheme="minorHAnsi" w:hAnsiTheme="minorHAnsi"/>
          <w:spacing w:val="-1"/>
          <w:sz w:val="24"/>
          <w:szCs w:val="24"/>
        </w:rPr>
        <w:t>e</w:t>
      </w:r>
      <w:r w:rsidRPr="008D683D">
        <w:rPr>
          <w:rFonts w:asciiTheme="minorHAnsi" w:hAnsiTheme="minorHAnsi"/>
          <w:sz w:val="24"/>
          <w:szCs w:val="24"/>
        </w:rPr>
        <w:t>.</w:t>
      </w:r>
    </w:p>
    <w:p w14:paraId="6C90E97D" w14:textId="77777777" w:rsidR="00C07A3F" w:rsidRPr="008D683D" w:rsidRDefault="00C07A3F" w:rsidP="00C07A3F">
      <w:pPr>
        <w:ind w:left="100" w:right="60"/>
        <w:jc w:val="both"/>
        <w:rPr>
          <w:rFonts w:asciiTheme="minorHAnsi" w:hAnsiTheme="minorHAnsi"/>
          <w:sz w:val="24"/>
          <w:szCs w:val="24"/>
        </w:rPr>
      </w:pPr>
    </w:p>
    <w:p w14:paraId="34699CEC" w14:textId="4B7E98BD" w:rsidR="00C07A3F" w:rsidRPr="00CF6CB7" w:rsidRDefault="00C07A3F" w:rsidP="00CF6CB7">
      <w:pPr>
        <w:spacing w:before="3" w:line="260" w:lineRule="exact"/>
        <w:ind w:left="100" w:right="62"/>
        <w:jc w:val="both"/>
        <w:rPr>
          <w:rFonts w:asciiTheme="minorHAnsi" w:hAnsiTheme="minorHAnsi"/>
          <w:b/>
          <w:bCs/>
          <w:spacing w:val="3"/>
          <w:sz w:val="24"/>
          <w:szCs w:val="24"/>
        </w:rPr>
      </w:pPr>
      <w:r w:rsidRPr="00CF6CB7">
        <w:rPr>
          <w:rFonts w:asciiTheme="minorHAnsi" w:hAnsiTheme="minorHAnsi"/>
          <w:b/>
          <w:bCs/>
          <w:spacing w:val="-3"/>
          <w:sz w:val="24"/>
          <w:szCs w:val="24"/>
        </w:rPr>
        <w:t>P</w:t>
      </w:r>
      <w:r w:rsidRPr="00CF6CB7">
        <w:rPr>
          <w:rFonts w:asciiTheme="minorHAnsi" w:hAnsiTheme="minorHAnsi"/>
          <w:b/>
          <w:bCs/>
          <w:sz w:val="24"/>
          <w:szCs w:val="24"/>
        </w:rPr>
        <w:t>a</w:t>
      </w:r>
      <w:r w:rsidRPr="00CF6CB7">
        <w:rPr>
          <w:rFonts w:asciiTheme="minorHAnsi" w:hAnsiTheme="minorHAnsi"/>
          <w:b/>
          <w:bCs/>
          <w:spacing w:val="2"/>
          <w:sz w:val="24"/>
          <w:szCs w:val="24"/>
        </w:rPr>
        <w:t>y</w:t>
      </w:r>
      <w:r w:rsidRPr="00CF6CB7">
        <w:rPr>
          <w:rFonts w:asciiTheme="minorHAnsi" w:hAnsiTheme="minorHAnsi"/>
          <w:b/>
          <w:bCs/>
          <w:spacing w:val="-1"/>
          <w:sz w:val="24"/>
          <w:szCs w:val="24"/>
        </w:rPr>
        <w:t>me</w:t>
      </w:r>
      <w:r w:rsidRPr="00CF6CB7">
        <w:rPr>
          <w:rFonts w:asciiTheme="minorHAnsi" w:hAnsiTheme="minorHAnsi"/>
          <w:b/>
          <w:bCs/>
          <w:spacing w:val="1"/>
          <w:sz w:val="24"/>
          <w:szCs w:val="24"/>
        </w:rPr>
        <w:t>n</w:t>
      </w:r>
      <w:r w:rsidRPr="00CF6CB7">
        <w:rPr>
          <w:rFonts w:asciiTheme="minorHAnsi" w:hAnsiTheme="minorHAnsi"/>
          <w:b/>
          <w:bCs/>
          <w:sz w:val="24"/>
          <w:szCs w:val="24"/>
        </w:rPr>
        <w:t>t</w:t>
      </w:r>
      <w:r w:rsidRPr="00CF6CB7">
        <w:rPr>
          <w:rFonts w:asciiTheme="minorHAnsi" w:hAnsiTheme="minorHAnsi"/>
          <w:b/>
          <w:bCs/>
          <w:spacing w:val="3"/>
          <w:sz w:val="24"/>
          <w:szCs w:val="24"/>
        </w:rPr>
        <w:t xml:space="preserve"> </w:t>
      </w:r>
      <w:r w:rsidRPr="00CF6CB7">
        <w:rPr>
          <w:rFonts w:asciiTheme="minorHAnsi" w:hAnsiTheme="minorHAnsi"/>
          <w:b/>
          <w:bCs/>
          <w:spacing w:val="-1"/>
          <w:sz w:val="24"/>
          <w:szCs w:val="24"/>
        </w:rPr>
        <w:t>c</w:t>
      </w:r>
      <w:r w:rsidRPr="00CF6CB7">
        <w:rPr>
          <w:rFonts w:asciiTheme="minorHAnsi" w:hAnsiTheme="minorHAnsi"/>
          <w:b/>
          <w:bCs/>
          <w:sz w:val="24"/>
          <w:szCs w:val="24"/>
        </w:rPr>
        <w:t>an</w:t>
      </w:r>
      <w:r w:rsidRPr="00CF6CB7">
        <w:rPr>
          <w:rFonts w:asciiTheme="minorHAnsi" w:hAnsiTheme="minorHAnsi"/>
          <w:b/>
          <w:bCs/>
          <w:spacing w:val="4"/>
          <w:sz w:val="24"/>
          <w:szCs w:val="24"/>
        </w:rPr>
        <w:t xml:space="preserve"> </w:t>
      </w:r>
      <w:r w:rsidRPr="00CF6CB7">
        <w:rPr>
          <w:rFonts w:asciiTheme="minorHAnsi" w:hAnsiTheme="minorHAnsi"/>
          <w:b/>
          <w:bCs/>
          <w:spacing w:val="1"/>
          <w:sz w:val="24"/>
          <w:szCs w:val="24"/>
        </w:rPr>
        <w:t>b</w:t>
      </w:r>
      <w:r w:rsidRPr="00CF6CB7">
        <w:rPr>
          <w:rFonts w:asciiTheme="minorHAnsi" w:hAnsiTheme="minorHAnsi"/>
          <w:b/>
          <w:bCs/>
          <w:sz w:val="24"/>
          <w:szCs w:val="24"/>
        </w:rPr>
        <w:t>e</w:t>
      </w:r>
      <w:r w:rsidRPr="00CF6CB7">
        <w:rPr>
          <w:rFonts w:asciiTheme="minorHAnsi" w:hAnsiTheme="minorHAnsi"/>
          <w:b/>
          <w:bCs/>
          <w:spacing w:val="2"/>
          <w:sz w:val="24"/>
          <w:szCs w:val="24"/>
        </w:rPr>
        <w:t xml:space="preserve"> </w:t>
      </w:r>
      <w:r w:rsidRPr="00CF6CB7">
        <w:rPr>
          <w:rFonts w:asciiTheme="minorHAnsi" w:hAnsiTheme="minorHAnsi"/>
          <w:b/>
          <w:bCs/>
          <w:spacing w:val="-3"/>
          <w:sz w:val="24"/>
          <w:szCs w:val="24"/>
        </w:rPr>
        <w:t>m</w:t>
      </w:r>
      <w:r w:rsidRPr="00CF6CB7">
        <w:rPr>
          <w:rFonts w:asciiTheme="minorHAnsi" w:hAnsiTheme="minorHAnsi"/>
          <w:b/>
          <w:bCs/>
          <w:sz w:val="24"/>
          <w:szCs w:val="24"/>
        </w:rPr>
        <w:t>a</w:t>
      </w:r>
      <w:r w:rsidRPr="00CF6CB7">
        <w:rPr>
          <w:rFonts w:asciiTheme="minorHAnsi" w:hAnsiTheme="minorHAnsi"/>
          <w:b/>
          <w:bCs/>
          <w:spacing w:val="3"/>
          <w:sz w:val="24"/>
          <w:szCs w:val="24"/>
        </w:rPr>
        <w:t>d</w:t>
      </w:r>
      <w:r w:rsidRPr="00CF6CB7">
        <w:rPr>
          <w:rFonts w:asciiTheme="minorHAnsi" w:hAnsiTheme="minorHAnsi"/>
          <w:b/>
          <w:bCs/>
          <w:sz w:val="24"/>
          <w:szCs w:val="24"/>
        </w:rPr>
        <w:t>e</w:t>
      </w:r>
      <w:r w:rsidRPr="00CF6CB7">
        <w:rPr>
          <w:rFonts w:asciiTheme="minorHAnsi" w:hAnsiTheme="minorHAnsi"/>
          <w:b/>
          <w:bCs/>
          <w:spacing w:val="2"/>
          <w:sz w:val="24"/>
          <w:szCs w:val="24"/>
        </w:rPr>
        <w:t xml:space="preserve"> </w:t>
      </w:r>
      <w:r w:rsidRPr="00CF6CB7">
        <w:rPr>
          <w:rFonts w:asciiTheme="minorHAnsi" w:hAnsiTheme="minorHAnsi"/>
          <w:b/>
          <w:bCs/>
          <w:spacing w:val="1"/>
          <w:sz w:val="24"/>
          <w:szCs w:val="24"/>
        </w:rPr>
        <w:t>b</w:t>
      </w:r>
      <w:r w:rsidRPr="00CF6CB7">
        <w:rPr>
          <w:rFonts w:asciiTheme="minorHAnsi" w:hAnsiTheme="minorHAnsi"/>
          <w:b/>
          <w:bCs/>
          <w:sz w:val="24"/>
          <w:szCs w:val="24"/>
        </w:rPr>
        <w:t>y</w:t>
      </w:r>
      <w:r w:rsidRPr="00CF6CB7">
        <w:rPr>
          <w:rFonts w:asciiTheme="minorHAnsi" w:hAnsiTheme="minorHAnsi"/>
          <w:b/>
          <w:bCs/>
          <w:spacing w:val="3"/>
          <w:sz w:val="24"/>
          <w:szCs w:val="24"/>
        </w:rPr>
        <w:t>:</w:t>
      </w:r>
    </w:p>
    <w:p w14:paraId="264FF6EE" w14:textId="77777777" w:rsidR="00C07A3F" w:rsidRPr="008D683D" w:rsidRDefault="00C07A3F">
      <w:pPr>
        <w:spacing w:line="200" w:lineRule="exact"/>
        <w:rPr>
          <w:rFonts w:asciiTheme="minorHAnsi" w:hAnsiTheme="minorHAnsi"/>
        </w:rPr>
      </w:pPr>
    </w:p>
    <w:p w14:paraId="29A3E8DD" w14:textId="77777777" w:rsidR="005E3EAF" w:rsidRPr="008D683D" w:rsidRDefault="005E3EAF">
      <w:pPr>
        <w:spacing w:line="200" w:lineRule="exact"/>
        <w:rPr>
          <w:rFonts w:asciiTheme="minorHAnsi" w:hAnsiTheme="minorHAnsi"/>
        </w:rPr>
      </w:pPr>
    </w:p>
    <w:p w14:paraId="79B84FF0" w14:textId="77777777" w:rsidR="00CF6CB7" w:rsidRDefault="00FF2CA6" w:rsidP="00CF6CB7">
      <w:pPr>
        <w:spacing w:line="260" w:lineRule="exact"/>
        <w:ind w:left="220"/>
        <w:outlineLvl w:val="0"/>
        <w:rPr>
          <w:rFonts w:asciiTheme="minorHAnsi" w:hAnsiTheme="minorHAnsi"/>
          <w:position w:val="-1"/>
          <w:sz w:val="24"/>
          <w:szCs w:val="24"/>
        </w:rPr>
      </w:pPr>
      <w:r w:rsidRPr="00C07A3F">
        <w:rPr>
          <w:rFonts w:asciiTheme="minorHAnsi" w:hAnsiTheme="minorHAnsi"/>
          <w:color w:val="00B050"/>
          <w:position w:val="-1"/>
          <w:sz w:val="28"/>
          <w:szCs w:val="28"/>
        </w:rPr>
        <w:t>C</w:t>
      </w:r>
      <w:r w:rsidRPr="00C07A3F">
        <w:rPr>
          <w:rFonts w:asciiTheme="minorHAnsi" w:hAnsiTheme="minorHAnsi"/>
          <w:color w:val="00B050"/>
          <w:spacing w:val="-1"/>
          <w:position w:val="-1"/>
          <w:sz w:val="28"/>
          <w:szCs w:val="28"/>
        </w:rPr>
        <w:t>R</w:t>
      </w:r>
      <w:r w:rsidRPr="00C07A3F">
        <w:rPr>
          <w:rFonts w:asciiTheme="minorHAnsi" w:hAnsiTheme="minorHAnsi"/>
          <w:color w:val="00B050"/>
          <w:position w:val="-1"/>
          <w:sz w:val="28"/>
          <w:szCs w:val="28"/>
        </w:rPr>
        <w:t>EDIT</w:t>
      </w:r>
      <w:r w:rsidR="00C07A3F">
        <w:rPr>
          <w:rFonts w:asciiTheme="minorHAnsi" w:hAnsiTheme="minorHAnsi"/>
          <w:color w:val="00B050"/>
          <w:position w:val="-1"/>
          <w:sz w:val="28"/>
          <w:szCs w:val="28"/>
        </w:rPr>
        <w:t>/DEBIT</w:t>
      </w:r>
      <w:r w:rsidRPr="00C07A3F">
        <w:rPr>
          <w:rFonts w:asciiTheme="minorHAnsi" w:hAnsiTheme="minorHAnsi"/>
          <w:color w:val="00B050"/>
          <w:spacing w:val="1"/>
          <w:position w:val="-1"/>
          <w:sz w:val="28"/>
          <w:szCs w:val="28"/>
        </w:rPr>
        <w:t xml:space="preserve"> </w:t>
      </w:r>
      <w:r w:rsidRPr="00C07A3F">
        <w:rPr>
          <w:rFonts w:asciiTheme="minorHAnsi" w:hAnsiTheme="minorHAnsi"/>
          <w:color w:val="00B050"/>
          <w:position w:val="-1"/>
          <w:sz w:val="28"/>
          <w:szCs w:val="28"/>
        </w:rPr>
        <w:t>C</w:t>
      </w:r>
      <w:r w:rsidRPr="00C07A3F">
        <w:rPr>
          <w:rFonts w:asciiTheme="minorHAnsi" w:hAnsiTheme="minorHAnsi"/>
          <w:color w:val="00B050"/>
          <w:spacing w:val="-1"/>
          <w:position w:val="-1"/>
          <w:sz w:val="28"/>
          <w:szCs w:val="28"/>
        </w:rPr>
        <w:t>A</w:t>
      </w:r>
      <w:r w:rsidRPr="00C07A3F">
        <w:rPr>
          <w:rFonts w:asciiTheme="minorHAnsi" w:hAnsiTheme="minorHAnsi"/>
          <w:color w:val="00B050"/>
          <w:position w:val="-1"/>
          <w:sz w:val="28"/>
          <w:szCs w:val="28"/>
        </w:rPr>
        <w:t>RD</w:t>
      </w:r>
      <w:r w:rsidRPr="00C07A3F">
        <w:rPr>
          <w:rFonts w:asciiTheme="minorHAnsi" w:hAnsiTheme="minorHAnsi"/>
          <w:color w:val="00B050"/>
          <w:spacing w:val="1"/>
          <w:position w:val="-1"/>
          <w:sz w:val="28"/>
          <w:szCs w:val="28"/>
        </w:rPr>
        <w:t xml:space="preserve"> </w:t>
      </w:r>
      <w:r w:rsidRPr="00C07A3F">
        <w:rPr>
          <w:rFonts w:asciiTheme="minorHAnsi" w:hAnsiTheme="minorHAnsi"/>
          <w:color w:val="00B050"/>
          <w:spacing w:val="-3"/>
          <w:position w:val="-1"/>
          <w:sz w:val="28"/>
          <w:szCs w:val="28"/>
        </w:rPr>
        <w:t>P</w:t>
      </w:r>
      <w:r w:rsidRPr="00C07A3F">
        <w:rPr>
          <w:rFonts w:asciiTheme="minorHAnsi" w:hAnsiTheme="minorHAnsi"/>
          <w:color w:val="00B050"/>
          <w:position w:val="-1"/>
          <w:sz w:val="28"/>
          <w:szCs w:val="28"/>
        </w:rPr>
        <w:t>A</w:t>
      </w:r>
      <w:r w:rsidRPr="00C07A3F">
        <w:rPr>
          <w:rFonts w:asciiTheme="minorHAnsi" w:hAnsiTheme="minorHAnsi"/>
          <w:color w:val="00B050"/>
          <w:spacing w:val="1"/>
          <w:position w:val="-1"/>
          <w:sz w:val="28"/>
          <w:szCs w:val="28"/>
        </w:rPr>
        <w:t>Y</w:t>
      </w:r>
      <w:r w:rsidRPr="00C07A3F">
        <w:rPr>
          <w:rFonts w:asciiTheme="minorHAnsi" w:hAnsiTheme="minorHAnsi"/>
          <w:color w:val="00B050"/>
          <w:spacing w:val="-1"/>
          <w:position w:val="-1"/>
          <w:sz w:val="28"/>
          <w:szCs w:val="28"/>
        </w:rPr>
        <w:t>M</w:t>
      </w:r>
      <w:r w:rsidRPr="00C07A3F">
        <w:rPr>
          <w:rFonts w:asciiTheme="minorHAnsi" w:hAnsiTheme="minorHAnsi"/>
          <w:color w:val="00B050"/>
          <w:position w:val="-1"/>
          <w:sz w:val="28"/>
          <w:szCs w:val="28"/>
        </w:rPr>
        <w:t>ENT</w:t>
      </w:r>
      <w:r w:rsidRPr="008D683D">
        <w:rPr>
          <w:rFonts w:asciiTheme="minorHAnsi" w:hAnsiTheme="minorHAnsi"/>
          <w:position w:val="-1"/>
          <w:sz w:val="24"/>
          <w:szCs w:val="24"/>
        </w:rPr>
        <w:t>:</w:t>
      </w:r>
    </w:p>
    <w:p w14:paraId="38E163B1" w14:textId="77777777" w:rsidR="00382D33" w:rsidRDefault="00382D33" w:rsidP="00382D33">
      <w:pPr>
        <w:spacing w:line="260" w:lineRule="exact"/>
        <w:outlineLvl w:val="0"/>
        <w:rPr>
          <w:rFonts w:asciiTheme="minorHAnsi" w:hAnsiTheme="minorHAnsi"/>
          <w:position w:val="-1"/>
          <w:sz w:val="24"/>
          <w:szCs w:val="24"/>
        </w:rPr>
      </w:pPr>
    </w:p>
    <w:p w14:paraId="5E9CF9C5" w14:textId="3BFB99C5" w:rsidR="00C07A3F" w:rsidRPr="00CF6CB7" w:rsidRDefault="00382D33" w:rsidP="00382D33">
      <w:pPr>
        <w:spacing w:line="260" w:lineRule="exact"/>
        <w:outlineLvl w:val="0"/>
        <w:rPr>
          <w:rFonts w:asciiTheme="minorHAnsi" w:hAnsiTheme="minorHAnsi"/>
          <w:position w:val="-1"/>
          <w:sz w:val="24"/>
          <w:szCs w:val="24"/>
        </w:rPr>
      </w:pPr>
      <w:r>
        <w:rPr>
          <w:rFonts w:asciiTheme="minorHAnsi" w:hAnsiTheme="minorHAnsi"/>
          <w:position w:val="-1"/>
          <w:sz w:val="24"/>
          <w:szCs w:val="24"/>
        </w:rPr>
        <w:t xml:space="preserve">  </w:t>
      </w:r>
      <w:r w:rsidR="00C07A3F">
        <w:rPr>
          <w:rFonts w:asciiTheme="minorHAnsi" w:hAnsiTheme="minorHAnsi"/>
          <w:position w:val="-1"/>
          <w:sz w:val="24"/>
          <w:szCs w:val="24"/>
        </w:rPr>
        <w:t>Payment can be made over the phone or via a Worldpay payment link.</w:t>
      </w:r>
    </w:p>
    <w:p w14:paraId="158E8B57" w14:textId="77777777" w:rsidR="005E3EAF" w:rsidRPr="008D683D" w:rsidRDefault="005E3EAF">
      <w:pPr>
        <w:spacing w:before="4" w:line="140" w:lineRule="exact"/>
        <w:rPr>
          <w:rFonts w:asciiTheme="minorHAnsi" w:hAnsiTheme="minorHAnsi"/>
          <w:sz w:val="15"/>
          <w:szCs w:val="15"/>
        </w:rPr>
      </w:pPr>
    </w:p>
    <w:p w14:paraId="12801F3B" w14:textId="77777777" w:rsidR="00963995" w:rsidRPr="008D683D" w:rsidRDefault="00963995">
      <w:pPr>
        <w:spacing w:before="3" w:line="240" w:lineRule="exact"/>
        <w:rPr>
          <w:rFonts w:asciiTheme="minorHAnsi" w:hAnsiTheme="minorHAnsi"/>
          <w:sz w:val="24"/>
          <w:szCs w:val="24"/>
        </w:rPr>
      </w:pPr>
    </w:p>
    <w:p w14:paraId="5D6B28B8" w14:textId="7305F26F" w:rsidR="00C07A3F" w:rsidRDefault="00FF2CA6" w:rsidP="007444A9">
      <w:pPr>
        <w:spacing w:before="24"/>
        <w:ind w:left="220"/>
        <w:outlineLvl w:val="0"/>
        <w:rPr>
          <w:rFonts w:asciiTheme="minorHAnsi" w:hAnsiTheme="minorHAnsi"/>
          <w:spacing w:val="-1"/>
          <w:sz w:val="28"/>
          <w:szCs w:val="28"/>
        </w:rPr>
      </w:pPr>
      <w:r w:rsidRPr="008D683D">
        <w:rPr>
          <w:rFonts w:asciiTheme="minorHAnsi" w:hAnsiTheme="minorHAnsi"/>
          <w:color w:val="00B050"/>
          <w:sz w:val="28"/>
          <w:szCs w:val="28"/>
        </w:rPr>
        <w:t>BA</w:t>
      </w:r>
      <w:r w:rsidRPr="008D683D">
        <w:rPr>
          <w:rFonts w:asciiTheme="minorHAnsi" w:hAnsiTheme="minorHAnsi"/>
          <w:color w:val="00B050"/>
          <w:spacing w:val="-1"/>
          <w:sz w:val="28"/>
          <w:szCs w:val="28"/>
        </w:rPr>
        <w:t>N</w:t>
      </w:r>
      <w:r w:rsidRPr="008D683D">
        <w:rPr>
          <w:rFonts w:asciiTheme="minorHAnsi" w:hAnsiTheme="minorHAnsi"/>
          <w:color w:val="00B050"/>
          <w:sz w:val="28"/>
          <w:szCs w:val="28"/>
        </w:rPr>
        <w:t>K</w:t>
      </w:r>
      <w:r w:rsidRPr="008D683D">
        <w:rPr>
          <w:rFonts w:asciiTheme="minorHAnsi" w:hAnsiTheme="minorHAnsi"/>
          <w:color w:val="00B050"/>
          <w:spacing w:val="-2"/>
          <w:sz w:val="28"/>
          <w:szCs w:val="28"/>
        </w:rPr>
        <w:t xml:space="preserve"> </w:t>
      </w:r>
      <w:r w:rsidRPr="008D683D">
        <w:rPr>
          <w:rFonts w:asciiTheme="minorHAnsi" w:hAnsiTheme="minorHAnsi"/>
          <w:color w:val="00B050"/>
          <w:sz w:val="28"/>
          <w:szCs w:val="28"/>
        </w:rPr>
        <w:t>TR</w:t>
      </w:r>
      <w:r w:rsidRPr="008D683D">
        <w:rPr>
          <w:rFonts w:asciiTheme="minorHAnsi" w:hAnsiTheme="minorHAnsi"/>
          <w:color w:val="00B050"/>
          <w:spacing w:val="-1"/>
          <w:sz w:val="28"/>
          <w:szCs w:val="28"/>
        </w:rPr>
        <w:t>A</w:t>
      </w:r>
      <w:r w:rsidRPr="008D683D">
        <w:rPr>
          <w:rFonts w:asciiTheme="minorHAnsi" w:hAnsiTheme="minorHAnsi"/>
          <w:color w:val="00B050"/>
          <w:sz w:val="28"/>
          <w:szCs w:val="28"/>
        </w:rPr>
        <w:t>N</w:t>
      </w:r>
      <w:r w:rsidRPr="008D683D">
        <w:rPr>
          <w:rFonts w:asciiTheme="minorHAnsi" w:hAnsiTheme="minorHAnsi"/>
          <w:color w:val="00B050"/>
          <w:spacing w:val="3"/>
          <w:sz w:val="28"/>
          <w:szCs w:val="28"/>
        </w:rPr>
        <w:t>S</w:t>
      </w:r>
      <w:r w:rsidRPr="008D683D">
        <w:rPr>
          <w:rFonts w:asciiTheme="minorHAnsi" w:hAnsiTheme="minorHAnsi"/>
          <w:color w:val="00B050"/>
          <w:spacing w:val="-3"/>
          <w:sz w:val="28"/>
          <w:szCs w:val="28"/>
        </w:rPr>
        <w:t>F</w:t>
      </w:r>
      <w:r w:rsidRPr="008D683D">
        <w:rPr>
          <w:rFonts w:asciiTheme="minorHAnsi" w:hAnsiTheme="minorHAnsi"/>
          <w:color w:val="00B050"/>
          <w:sz w:val="28"/>
          <w:szCs w:val="28"/>
        </w:rPr>
        <w:t>ER</w:t>
      </w:r>
      <w:r w:rsidRPr="008D683D">
        <w:rPr>
          <w:rFonts w:asciiTheme="minorHAnsi" w:hAnsiTheme="minorHAnsi"/>
          <w:sz w:val="28"/>
          <w:szCs w:val="28"/>
        </w:rPr>
        <w:t>:</w:t>
      </w:r>
      <w:r w:rsidRPr="008D683D">
        <w:rPr>
          <w:rFonts w:asciiTheme="minorHAnsi" w:hAnsiTheme="minorHAnsi"/>
          <w:spacing w:val="-1"/>
          <w:sz w:val="28"/>
          <w:szCs w:val="28"/>
        </w:rPr>
        <w:t xml:space="preserve"> </w:t>
      </w:r>
    </w:p>
    <w:p w14:paraId="46327320" w14:textId="77777777" w:rsidR="00C07A3F" w:rsidRDefault="00C07A3F" w:rsidP="007444A9">
      <w:pPr>
        <w:spacing w:before="24"/>
        <w:ind w:left="220"/>
        <w:outlineLvl w:val="0"/>
        <w:rPr>
          <w:rFonts w:asciiTheme="minorHAnsi" w:hAnsiTheme="minorHAnsi"/>
          <w:spacing w:val="-1"/>
          <w:sz w:val="28"/>
          <w:szCs w:val="28"/>
        </w:rPr>
      </w:pPr>
    </w:p>
    <w:p w14:paraId="78B9D42A" w14:textId="0F0C1415" w:rsidR="002A3A82" w:rsidRPr="00C07A3F" w:rsidRDefault="00FF2CA6" w:rsidP="007444A9">
      <w:pPr>
        <w:spacing w:before="24"/>
        <w:ind w:left="220"/>
        <w:outlineLvl w:val="0"/>
        <w:rPr>
          <w:rFonts w:asciiTheme="minorHAnsi" w:hAnsiTheme="minorHAnsi"/>
          <w:sz w:val="24"/>
          <w:szCs w:val="24"/>
        </w:rPr>
      </w:pPr>
      <w:r w:rsidRPr="00C07A3F">
        <w:rPr>
          <w:rFonts w:asciiTheme="minorHAnsi" w:hAnsiTheme="minorHAnsi"/>
          <w:spacing w:val="1"/>
          <w:sz w:val="24"/>
          <w:szCs w:val="24"/>
        </w:rPr>
        <w:t>Sen</w:t>
      </w:r>
      <w:r w:rsidRPr="00C07A3F">
        <w:rPr>
          <w:rFonts w:asciiTheme="minorHAnsi" w:hAnsiTheme="minorHAnsi"/>
          <w:sz w:val="24"/>
          <w:szCs w:val="24"/>
        </w:rPr>
        <w:t>d</w:t>
      </w:r>
      <w:r w:rsidRPr="00C07A3F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C07A3F">
        <w:rPr>
          <w:rFonts w:asciiTheme="minorHAnsi" w:hAnsiTheme="minorHAnsi"/>
          <w:sz w:val="24"/>
          <w:szCs w:val="24"/>
        </w:rPr>
        <w:t>to</w:t>
      </w:r>
      <w:r w:rsidRPr="00C07A3F">
        <w:rPr>
          <w:rFonts w:asciiTheme="minorHAnsi" w:hAnsiTheme="minorHAnsi"/>
          <w:spacing w:val="2"/>
          <w:sz w:val="24"/>
          <w:szCs w:val="24"/>
        </w:rPr>
        <w:t xml:space="preserve"> </w:t>
      </w:r>
      <w:r w:rsidR="00207928" w:rsidRPr="00C07A3F">
        <w:rPr>
          <w:rFonts w:asciiTheme="minorHAnsi" w:hAnsiTheme="minorHAnsi"/>
          <w:sz w:val="24"/>
          <w:szCs w:val="24"/>
        </w:rPr>
        <w:t>TSB</w:t>
      </w:r>
      <w:r w:rsidR="00870D1E" w:rsidRPr="00C07A3F">
        <w:rPr>
          <w:rFonts w:asciiTheme="minorHAnsi" w:hAnsiTheme="minorHAnsi"/>
          <w:sz w:val="24"/>
          <w:szCs w:val="24"/>
        </w:rPr>
        <w:t>, Minehead Branch</w:t>
      </w:r>
      <w:r w:rsidRPr="00C07A3F">
        <w:rPr>
          <w:rFonts w:asciiTheme="minorHAnsi" w:hAnsiTheme="minorHAnsi"/>
          <w:sz w:val="24"/>
          <w:szCs w:val="24"/>
        </w:rPr>
        <w:t xml:space="preserve"> </w:t>
      </w:r>
    </w:p>
    <w:p w14:paraId="033BEC5F" w14:textId="18514F53" w:rsidR="00A06143" w:rsidRPr="00C07A3F" w:rsidRDefault="00A06143">
      <w:pPr>
        <w:spacing w:before="24"/>
        <w:ind w:left="220"/>
        <w:rPr>
          <w:rFonts w:asciiTheme="minorHAnsi" w:hAnsiTheme="minorHAnsi"/>
          <w:sz w:val="24"/>
          <w:szCs w:val="24"/>
        </w:rPr>
      </w:pPr>
      <w:r w:rsidRPr="00C07A3F">
        <w:rPr>
          <w:rFonts w:asciiTheme="minorHAnsi" w:hAnsiTheme="minorHAnsi"/>
          <w:sz w:val="24"/>
          <w:szCs w:val="24"/>
        </w:rPr>
        <w:t>Account Name -  EGTF</w:t>
      </w:r>
    </w:p>
    <w:p w14:paraId="70719CB3" w14:textId="0B8A9A35" w:rsidR="005E3EAF" w:rsidRPr="00C07A3F" w:rsidRDefault="00FF2CA6">
      <w:pPr>
        <w:spacing w:before="24"/>
        <w:ind w:left="220"/>
        <w:rPr>
          <w:rFonts w:asciiTheme="minorHAnsi" w:hAnsiTheme="minorHAnsi"/>
          <w:sz w:val="24"/>
          <w:szCs w:val="24"/>
        </w:rPr>
      </w:pPr>
      <w:r w:rsidRPr="00C07A3F">
        <w:rPr>
          <w:rFonts w:asciiTheme="minorHAnsi" w:hAnsiTheme="minorHAnsi"/>
          <w:spacing w:val="-1"/>
          <w:sz w:val="24"/>
          <w:szCs w:val="24"/>
        </w:rPr>
        <w:t>A</w:t>
      </w:r>
      <w:r w:rsidRPr="00C07A3F">
        <w:rPr>
          <w:rFonts w:asciiTheme="minorHAnsi" w:hAnsiTheme="minorHAnsi"/>
          <w:sz w:val="24"/>
          <w:szCs w:val="24"/>
        </w:rPr>
        <w:t>c</w:t>
      </w:r>
      <w:r w:rsidRPr="00C07A3F">
        <w:rPr>
          <w:rFonts w:asciiTheme="minorHAnsi" w:hAnsiTheme="minorHAnsi"/>
          <w:spacing w:val="-2"/>
          <w:sz w:val="24"/>
          <w:szCs w:val="24"/>
        </w:rPr>
        <w:t>c</w:t>
      </w:r>
      <w:r w:rsidRPr="00C07A3F">
        <w:rPr>
          <w:rFonts w:asciiTheme="minorHAnsi" w:hAnsiTheme="minorHAnsi"/>
          <w:spacing w:val="1"/>
          <w:sz w:val="24"/>
          <w:szCs w:val="24"/>
        </w:rPr>
        <w:t>o</w:t>
      </w:r>
      <w:r w:rsidRPr="00C07A3F">
        <w:rPr>
          <w:rFonts w:asciiTheme="minorHAnsi" w:hAnsiTheme="minorHAnsi"/>
          <w:sz w:val="24"/>
          <w:szCs w:val="24"/>
        </w:rPr>
        <w:t>unt</w:t>
      </w:r>
      <w:r w:rsidRPr="00C07A3F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C07A3F">
        <w:rPr>
          <w:rFonts w:asciiTheme="minorHAnsi" w:hAnsiTheme="minorHAnsi"/>
          <w:spacing w:val="-1"/>
          <w:sz w:val="24"/>
          <w:szCs w:val="24"/>
        </w:rPr>
        <w:t>N</w:t>
      </w:r>
      <w:r w:rsidRPr="00C07A3F">
        <w:rPr>
          <w:rFonts w:asciiTheme="minorHAnsi" w:hAnsiTheme="minorHAnsi"/>
          <w:spacing w:val="1"/>
          <w:sz w:val="24"/>
          <w:szCs w:val="24"/>
        </w:rPr>
        <w:t>o</w:t>
      </w:r>
      <w:r w:rsidRPr="00C07A3F">
        <w:rPr>
          <w:rFonts w:asciiTheme="minorHAnsi" w:hAnsiTheme="minorHAnsi"/>
          <w:sz w:val="24"/>
          <w:szCs w:val="24"/>
        </w:rPr>
        <w:t xml:space="preserve">: </w:t>
      </w:r>
      <w:r w:rsidR="00207928" w:rsidRPr="00C07A3F">
        <w:rPr>
          <w:rFonts w:asciiTheme="minorHAnsi" w:hAnsiTheme="minorHAnsi"/>
          <w:spacing w:val="-2"/>
          <w:sz w:val="24"/>
          <w:szCs w:val="24"/>
        </w:rPr>
        <w:t>25</w:t>
      </w:r>
      <w:r w:rsidR="00870D1E" w:rsidRPr="00C07A3F">
        <w:rPr>
          <w:rFonts w:asciiTheme="minorHAnsi" w:hAnsiTheme="minorHAnsi"/>
          <w:spacing w:val="-2"/>
          <w:sz w:val="24"/>
          <w:szCs w:val="24"/>
        </w:rPr>
        <w:t>681468</w:t>
      </w:r>
    </w:p>
    <w:p w14:paraId="4E7CE3AF" w14:textId="77777777" w:rsidR="002A3A82" w:rsidRPr="00C07A3F" w:rsidRDefault="00FF2CA6">
      <w:pPr>
        <w:spacing w:line="320" w:lineRule="exact"/>
        <w:ind w:left="220"/>
        <w:rPr>
          <w:rFonts w:asciiTheme="minorHAnsi" w:hAnsiTheme="minorHAnsi"/>
          <w:sz w:val="24"/>
          <w:szCs w:val="24"/>
        </w:rPr>
      </w:pPr>
      <w:r w:rsidRPr="00C07A3F">
        <w:rPr>
          <w:rFonts w:asciiTheme="minorHAnsi" w:hAnsiTheme="minorHAnsi"/>
          <w:sz w:val="24"/>
          <w:szCs w:val="24"/>
        </w:rPr>
        <w:t>S</w:t>
      </w:r>
      <w:r w:rsidRPr="00C07A3F">
        <w:rPr>
          <w:rFonts w:asciiTheme="minorHAnsi" w:hAnsiTheme="minorHAnsi"/>
          <w:spacing w:val="1"/>
          <w:sz w:val="24"/>
          <w:szCs w:val="24"/>
        </w:rPr>
        <w:t>o</w:t>
      </w:r>
      <w:r w:rsidRPr="00C07A3F">
        <w:rPr>
          <w:rFonts w:asciiTheme="minorHAnsi" w:hAnsiTheme="minorHAnsi"/>
          <w:sz w:val="24"/>
          <w:szCs w:val="24"/>
        </w:rPr>
        <w:t xml:space="preserve">rt </w:t>
      </w:r>
      <w:r w:rsidRPr="00C07A3F">
        <w:rPr>
          <w:rFonts w:asciiTheme="minorHAnsi" w:hAnsiTheme="minorHAnsi"/>
          <w:spacing w:val="-1"/>
          <w:sz w:val="24"/>
          <w:szCs w:val="24"/>
        </w:rPr>
        <w:t>C</w:t>
      </w:r>
      <w:r w:rsidRPr="00C07A3F">
        <w:rPr>
          <w:rFonts w:asciiTheme="minorHAnsi" w:hAnsiTheme="minorHAnsi"/>
          <w:spacing w:val="1"/>
          <w:sz w:val="24"/>
          <w:szCs w:val="24"/>
        </w:rPr>
        <w:t>o</w:t>
      </w:r>
      <w:r w:rsidRPr="00C07A3F">
        <w:rPr>
          <w:rFonts w:asciiTheme="minorHAnsi" w:hAnsiTheme="minorHAnsi"/>
          <w:spacing w:val="-3"/>
          <w:sz w:val="24"/>
          <w:szCs w:val="24"/>
        </w:rPr>
        <w:t>d</w:t>
      </w:r>
      <w:r w:rsidRPr="00C07A3F">
        <w:rPr>
          <w:rFonts w:asciiTheme="minorHAnsi" w:hAnsiTheme="minorHAnsi"/>
          <w:sz w:val="24"/>
          <w:szCs w:val="24"/>
        </w:rPr>
        <w:t xml:space="preserve">e: </w:t>
      </w:r>
      <w:r w:rsidR="00207928" w:rsidRPr="00C07A3F">
        <w:rPr>
          <w:rFonts w:asciiTheme="minorHAnsi" w:hAnsiTheme="minorHAnsi"/>
          <w:spacing w:val="-2"/>
          <w:sz w:val="24"/>
          <w:szCs w:val="24"/>
        </w:rPr>
        <w:t>30-95-66</w:t>
      </w:r>
      <w:r w:rsidRPr="00C07A3F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07A3F">
        <w:rPr>
          <w:rFonts w:asciiTheme="minorHAnsi" w:hAnsiTheme="minorHAnsi"/>
          <w:sz w:val="24"/>
          <w:szCs w:val="24"/>
        </w:rPr>
        <w:t xml:space="preserve"> </w:t>
      </w:r>
    </w:p>
    <w:p w14:paraId="519560F5" w14:textId="236F0618" w:rsidR="005E3EAF" w:rsidRPr="00C07A3F" w:rsidRDefault="00FF2CA6">
      <w:pPr>
        <w:spacing w:line="320" w:lineRule="exact"/>
        <w:ind w:left="220"/>
        <w:rPr>
          <w:rFonts w:asciiTheme="minorHAnsi" w:hAnsiTheme="minorHAnsi"/>
          <w:sz w:val="24"/>
          <w:szCs w:val="24"/>
        </w:rPr>
      </w:pPr>
      <w:r w:rsidRPr="00C07A3F">
        <w:rPr>
          <w:rFonts w:asciiTheme="minorHAnsi" w:hAnsiTheme="minorHAnsi"/>
          <w:spacing w:val="1"/>
          <w:sz w:val="24"/>
          <w:szCs w:val="24"/>
        </w:rPr>
        <w:t>I</w:t>
      </w:r>
      <w:r w:rsidRPr="00C07A3F">
        <w:rPr>
          <w:rFonts w:asciiTheme="minorHAnsi" w:hAnsiTheme="minorHAnsi"/>
          <w:sz w:val="24"/>
          <w:szCs w:val="24"/>
        </w:rPr>
        <w:t>B</w:t>
      </w:r>
      <w:r w:rsidRPr="00C07A3F">
        <w:rPr>
          <w:rFonts w:asciiTheme="minorHAnsi" w:hAnsiTheme="minorHAnsi"/>
          <w:spacing w:val="-1"/>
          <w:sz w:val="24"/>
          <w:szCs w:val="24"/>
        </w:rPr>
        <w:t>AN</w:t>
      </w:r>
      <w:r w:rsidR="00207928" w:rsidRPr="00C07A3F">
        <w:rPr>
          <w:rFonts w:asciiTheme="minorHAnsi" w:hAnsiTheme="minorHAnsi"/>
          <w:sz w:val="24"/>
          <w:szCs w:val="24"/>
        </w:rPr>
        <w:t xml:space="preserve">: </w:t>
      </w:r>
      <w:r w:rsidR="002256A1" w:rsidRPr="00C07A3F">
        <w:rPr>
          <w:rFonts w:asciiTheme="minorHAnsi" w:hAnsiTheme="minorHAnsi" w:cstheme="minorHAnsi"/>
          <w:color w:val="333333"/>
          <w:sz w:val="24"/>
          <w:szCs w:val="24"/>
        </w:rPr>
        <w:t>GB19TSBS30956625681468</w:t>
      </w:r>
    </w:p>
    <w:p w14:paraId="6AB5806D" w14:textId="70D8404E" w:rsidR="00207928" w:rsidRDefault="00207928">
      <w:pPr>
        <w:spacing w:line="320" w:lineRule="exact"/>
        <w:ind w:left="220"/>
        <w:rPr>
          <w:rFonts w:asciiTheme="minorHAnsi" w:hAnsiTheme="minorHAnsi" w:cstheme="minorHAnsi"/>
          <w:color w:val="333333"/>
          <w:sz w:val="24"/>
          <w:szCs w:val="24"/>
        </w:rPr>
      </w:pPr>
      <w:r w:rsidRPr="00C07A3F">
        <w:rPr>
          <w:rFonts w:asciiTheme="minorHAnsi" w:hAnsiTheme="minorHAnsi"/>
          <w:sz w:val="24"/>
          <w:szCs w:val="24"/>
        </w:rPr>
        <w:t xml:space="preserve">SWIFT: </w:t>
      </w:r>
      <w:r w:rsidR="002256A1" w:rsidRPr="00C07A3F">
        <w:rPr>
          <w:rFonts w:asciiTheme="minorHAnsi" w:hAnsiTheme="minorHAnsi" w:cstheme="minorHAnsi"/>
          <w:color w:val="333333"/>
          <w:sz w:val="24"/>
          <w:szCs w:val="24"/>
        </w:rPr>
        <w:t>TSBSGB2AXXX</w:t>
      </w:r>
    </w:p>
    <w:p w14:paraId="3327DDCF" w14:textId="04F52E07" w:rsidR="00382D33" w:rsidRDefault="00382D33">
      <w:pPr>
        <w:spacing w:line="320" w:lineRule="exact"/>
        <w:ind w:left="22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(Please put your name in the reference)</w:t>
      </w:r>
    </w:p>
    <w:p w14:paraId="4CF37CD6" w14:textId="340903B8" w:rsidR="00382D33" w:rsidRDefault="00382D33">
      <w:pPr>
        <w:spacing w:line="320" w:lineRule="exact"/>
        <w:ind w:left="220"/>
        <w:rPr>
          <w:rFonts w:asciiTheme="minorHAnsi" w:hAnsiTheme="minorHAnsi"/>
          <w:sz w:val="24"/>
          <w:szCs w:val="24"/>
        </w:rPr>
      </w:pPr>
    </w:p>
    <w:p w14:paraId="58E08BD9" w14:textId="13D0E493" w:rsidR="00382D33" w:rsidRPr="00C07A3F" w:rsidRDefault="00382D33">
      <w:pPr>
        <w:spacing w:line="320" w:lineRule="exact"/>
        <w:ind w:left="22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As always any questions, please do not hesitate to get in touch by phone or email.</w:t>
      </w:r>
    </w:p>
    <w:p w14:paraId="500CC53D" w14:textId="77777777" w:rsidR="005E3EAF" w:rsidRPr="008D683D" w:rsidRDefault="005E3EAF">
      <w:pPr>
        <w:spacing w:before="6" w:line="180" w:lineRule="exact"/>
        <w:rPr>
          <w:rFonts w:asciiTheme="minorHAnsi" w:hAnsiTheme="minorHAnsi"/>
          <w:sz w:val="19"/>
          <w:szCs w:val="19"/>
        </w:rPr>
      </w:pPr>
    </w:p>
    <w:p w14:paraId="14F7A7BA" w14:textId="77777777" w:rsidR="005E3EAF" w:rsidRPr="008D683D" w:rsidRDefault="005E3EAF">
      <w:pPr>
        <w:spacing w:line="200" w:lineRule="exact"/>
        <w:rPr>
          <w:rFonts w:asciiTheme="minorHAnsi" w:hAnsiTheme="minorHAnsi"/>
        </w:rPr>
      </w:pPr>
    </w:p>
    <w:p w14:paraId="12EDC7A3" w14:textId="3E46E6EB" w:rsidR="002B5C53" w:rsidRDefault="002B5C53">
      <w:pPr>
        <w:spacing w:line="200" w:lineRule="exact"/>
        <w:rPr>
          <w:rFonts w:asciiTheme="minorHAnsi" w:hAnsiTheme="minorHAnsi"/>
        </w:rPr>
      </w:pPr>
    </w:p>
    <w:p w14:paraId="4115A2BB" w14:textId="7610C635" w:rsidR="00382D33" w:rsidRDefault="00382D33">
      <w:pPr>
        <w:spacing w:line="200" w:lineRule="exact"/>
        <w:rPr>
          <w:rFonts w:asciiTheme="minorHAnsi" w:hAnsiTheme="minorHAnsi"/>
        </w:rPr>
      </w:pPr>
    </w:p>
    <w:p w14:paraId="7C90DD21" w14:textId="5C80412F" w:rsidR="00382D33" w:rsidRDefault="00382D33">
      <w:pPr>
        <w:spacing w:line="200" w:lineRule="exact"/>
        <w:rPr>
          <w:rFonts w:asciiTheme="minorHAnsi" w:hAnsiTheme="minorHAnsi"/>
        </w:rPr>
      </w:pPr>
    </w:p>
    <w:p w14:paraId="3F518E34" w14:textId="36C92A79" w:rsidR="00382D33" w:rsidRDefault="00382D33">
      <w:pPr>
        <w:spacing w:line="200" w:lineRule="exact"/>
        <w:rPr>
          <w:rFonts w:asciiTheme="minorHAnsi" w:hAnsiTheme="minorHAnsi"/>
        </w:rPr>
      </w:pPr>
    </w:p>
    <w:p w14:paraId="5E6F25AB" w14:textId="4C7CF538" w:rsidR="00382D33" w:rsidRDefault="00382D33">
      <w:pPr>
        <w:spacing w:line="200" w:lineRule="exact"/>
        <w:rPr>
          <w:rFonts w:asciiTheme="minorHAnsi" w:hAnsiTheme="minorHAnsi"/>
        </w:rPr>
      </w:pPr>
    </w:p>
    <w:p w14:paraId="7E6E7D40" w14:textId="6FC7EF4B" w:rsidR="00382D33" w:rsidRDefault="00382D33">
      <w:pPr>
        <w:spacing w:line="200" w:lineRule="exact"/>
        <w:rPr>
          <w:rFonts w:asciiTheme="minorHAnsi" w:hAnsiTheme="minorHAnsi"/>
        </w:rPr>
      </w:pPr>
    </w:p>
    <w:p w14:paraId="6433F193" w14:textId="37C792CF" w:rsidR="00382D33" w:rsidRDefault="00382D33">
      <w:pPr>
        <w:spacing w:line="200" w:lineRule="exact"/>
        <w:rPr>
          <w:rFonts w:asciiTheme="minorHAnsi" w:hAnsiTheme="minorHAnsi"/>
        </w:rPr>
      </w:pPr>
    </w:p>
    <w:p w14:paraId="7E57D315" w14:textId="0A49BC33" w:rsidR="00382D33" w:rsidRDefault="00382D33">
      <w:pPr>
        <w:spacing w:line="200" w:lineRule="exact"/>
        <w:rPr>
          <w:rFonts w:asciiTheme="minorHAnsi" w:hAnsiTheme="minorHAnsi"/>
        </w:rPr>
      </w:pPr>
    </w:p>
    <w:p w14:paraId="49C5B5D6" w14:textId="40DDAD41" w:rsidR="00382D33" w:rsidRDefault="00382D33">
      <w:pPr>
        <w:spacing w:line="200" w:lineRule="exact"/>
        <w:rPr>
          <w:rFonts w:asciiTheme="minorHAnsi" w:hAnsiTheme="minorHAnsi"/>
        </w:rPr>
      </w:pPr>
    </w:p>
    <w:p w14:paraId="134C80A4" w14:textId="78EFC7E0" w:rsidR="00382D33" w:rsidRDefault="00382D33">
      <w:pPr>
        <w:spacing w:line="200" w:lineRule="exact"/>
        <w:rPr>
          <w:rFonts w:asciiTheme="minorHAnsi" w:hAnsiTheme="minorHAnsi"/>
        </w:rPr>
      </w:pPr>
    </w:p>
    <w:p w14:paraId="21D3D456" w14:textId="5685B9BD" w:rsidR="00382D33" w:rsidRDefault="00382D33">
      <w:pPr>
        <w:spacing w:line="200" w:lineRule="exact"/>
        <w:rPr>
          <w:rFonts w:asciiTheme="minorHAnsi" w:hAnsiTheme="minorHAnsi"/>
        </w:rPr>
      </w:pPr>
    </w:p>
    <w:p w14:paraId="633360F9" w14:textId="451C1E14" w:rsidR="00382D33" w:rsidRDefault="00382D33">
      <w:pPr>
        <w:spacing w:line="200" w:lineRule="exact"/>
        <w:rPr>
          <w:rFonts w:asciiTheme="minorHAnsi" w:hAnsiTheme="minorHAnsi"/>
        </w:rPr>
      </w:pPr>
    </w:p>
    <w:p w14:paraId="62BAB523" w14:textId="2FC3F1AF" w:rsidR="00382D33" w:rsidRDefault="00382D33">
      <w:pPr>
        <w:spacing w:line="200" w:lineRule="exact"/>
        <w:rPr>
          <w:rFonts w:asciiTheme="minorHAnsi" w:hAnsiTheme="minorHAnsi"/>
        </w:rPr>
      </w:pPr>
    </w:p>
    <w:p w14:paraId="0B1B849E" w14:textId="39BB6429" w:rsidR="00382D33" w:rsidRDefault="00382D33">
      <w:pPr>
        <w:spacing w:line="200" w:lineRule="exact"/>
        <w:rPr>
          <w:rFonts w:asciiTheme="minorHAnsi" w:hAnsiTheme="minorHAnsi"/>
        </w:rPr>
      </w:pPr>
    </w:p>
    <w:p w14:paraId="64FE4CAA" w14:textId="0ACFF273" w:rsidR="00382D33" w:rsidRDefault="00382D33">
      <w:pPr>
        <w:spacing w:line="200" w:lineRule="exact"/>
        <w:rPr>
          <w:rFonts w:asciiTheme="minorHAnsi" w:hAnsiTheme="minorHAnsi"/>
        </w:rPr>
      </w:pPr>
    </w:p>
    <w:p w14:paraId="6694CD56" w14:textId="759658D8" w:rsidR="00382D33" w:rsidRDefault="00382D33">
      <w:pPr>
        <w:spacing w:line="200" w:lineRule="exact"/>
        <w:rPr>
          <w:rFonts w:asciiTheme="minorHAnsi" w:hAnsiTheme="minorHAnsi"/>
        </w:rPr>
      </w:pPr>
    </w:p>
    <w:p w14:paraId="23DB594C" w14:textId="30FD71C8" w:rsidR="00382D33" w:rsidRDefault="00382D33">
      <w:pPr>
        <w:spacing w:line="200" w:lineRule="exact"/>
        <w:rPr>
          <w:rFonts w:asciiTheme="minorHAnsi" w:hAnsiTheme="minorHAnsi"/>
        </w:rPr>
      </w:pPr>
    </w:p>
    <w:p w14:paraId="0602CFD7" w14:textId="34EC17D7" w:rsidR="00382D33" w:rsidRDefault="00382D33">
      <w:pPr>
        <w:spacing w:line="200" w:lineRule="exact"/>
        <w:rPr>
          <w:rFonts w:asciiTheme="minorHAnsi" w:hAnsiTheme="minorHAnsi"/>
        </w:rPr>
      </w:pPr>
    </w:p>
    <w:p w14:paraId="605B5770" w14:textId="2B3656B4" w:rsidR="00382D33" w:rsidRDefault="00382D33">
      <w:pPr>
        <w:spacing w:line="200" w:lineRule="exact"/>
        <w:rPr>
          <w:rFonts w:asciiTheme="minorHAnsi" w:hAnsiTheme="minorHAnsi"/>
        </w:rPr>
      </w:pPr>
    </w:p>
    <w:p w14:paraId="5EA90A43" w14:textId="15FB8223" w:rsidR="00382D33" w:rsidRDefault="00382D33">
      <w:pPr>
        <w:spacing w:line="200" w:lineRule="exact"/>
        <w:rPr>
          <w:rFonts w:asciiTheme="minorHAnsi" w:hAnsiTheme="minorHAnsi"/>
        </w:rPr>
      </w:pPr>
    </w:p>
    <w:p w14:paraId="6CBC2B5D" w14:textId="09D886E6" w:rsidR="00382D33" w:rsidRDefault="00382D33">
      <w:pPr>
        <w:spacing w:line="200" w:lineRule="exact"/>
        <w:rPr>
          <w:rFonts w:asciiTheme="minorHAnsi" w:hAnsiTheme="minorHAnsi"/>
        </w:rPr>
      </w:pPr>
    </w:p>
    <w:p w14:paraId="52BBDFA0" w14:textId="0C7ECE33" w:rsidR="00382D33" w:rsidRDefault="00382D33">
      <w:pPr>
        <w:spacing w:line="200" w:lineRule="exact"/>
        <w:rPr>
          <w:rFonts w:asciiTheme="minorHAnsi" w:hAnsiTheme="minorHAnsi"/>
        </w:rPr>
      </w:pPr>
    </w:p>
    <w:p w14:paraId="77B94288" w14:textId="193A4A9A" w:rsidR="00382D33" w:rsidRDefault="00382D33">
      <w:pPr>
        <w:spacing w:line="200" w:lineRule="exact"/>
        <w:rPr>
          <w:rFonts w:asciiTheme="minorHAnsi" w:hAnsiTheme="minorHAnsi"/>
        </w:rPr>
      </w:pPr>
    </w:p>
    <w:p w14:paraId="6C4CBEB3" w14:textId="573CC12D" w:rsidR="00382D33" w:rsidRDefault="00382D33">
      <w:pPr>
        <w:spacing w:line="200" w:lineRule="exact"/>
        <w:rPr>
          <w:rFonts w:asciiTheme="minorHAnsi" w:hAnsiTheme="minorHAnsi"/>
        </w:rPr>
      </w:pPr>
    </w:p>
    <w:p w14:paraId="50CBC7C5" w14:textId="34BBA40A" w:rsidR="00382D33" w:rsidRDefault="00382D33">
      <w:pPr>
        <w:spacing w:line="200" w:lineRule="exact"/>
        <w:rPr>
          <w:rFonts w:asciiTheme="minorHAnsi" w:hAnsiTheme="minorHAnsi"/>
        </w:rPr>
      </w:pPr>
    </w:p>
    <w:p w14:paraId="1D90D473" w14:textId="5832F7D3" w:rsidR="00382D33" w:rsidRDefault="00382D33">
      <w:pPr>
        <w:spacing w:line="200" w:lineRule="exact"/>
        <w:rPr>
          <w:rFonts w:asciiTheme="minorHAnsi" w:hAnsiTheme="minorHAnsi"/>
        </w:rPr>
      </w:pPr>
    </w:p>
    <w:p w14:paraId="365A2E66" w14:textId="3CB2C33D" w:rsidR="00382D33" w:rsidRDefault="00382D33">
      <w:pPr>
        <w:spacing w:line="200" w:lineRule="exact"/>
        <w:rPr>
          <w:rFonts w:asciiTheme="minorHAnsi" w:hAnsiTheme="minorHAnsi"/>
        </w:rPr>
      </w:pPr>
    </w:p>
    <w:p w14:paraId="30F8E03D" w14:textId="56BF5F46" w:rsidR="00382D33" w:rsidRDefault="00382D33">
      <w:pPr>
        <w:spacing w:line="200" w:lineRule="exact"/>
        <w:rPr>
          <w:rFonts w:asciiTheme="minorHAnsi" w:hAnsiTheme="minorHAnsi"/>
        </w:rPr>
      </w:pPr>
    </w:p>
    <w:p w14:paraId="06B6D57A" w14:textId="2F286304" w:rsidR="00382D33" w:rsidRDefault="00382D33">
      <w:pPr>
        <w:spacing w:line="200" w:lineRule="exact"/>
        <w:rPr>
          <w:rFonts w:asciiTheme="minorHAnsi" w:hAnsiTheme="minorHAnsi"/>
        </w:rPr>
      </w:pPr>
    </w:p>
    <w:p w14:paraId="3B6B650C" w14:textId="221059F9" w:rsidR="00382D33" w:rsidRDefault="00382D33">
      <w:pPr>
        <w:spacing w:line="200" w:lineRule="exact"/>
        <w:rPr>
          <w:rFonts w:asciiTheme="minorHAnsi" w:hAnsiTheme="minorHAnsi"/>
        </w:rPr>
      </w:pPr>
    </w:p>
    <w:p w14:paraId="68586C69" w14:textId="2343F8E0" w:rsidR="00382D33" w:rsidRDefault="00382D33">
      <w:pPr>
        <w:spacing w:line="200" w:lineRule="exact"/>
        <w:rPr>
          <w:rFonts w:asciiTheme="minorHAnsi" w:hAnsiTheme="minorHAnsi"/>
        </w:rPr>
      </w:pPr>
    </w:p>
    <w:p w14:paraId="01AF5F1A" w14:textId="3FE024FD" w:rsidR="00382D33" w:rsidRDefault="00382D33">
      <w:pPr>
        <w:spacing w:line="200" w:lineRule="exact"/>
        <w:rPr>
          <w:rFonts w:asciiTheme="minorHAnsi" w:hAnsiTheme="minorHAnsi"/>
        </w:rPr>
      </w:pPr>
    </w:p>
    <w:p w14:paraId="14F7CEC3" w14:textId="01C3D8F3" w:rsidR="00382D33" w:rsidRDefault="00382D33">
      <w:pPr>
        <w:spacing w:line="200" w:lineRule="exact"/>
        <w:rPr>
          <w:rFonts w:asciiTheme="minorHAnsi" w:hAnsiTheme="minorHAnsi"/>
        </w:rPr>
      </w:pPr>
    </w:p>
    <w:p w14:paraId="5166880A" w14:textId="77777777" w:rsidR="00382D33" w:rsidRPr="008D683D" w:rsidRDefault="00382D33">
      <w:pPr>
        <w:spacing w:line="200" w:lineRule="exact"/>
        <w:rPr>
          <w:rFonts w:asciiTheme="minorHAnsi" w:hAnsiTheme="minorHAnsi"/>
        </w:rPr>
      </w:pPr>
    </w:p>
    <w:p w14:paraId="4035A866" w14:textId="77777777" w:rsidR="005E3EAF" w:rsidRPr="008D683D" w:rsidRDefault="005E3EAF">
      <w:pPr>
        <w:spacing w:before="8" w:line="220" w:lineRule="exact"/>
        <w:rPr>
          <w:rFonts w:asciiTheme="minorHAnsi" w:hAnsiTheme="minorHAnsi"/>
          <w:sz w:val="22"/>
          <w:szCs w:val="22"/>
        </w:rPr>
      </w:pPr>
    </w:p>
    <w:p w14:paraId="2E2A5ACA" w14:textId="21716B35" w:rsidR="005E3EAF" w:rsidRPr="00F711EB" w:rsidRDefault="00FF2CA6" w:rsidP="007444A9">
      <w:pPr>
        <w:spacing w:before="73"/>
        <w:ind w:left="2486" w:right="2447"/>
        <w:jc w:val="center"/>
        <w:outlineLvl w:val="0"/>
        <w:rPr>
          <w:color w:val="00B050"/>
          <w:sz w:val="28"/>
          <w:szCs w:val="28"/>
          <w:u w:val="single"/>
        </w:rPr>
      </w:pPr>
      <w:r w:rsidRPr="00F711EB">
        <w:rPr>
          <w:color w:val="00B050"/>
          <w:sz w:val="28"/>
          <w:szCs w:val="28"/>
          <w:u w:val="single"/>
        </w:rPr>
        <w:t>EGTF</w:t>
      </w:r>
      <w:r w:rsidRPr="00F711EB">
        <w:rPr>
          <w:color w:val="00B050"/>
          <w:spacing w:val="-1"/>
          <w:sz w:val="28"/>
          <w:szCs w:val="28"/>
          <w:u w:val="single"/>
        </w:rPr>
        <w:t xml:space="preserve"> </w:t>
      </w:r>
      <w:r w:rsidRPr="00F711EB">
        <w:rPr>
          <w:color w:val="00B050"/>
          <w:spacing w:val="-2"/>
          <w:sz w:val="28"/>
          <w:szCs w:val="28"/>
          <w:u w:val="single"/>
        </w:rPr>
        <w:t>M</w:t>
      </w:r>
      <w:r w:rsidRPr="00F711EB">
        <w:rPr>
          <w:color w:val="00B050"/>
          <w:sz w:val="28"/>
          <w:szCs w:val="28"/>
          <w:u w:val="single"/>
        </w:rPr>
        <w:t>E</w:t>
      </w:r>
      <w:r w:rsidRPr="00F711EB">
        <w:rPr>
          <w:color w:val="00B050"/>
          <w:spacing w:val="-1"/>
          <w:sz w:val="28"/>
          <w:szCs w:val="28"/>
          <w:u w:val="single"/>
        </w:rPr>
        <w:t>M</w:t>
      </w:r>
      <w:r w:rsidRPr="00F711EB">
        <w:rPr>
          <w:color w:val="00B050"/>
          <w:sz w:val="28"/>
          <w:szCs w:val="28"/>
          <w:u w:val="single"/>
        </w:rPr>
        <w:t>BE</w:t>
      </w:r>
      <w:r w:rsidRPr="00F711EB">
        <w:rPr>
          <w:color w:val="00B050"/>
          <w:spacing w:val="-1"/>
          <w:sz w:val="28"/>
          <w:szCs w:val="28"/>
          <w:u w:val="single"/>
        </w:rPr>
        <w:t>R</w:t>
      </w:r>
      <w:r w:rsidRPr="00F711EB">
        <w:rPr>
          <w:color w:val="00B050"/>
          <w:sz w:val="28"/>
          <w:szCs w:val="28"/>
          <w:u w:val="single"/>
        </w:rPr>
        <w:t xml:space="preserve">S </w:t>
      </w:r>
      <w:r w:rsidRPr="00F711EB">
        <w:rPr>
          <w:color w:val="00B050"/>
          <w:spacing w:val="-2"/>
          <w:sz w:val="28"/>
          <w:szCs w:val="28"/>
          <w:u w:val="single"/>
        </w:rPr>
        <w:t>A</w:t>
      </w:r>
      <w:r w:rsidRPr="00F711EB">
        <w:rPr>
          <w:color w:val="00B050"/>
          <w:spacing w:val="-1"/>
          <w:sz w:val="28"/>
          <w:szCs w:val="28"/>
          <w:u w:val="single"/>
        </w:rPr>
        <w:t>N</w:t>
      </w:r>
      <w:r w:rsidRPr="00F711EB">
        <w:rPr>
          <w:color w:val="00B050"/>
          <w:sz w:val="28"/>
          <w:szCs w:val="28"/>
          <w:u w:val="single"/>
        </w:rPr>
        <w:t>D</w:t>
      </w:r>
      <w:r w:rsidRPr="00F711EB">
        <w:rPr>
          <w:color w:val="00B050"/>
          <w:spacing w:val="-1"/>
          <w:sz w:val="28"/>
          <w:szCs w:val="28"/>
          <w:u w:val="single"/>
        </w:rPr>
        <w:t xml:space="preserve"> </w:t>
      </w:r>
      <w:r w:rsidRPr="00F711EB">
        <w:rPr>
          <w:color w:val="00B050"/>
          <w:sz w:val="28"/>
          <w:szCs w:val="28"/>
          <w:u w:val="single"/>
        </w:rPr>
        <w:t>BE</w:t>
      </w:r>
      <w:r w:rsidRPr="00F711EB">
        <w:rPr>
          <w:color w:val="00B050"/>
          <w:spacing w:val="-2"/>
          <w:sz w:val="28"/>
          <w:szCs w:val="28"/>
          <w:u w:val="single"/>
        </w:rPr>
        <w:t>N</w:t>
      </w:r>
      <w:r w:rsidRPr="00F711EB">
        <w:rPr>
          <w:color w:val="00B050"/>
          <w:sz w:val="28"/>
          <w:szCs w:val="28"/>
          <w:u w:val="single"/>
        </w:rPr>
        <w:t>E</w:t>
      </w:r>
      <w:r w:rsidRPr="00F711EB">
        <w:rPr>
          <w:color w:val="00B050"/>
          <w:spacing w:val="-1"/>
          <w:sz w:val="28"/>
          <w:szCs w:val="28"/>
          <w:u w:val="single"/>
        </w:rPr>
        <w:t>F</w:t>
      </w:r>
      <w:r w:rsidRPr="00F711EB">
        <w:rPr>
          <w:color w:val="00B050"/>
          <w:spacing w:val="1"/>
          <w:sz w:val="28"/>
          <w:szCs w:val="28"/>
          <w:u w:val="single"/>
        </w:rPr>
        <w:t>I</w:t>
      </w:r>
      <w:r w:rsidRPr="00F711EB">
        <w:rPr>
          <w:color w:val="00B050"/>
          <w:sz w:val="28"/>
          <w:szCs w:val="28"/>
          <w:u w:val="single"/>
        </w:rPr>
        <w:t>TS</w:t>
      </w:r>
    </w:p>
    <w:p w14:paraId="29E9B6DA" w14:textId="77777777" w:rsidR="005E3EAF" w:rsidRPr="0068442E" w:rsidRDefault="005E3EAF">
      <w:pPr>
        <w:spacing w:before="1" w:line="160" w:lineRule="exact"/>
        <w:rPr>
          <w:color w:val="00B050"/>
          <w:sz w:val="16"/>
          <w:szCs w:val="16"/>
          <w:u w:val="single"/>
        </w:rPr>
      </w:pPr>
    </w:p>
    <w:p w14:paraId="0778108F" w14:textId="162E96B3" w:rsidR="005E3EAF" w:rsidRDefault="00FF2CA6" w:rsidP="00D141C0">
      <w:pPr>
        <w:ind w:left="220" w:right="237"/>
        <w:rPr>
          <w:rFonts w:asciiTheme="minorHAnsi" w:hAnsiTheme="minorHAnsi"/>
          <w:sz w:val="24"/>
          <w:szCs w:val="24"/>
        </w:rPr>
      </w:pPr>
      <w:r w:rsidRPr="00F31488">
        <w:rPr>
          <w:rFonts w:asciiTheme="minorHAnsi" w:hAnsiTheme="minorHAnsi"/>
          <w:spacing w:val="1"/>
          <w:sz w:val="24"/>
          <w:szCs w:val="24"/>
        </w:rPr>
        <w:t>O</w:t>
      </w:r>
      <w:r w:rsidRPr="00F31488">
        <w:rPr>
          <w:rFonts w:asciiTheme="minorHAnsi" w:hAnsiTheme="minorHAnsi"/>
          <w:sz w:val="24"/>
          <w:szCs w:val="24"/>
        </w:rPr>
        <w:t>n</w:t>
      </w:r>
      <w:r w:rsidRPr="00F31488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F31488">
        <w:rPr>
          <w:rFonts w:asciiTheme="minorHAnsi" w:hAnsiTheme="minorHAnsi"/>
          <w:sz w:val="24"/>
          <w:szCs w:val="24"/>
        </w:rPr>
        <w:t>s</w:t>
      </w:r>
      <w:r w:rsidRPr="00F31488">
        <w:rPr>
          <w:rFonts w:asciiTheme="minorHAnsi" w:hAnsiTheme="minorHAnsi"/>
          <w:spacing w:val="-1"/>
          <w:sz w:val="24"/>
          <w:szCs w:val="24"/>
        </w:rPr>
        <w:t>u</w:t>
      </w:r>
      <w:r w:rsidRPr="00F31488">
        <w:rPr>
          <w:rFonts w:asciiTheme="minorHAnsi" w:hAnsiTheme="minorHAnsi"/>
          <w:sz w:val="24"/>
          <w:szCs w:val="24"/>
        </w:rPr>
        <w:t>c</w:t>
      </w:r>
      <w:r w:rsidRPr="00F31488">
        <w:rPr>
          <w:rFonts w:asciiTheme="minorHAnsi" w:hAnsiTheme="minorHAnsi"/>
          <w:spacing w:val="1"/>
          <w:sz w:val="24"/>
          <w:szCs w:val="24"/>
        </w:rPr>
        <w:t>c</w:t>
      </w:r>
      <w:r w:rsidRPr="00F31488">
        <w:rPr>
          <w:rFonts w:asciiTheme="minorHAnsi" w:hAnsiTheme="minorHAnsi"/>
          <w:sz w:val="24"/>
          <w:szCs w:val="24"/>
        </w:rPr>
        <w:t>e</w:t>
      </w:r>
      <w:r w:rsidRPr="00F31488">
        <w:rPr>
          <w:rFonts w:asciiTheme="minorHAnsi" w:hAnsiTheme="minorHAnsi"/>
          <w:spacing w:val="2"/>
          <w:sz w:val="24"/>
          <w:szCs w:val="24"/>
        </w:rPr>
        <w:t>s</w:t>
      </w:r>
      <w:r w:rsidRPr="00F31488">
        <w:rPr>
          <w:rFonts w:asciiTheme="minorHAnsi" w:hAnsiTheme="minorHAnsi"/>
          <w:spacing w:val="-1"/>
          <w:sz w:val="24"/>
          <w:szCs w:val="24"/>
        </w:rPr>
        <w:t>s</w:t>
      </w:r>
      <w:r w:rsidRPr="00F31488">
        <w:rPr>
          <w:rFonts w:asciiTheme="minorHAnsi" w:hAnsiTheme="minorHAnsi"/>
          <w:spacing w:val="1"/>
          <w:sz w:val="24"/>
          <w:szCs w:val="24"/>
        </w:rPr>
        <w:t>f</w:t>
      </w:r>
      <w:r w:rsidRPr="00F31488">
        <w:rPr>
          <w:rFonts w:asciiTheme="minorHAnsi" w:hAnsiTheme="minorHAnsi"/>
          <w:sz w:val="24"/>
          <w:szCs w:val="24"/>
        </w:rPr>
        <w:t>ul</w:t>
      </w:r>
      <w:r w:rsidRPr="00F31488">
        <w:rPr>
          <w:rFonts w:asciiTheme="minorHAnsi" w:hAnsiTheme="minorHAnsi"/>
          <w:spacing w:val="-8"/>
          <w:sz w:val="24"/>
          <w:szCs w:val="24"/>
        </w:rPr>
        <w:t xml:space="preserve"> </w:t>
      </w:r>
      <w:r w:rsidRPr="00F31488">
        <w:rPr>
          <w:rFonts w:asciiTheme="minorHAnsi" w:hAnsiTheme="minorHAnsi"/>
          <w:sz w:val="24"/>
          <w:szCs w:val="24"/>
        </w:rPr>
        <w:t>c</w:t>
      </w:r>
      <w:r w:rsidRPr="00F31488">
        <w:rPr>
          <w:rFonts w:asciiTheme="minorHAnsi" w:hAnsiTheme="minorHAnsi"/>
          <w:spacing w:val="4"/>
          <w:sz w:val="24"/>
          <w:szCs w:val="24"/>
        </w:rPr>
        <w:t>o</w:t>
      </w:r>
      <w:r w:rsidRPr="00F31488">
        <w:rPr>
          <w:rFonts w:asciiTheme="minorHAnsi" w:hAnsiTheme="minorHAnsi"/>
          <w:spacing w:val="-3"/>
          <w:sz w:val="24"/>
          <w:szCs w:val="24"/>
        </w:rPr>
        <w:t>m</w:t>
      </w:r>
      <w:r w:rsidRPr="00F31488">
        <w:rPr>
          <w:rFonts w:asciiTheme="minorHAnsi" w:hAnsiTheme="minorHAnsi"/>
          <w:sz w:val="24"/>
          <w:szCs w:val="24"/>
        </w:rPr>
        <w:t>pleti</w:t>
      </w:r>
      <w:r w:rsidRPr="00F31488">
        <w:rPr>
          <w:rFonts w:asciiTheme="minorHAnsi" w:hAnsiTheme="minorHAnsi"/>
          <w:spacing w:val="1"/>
          <w:sz w:val="24"/>
          <w:szCs w:val="24"/>
        </w:rPr>
        <w:t>o</w:t>
      </w:r>
      <w:r w:rsidRPr="00F31488">
        <w:rPr>
          <w:rFonts w:asciiTheme="minorHAnsi" w:hAnsiTheme="minorHAnsi"/>
          <w:sz w:val="24"/>
          <w:szCs w:val="24"/>
        </w:rPr>
        <w:t>n</w:t>
      </w:r>
      <w:r w:rsidRPr="00F31488">
        <w:rPr>
          <w:rFonts w:asciiTheme="minorHAnsi" w:hAnsiTheme="minorHAnsi"/>
          <w:spacing w:val="-9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o</w:t>
      </w:r>
      <w:r w:rsidRPr="00F31488">
        <w:rPr>
          <w:rFonts w:asciiTheme="minorHAnsi" w:hAnsiTheme="minorHAnsi"/>
          <w:sz w:val="24"/>
          <w:szCs w:val="24"/>
        </w:rPr>
        <w:t>f</w:t>
      </w:r>
      <w:r w:rsidRPr="00F31488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a</w:t>
      </w:r>
      <w:r w:rsidRPr="00F31488">
        <w:rPr>
          <w:rFonts w:asciiTheme="minorHAnsi" w:hAnsiTheme="minorHAnsi"/>
          <w:sz w:val="24"/>
          <w:szCs w:val="24"/>
        </w:rPr>
        <w:t>n</w:t>
      </w:r>
      <w:r w:rsidRPr="00F31488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-1"/>
          <w:sz w:val="24"/>
          <w:szCs w:val="24"/>
        </w:rPr>
        <w:t>E</w:t>
      </w:r>
      <w:r w:rsidRPr="00F31488">
        <w:rPr>
          <w:rFonts w:asciiTheme="minorHAnsi" w:hAnsiTheme="minorHAnsi"/>
          <w:spacing w:val="1"/>
          <w:sz w:val="24"/>
          <w:szCs w:val="24"/>
        </w:rPr>
        <w:t>G</w:t>
      </w:r>
      <w:r w:rsidRPr="00F31488">
        <w:rPr>
          <w:rFonts w:asciiTheme="minorHAnsi" w:hAnsiTheme="minorHAnsi"/>
          <w:spacing w:val="-1"/>
          <w:sz w:val="24"/>
          <w:szCs w:val="24"/>
        </w:rPr>
        <w:t>T</w:t>
      </w:r>
      <w:r w:rsidRPr="00F31488">
        <w:rPr>
          <w:rFonts w:asciiTheme="minorHAnsi" w:hAnsiTheme="minorHAnsi"/>
          <w:sz w:val="24"/>
          <w:szCs w:val="24"/>
        </w:rPr>
        <w:t>F</w:t>
      </w:r>
      <w:r w:rsidRPr="00F31488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F31488">
        <w:rPr>
          <w:rFonts w:asciiTheme="minorHAnsi" w:hAnsiTheme="minorHAnsi"/>
          <w:sz w:val="24"/>
          <w:szCs w:val="24"/>
        </w:rPr>
        <w:t>r</w:t>
      </w:r>
      <w:r w:rsidRPr="00F31488">
        <w:rPr>
          <w:rFonts w:asciiTheme="minorHAnsi" w:hAnsiTheme="minorHAnsi"/>
          <w:spacing w:val="1"/>
          <w:sz w:val="24"/>
          <w:szCs w:val="24"/>
        </w:rPr>
        <w:t>e</w:t>
      </w:r>
      <w:r w:rsidRPr="00F31488">
        <w:rPr>
          <w:rFonts w:asciiTheme="minorHAnsi" w:hAnsiTheme="minorHAnsi"/>
          <w:spacing w:val="-1"/>
          <w:sz w:val="24"/>
          <w:szCs w:val="24"/>
        </w:rPr>
        <w:t>s</w:t>
      </w:r>
      <w:r w:rsidRPr="00F31488">
        <w:rPr>
          <w:rFonts w:asciiTheme="minorHAnsi" w:hAnsiTheme="minorHAnsi"/>
          <w:spacing w:val="2"/>
          <w:sz w:val="24"/>
          <w:szCs w:val="24"/>
        </w:rPr>
        <w:t>i</w:t>
      </w:r>
      <w:r w:rsidRPr="00F31488">
        <w:rPr>
          <w:rFonts w:asciiTheme="minorHAnsi" w:hAnsiTheme="minorHAnsi"/>
          <w:sz w:val="24"/>
          <w:szCs w:val="24"/>
        </w:rPr>
        <w:t>denti</w:t>
      </w:r>
      <w:r w:rsidRPr="00F31488">
        <w:rPr>
          <w:rFonts w:asciiTheme="minorHAnsi" w:hAnsiTheme="minorHAnsi"/>
          <w:spacing w:val="1"/>
          <w:sz w:val="24"/>
          <w:szCs w:val="24"/>
        </w:rPr>
        <w:t>a</w:t>
      </w:r>
      <w:r w:rsidRPr="00F31488">
        <w:rPr>
          <w:rFonts w:asciiTheme="minorHAnsi" w:hAnsiTheme="minorHAnsi"/>
          <w:sz w:val="24"/>
          <w:szCs w:val="24"/>
        </w:rPr>
        <w:t>l</w:t>
      </w:r>
      <w:r w:rsidRPr="00F31488">
        <w:rPr>
          <w:rFonts w:asciiTheme="minorHAnsi" w:hAnsiTheme="minorHAnsi"/>
          <w:spacing w:val="-9"/>
          <w:sz w:val="24"/>
          <w:szCs w:val="24"/>
        </w:rPr>
        <w:t xml:space="preserve"> </w:t>
      </w:r>
      <w:r w:rsidRPr="00F31488">
        <w:rPr>
          <w:rFonts w:asciiTheme="minorHAnsi" w:hAnsiTheme="minorHAnsi"/>
          <w:sz w:val="24"/>
          <w:szCs w:val="24"/>
        </w:rPr>
        <w:t>le</w:t>
      </w:r>
      <w:r w:rsidRPr="00F31488">
        <w:rPr>
          <w:rFonts w:asciiTheme="minorHAnsi" w:hAnsiTheme="minorHAnsi"/>
          <w:spacing w:val="1"/>
          <w:sz w:val="24"/>
          <w:szCs w:val="24"/>
        </w:rPr>
        <w:t>v</w:t>
      </w:r>
      <w:r w:rsidRPr="00F31488">
        <w:rPr>
          <w:rFonts w:asciiTheme="minorHAnsi" w:hAnsiTheme="minorHAnsi"/>
          <w:sz w:val="24"/>
          <w:szCs w:val="24"/>
        </w:rPr>
        <w:t>el</w:t>
      </w:r>
      <w:r w:rsidRPr="00F31488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F31488">
        <w:rPr>
          <w:rFonts w:asciiTheme="minorHAnsi" w:hAnsiTheme="minorHAnsi"/>
          <w:sz w:val="24"/>
          <w:szCs w:val="24"/>
        </w:rPr>
        <w:t>3 di</w:t>
      </w:r>
      <w:r w:rsidRPr="00F31488">
        <w:rPr>
          <w:rFonts w:asciiTheme="minorHAnsi" w:hAnsiTheme="minorHAnsi"/>
          <w:spacing w:val="-1"/>
          <w:sz w:val="24"/>
          <w:szCs w:val="24"/>
        </w:rPr>
        <w:t>p</w:t>
      </w:r>
      <w:r w:rsidRPr="00F31488">
        <w:rPr>
          <w:rFonts w:asciiTheme="minorHAnsi" w:hAnsiTheme="minorHAnsi"/>
          <w:sz w:val="24"/>
          <w:szCs w:val="24"/>
        </w:rPr>
        <w:t>l</w:t>
      </w:r>
      <w:r w:rsidRPr="00F31488">
        <w:rPr>
          <w:rFonts w:asciiTheme="minorHAnsi" w:hAnsiTheme="minorHAnsi"/>
          <w:spacing w:val="3"/>
          <w:sz w:val="24"/>
          <w:szCs w:val="24"/>
        </w:rPr>
        <w:t>o</w:t>
      </w:r>
      <w:r w:rsidRPr="00F31488">
        <w:rPr>
          <w:rFonts w:asciiTheme="minorHAnsi" w:hAnsiTheme="minorHAnsi"/>
          <w:spacing w:val="-3"/>
          <w:sz w:val="24"/>
          <w:szCs w:val="24"/>
        </w:rPr>
        <w:t>m</w:t>
      </w:r>
      <w:r w:rsidRPr="00F31488">
        <w:rPr>
          <w:rFonts w:asciiTheme="minorHAnsi" w:hAnsiTheme="minorHAnsi"/>
          <w:sz w:val="24"/>
          <w:szCs w:val="24"/>
        </w:rPr>
        <w:t>a</w:t>
      </w:r>
      <w:r w:rsidRPr="00F31488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F31488">
        <w:rPr>
          <w:rFonts w:asciiTheme="minorHAnsi" w:hAnsiTheme="minorHAnsi"/>
          <w:sz w:val="24"/>
          <w:szCs w:val="24"/>
        </w:rPr>
        <w:t>c</w:t>
      </w:r>
      <w:r w:rsidRPr="00F31488">
        <w:rPr>
          <w:rFonts w:asciiTheme="minorHAnsi" w:hAnsiTheme="minorHAnsi"/>
          <w:spacing w:val="1"/>
          <w:sz w:val="24"/>
          <w:szCs w:val="24"/>
        </w:rPr>
        <w:t>o</w:t>
      </w:r>
      <w:r w:rsidRPr="00F31488">
        <w:rPr>
          <w:rFonts w:asciiTheme="minorHAnsi" w:hAnsiTheme="minorHAnsi"/>
          <w:sz w:val="24"/>
          <w:szCs w:val="24"/>
        </w:rPr>
        <w:t>ur</w:t>
      </w:r>
      <w:r w:rsidRPr="00F31488">
        <w:rPr>
          <w:rFonts w:asciiTheme="minorHAnsi" w:hAnsiTheme="minorHAnsi"/>
          <w:spacing w:val="-1"/>
          <w:sz w:val="24"/>
          <w:szCs w:val="24"/>
        </w:rPr>
        <w:t>s</w:t>
      </w:r>
      <w:r w:rsidRPr="00F31488">
        <w:rPr>
          <w:rFonts w:asciiTheme="minorHAnsi" w:hAnsiTheme="minorHAnsi"/>
          <w:sz w:val="24"/>
          <w:szCs w:val="24"/>
        </w:rPr>
        <w:t>e</w:t>
      </w:r>
      <w:r w:rsidRPr="00F31488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yo</w:t>
      </w:r>
      <w:r w:rsidRPr="00F31488">
        <w:rPr>
          <w:rFonts w:asciiTheme="minorHAnsi" w:hAnsiTheme="minorHAnsi"/>
          <w:sz w:val="24"/>
          <w:szCs w:val="24"/>
        </w:rPr>
        <w:t>u</w:t>
      </w:r>
      <w:r w:rsidRPr="00F31488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3"/>
          <w:sz w:val="24"/>
          <w:szCs w:val="24"/>
        </w:rPr>
        <w:t>w</w:t>
      </w:r>
      <w:r w:rsidRPr="00F31488">
        <w:rPr>
          <w:rFonts w:asciiTheme="minorHAnsi" w:hAnsiTheme="minorHAnsi"/>
          <w:sz w:val="24"/>
          <w:szCs w:val="24"/>
        </w:rPr>
        <w:t>ill</w:t>
      </w:r>
      <w:r w:rsidRPr="00F31488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a</w:t>
      </w:r>
      <w:r w:rsidRPr="00F31488">
        <w:rPr>
          <w:rFonts w:asciiTheme="minorHAnsi" w:hAnsiTheme="minorHAnsi"/>
          <w:sz w:val="24"/>
          <w:szCs w:val="24"/>
        </w:rPr>
        <w:t>ut</w:t>
      </w:r>
      <w:r w:rsidRPr="00F31488">
        <w:rPr>
          <w:rFonts w:asciiTheme="minorHAnsi" w:hAnsiTheme="minorHAnsi"/>
          <w:spacing w:val="-1"/>
          <w:sz w:val="24"/>
          <w:szCs w:val="24"/>
        </w:rPr>
        <w:t>o</w:t>
      </w:r>
      <w:r w:rsidRPr="00F31488">
        <w:rPr>
          <w:rFonts w:asciiTheme="minorHAnsi" w:hAnsiTheme="minorHAnsi"/>
          <w:spacing w:val="-3"/>
          <w:sz w:val="24"/>
          <w:szCs w:val="24"/>
        </w:rPr>
        <w:t>m</w:t>
      </w:r>
      <w:r w:rsidRPr="00F31488">
        <w:rPr>
          <w:rFonts w:asciiTheme="minorHAnsi" w:hAnsiTheme="minorHAnsi"/>
          <w:spacing w:val="1"/>
          <w:sz w:val="24"/>
          <w:szCs w:val="24"/>
        </w:rPr>
        <w:t>at</w:t>
      </w:r>
      <w:r w:rsidRPr="00F31488">
        <w:rPr>
          <w:rFonts w:asciiTheme="minorHAnsi" w:hAnsiTheme="minorHAnsi"/>
          <w:sz w:val="24"/>
          <w:szCs w:val="24"/>
        </w:rPr>
        <w:t>ic</w:t>
      </w:r>
      <w:r w:rsidRPr="00F31488">
        <w:rPr>
          <w:rFonts w:asciiTheme="minorHAnsi" w:hAnsiTheme="minorHAnsi"/>
          <w:spacing w:val="1"/>
          <w:sz w:val="24"/>
          <w:szCs w:val="24"/>
        </w:rPr>
        <w:t>a</w:t>
      </w:r>
      <w:r w:rsidRPr="00F31488">
        <w:rPr>
          <w:rFonts w:asciiTheme="minorHAnsi" w:hAnsiTheme="minorHAnsi"/>
          <w:sz w:val="24"/>
          <w:szCs w:val="24"/>
        </w:rPr>
        <w:t>lly</w:t>
      </w:r>
      <w:r w:rsidRPr="00F31488">
        <w:rPr>
          <w:rFonts w:asciiTheme="minorHAnsi" w:hAnsiTheme="minorHAnsi"/>
          <w:spacing w:val="-11"/>
          <w:sz w:val="24"/>
          <w:szCs w:val="24"/>
        </w:rPr>
        <w:t xml:space="preserve"> </w:t>
      </w:r>
      <w:r w:rsidRPr="00F31488">
        <w:rPr>
          <w:rFonts w:asciiTheme="minorHAnsi" w:hAnsiTheme="minorHAnsi"/>
          <w:sz w:val="24"/>
          <w:szCs w:val="24"/>
        </w:rPr>
        <w:t>bec</w:t>
      </w:r>
      <w:r w:rsidRPr="00F31488">
        <w:rPr>
          <w:rFonts w:asciiTheme="minorHAnsi" w:hAnsiTheme="minorHAnsi"/>
          <w:spacing w:val="4"/>
          <w:sz w:val="24"/>
          <w:szCs w:val="24"/>
        </w:rPr>
        <w:t>o</w:t>
      </w:r>
      <w:r w:rsidRPr="00F31488">
        <w:rPr>
          <w:rFonts w:asciiTheme="minorHAnsi" w:hAnsiTheme="minorHAnsi"/>
          <w:spacing w:val="6"/>
          <w:sz w:val="24"/>
          <w:szCs w:val="24"/>
        </w:rPr>
        <w:t>m</w:t>
      </w:r>
      <w:r w:rsidRPr="00F31488">
        <w:rPr>
          <w:rFonts w:asciiTheme="minorHAnsi" w:hAnsiTheme="minorHAnsi"/>
          <w:sz w:val="24"/>
          <w:szCs w:val="24"/>
        </w:rPr>
        <w:t>e</w:t>
      </w:r>
      <w:r w:rsidRPr="00F31488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F31488">
        <w:rPr>
          <w:rFonts w:asciiTheme="minorHAnsi" w:hAnsiTheme="minorHAnsi"/>
          <w:sz w:val="24"/>
          <w:szCs w:val="24"/>
        </w:rPr>
        <w:t xml:space="preserve">a </w:t>
      </w:r>
      <w:r w:rsidRPr="00F31488">
        <w:rPr>
          <w:rFonts w:asciiTheme="minorHAnsi" w:hAnsiTheme="minorHAnsi"/>
          <w:spacing w:val="1"/>
          <w:sz w:val="24"/>
          <w:szCs w:val="24"/>
        </w:rPr>
        <w:t>f</w:t>
      </w:r>
      <w:r w:rsidRPr="00F31488">
        <w:rPr>
          <w:rFonts w:asciiTheme="minorHAnsi" w:hAnsiTheme="minorHAnsi"/>
          <w:sz w:val="24"/>
          <w:szCs w:val="24"/>
        </w:rPr>
        <w:t>ull</w:t>
      </w:r>
      <w:r w:rsidRPr="00F31488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-3"/>
          <w:sz w:val="24"/>
          <w:szCs w:val="24"/>
        </w:rPr>
        <w:t>m</w:t>
      </w:r>
      <w:r w:rsidRPr="00F31488">
        <w:rPr>
          <w:rFonts w:asciiTheme="minorHAnsi" w:hAnsiTheme="minorHAnsi"/>
          <w:spacing w:val="3"/>
          <w:sz w:val="24"/>
          <w:szCs w:val="24"/>
        </w:rPr>
        <w:t>e</w:t>
      </w:r>
      <w:r w:rsidRPr="00F31488">
        <w:rPr>
          <w:rFonts w:asciiTheme="minorHAnsi" w:hAnsiTheme="minorHAnsi"/>
          <w:spacing w:val="-3"/>
          <w:sz w:val="24"/>
          <w:szCs w:val="24"/>
        </w:rPr>
        <w:t>m</w:t>
      </w:r>
      <w:r w:rsidRPr="00F31488">
        <w:rPr>
          <w:rFonts w:asciiTheme="minorHAnsi" w:hAnsiTheme="minorHAnsi"/>
          <w:sz w:val="24"/>
          <w:szCs w:val="24"/>
        </w:rPr>
        <w:t>ber</w:t>
      </w:r>
      <w:r w:rsidRPr="00F31488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o</w:t>
      </w:r>
      <w:r w:rsidRPr="00F31488">
        <w:rPr>
          <w:rFonts w:asciiTheme="minorHAnsi" w:hAnsiTheme="minorHAnsi"/>
          <w:sz w:val="24"/>
          <w:szCs w:val="24"/>
        </w:rPr>
        <w:t>f</w:t>
      </w:r>
      <w:r w:rsidRPr="00F31488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t</w:t>
      </w:r>
      <w:r w:rsidRPr="00F31488">
        <w:rPr>
          <w:rFonts w:asciiTheme="minorHAnsi" w:hAnsiTheme="minorHAnsi"/>
          <w:sz w:val="24"/>
          <w:szCs w:val="24"/>
        </w:rPr>
        <w:t>he</w:t>
      </w:r>
      <w:r w:rsidRPr="00F31488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E</w:t>
      </w:r>
      <w:r w:rsidRPr="00F31488">
        <w:rPr>
          <w:rFonts w:asciiTheme="minorHAnsi" w:hAnsiTheme="minorHAnsi"/>
          <w:spacing w:val="-1"/>
          <w:sz w:val="24"/>
          <w:szCs w:val="24"/>
        </w:rPr>
        <w:t>GT</w:t>
      </w:r>
      <w:r w:rsidRPr="00F31488">
        <w:rPr>
          <w:rFonts w:asciiTheme="minorHAnsi" w:hAnsiTheme="minorHAnsi"/>
          <w:sz w:val="24"/>
          <w:szCs w:val="24"/>
        </w:rPr>
        <w:t>F</w:t>
      </w:r>
      <w:r w:rsidRPr="00F31488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(</w:t>
      </w:r>
      <w:r w:rsidRPr="00F31488">
        <w:rPr>
          <w:rFonts w:asciiTheme="minorHAnsi" w:hAnsiTheme="minorHAnsi"/>
          <w:spacing w:val="2"/>
          <w:sz w:val="24"/>
          <w:szCs w:val="24"/>
        </w:rPr>
        <w:t>s</w:t>
      </w:r>
      <w:r w:rsidRPr="00F31488">
        <w:rPr>
          <w:rFonts w:asciiTheme="minorHAnsi" w:hAnsiTheme="minorHAnsi"/>
          <w:sz w:val="24"/>
          <w:szCs w:val="24"/>
        </w:rPr>
        <w:t xml:space="preserve">ee </w:t>
      </w:r>
      <w:r w:rsidRPr="00F31488">
        <w:rPr>
          <w:rFonts w:asciiTheme="minorHAnsi" w:hAnsiTheme="minorHAnsi"/>
          <w:spacing w:val="-5"/>
          <w:sz w:val="24"/>
          <w:szCs w:val="24"/>
        </w:rPr>
        <w:t>m</w:t>
      </w:r>
      <w:r w:rsidRPr="00F31488">
        <w:rPr>
          <w:rFonts w:asciiTheme="minorHAnsi" w:hAnsiTheme="minorHAnsi"/>
          <w:spacing w:val="5"/>
          <w:sz w:val="24"/>
          <w:szCs w:val="24"/>
        </w:rPr>
        <w:t>e</w:t>
      </w:r>
      <w:r w:rsidRPr="00F31488">
        <w:rPr>
          <w:rFonts w:asciiTheme="minorHAnsi" w:hAnsiTheme="minorHAnsi"/>
          <w:spacing w:val="-3"/>
          <w:sz w:val="24"/>
          <w:szCs w:val="24"/>
        </w:rPr>
        <w:t>m</w:t>
      </w:r>
      <w:r w:rsidRPr="00F31488">
        <w:rPr>
          <w:rFonts w:asciiTheme="minorHAnsi" w:hAnsiTheme="minorHAnsi"/>
          <w:sz w:val="24"/>
          <w:szCs w:val="24"/>
        </w:rPr>
        <w:t>ber</w:t>
      </w:r>
      <w:r w:rsidRPr="00F31488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F31488">
        <w:rPr>
          <w:rFonts w:asciiTheme="minorHAnsi" w:hAnsiTheme="minorHAnsi"/>
          <w:sz w:val="24"/>
          <w:szCs w:val="24"/>
        </w:rPr>
        <w:t>b</w:t>
      </w:r>
      <w:r w:rsidRPr="00F31488">
        <w:rPr>
          <w:rFonts w:asciiTheme="minorHAnsi" w:hAnsiTheme="minorHAnsi"/>
          <w:spacing w:val="2"/>
          <w:sz w:val="24"/>
          <w:szCs w:val="24"/>
        </w:rPr>
        <w:t>e</w:t>
      </w:r>
      <w:r w:rsidRPr="00F31488">
        <w:rPr>
          <w:rFonts w:asciiTheme="minorHAnsi" w:hAnsiTheme="minorHAnsi"/>
          <w:sz w:val="24"/>
          <w:szCs w:val="24"/>
        </w:rPr>
        <w:t>ne</w:t>
      </w:r>
      <w:r w:rsidRPr="00F31488">
        <w:rPr>
          <w:rFonts w:asciiTheme="minorHAnsi" w:hAnsiTheme="minorHAnsi"/>
          <w:spacing w:val="1"/>
          <w:sz w:val="24"/>
          <w:szCs w:val="24"/>
        </w:rPr>
        <w:t>f</w:t>
      </w:r>
      <w:r w:rsidRPr="00F31488">
        <w:rPr>
          <w:rFonts w:asciiTheme="minorHAnsi" w:hAnsiTheme="minorHAnsi"/>
          <w:sz w:val="24"/>
          <w:szCs w:val="24"/>
        </w:rPr>
        <w:t>it</w:t>
      </w:r>
      <w:r w:rsidRPr="00F31488">
        <w:rPr>
          <w:rFonts w:asciiTheme="minorHAnsi" w:hAnsiTheme="minorHAnsi"/>
          <w:spacing w:val="-1"/>
          <w:sz w:val="24"/>
          <w:szCs w:val="24"/>
        </w:rPr>
        <w:t>s</w:t>
      </w:r>
      <w:r w:rsidRPr="00F31488">
        <w:rPr>
          <w:rFonts w:asciiTheme="minorHAnsi" w:hAnsiTheme="minorHAnsi"/>
          <w:spacing w:val="1"/>
          <w:sz w:val="24"/>
          <w:szCs w:val="24"/>
        </w:rPr>
        <w:t>)</w:t>
      </w:r>
      <w:r w:rsidRPr="00F31488">
        <w:rPr>
          <w:rFonts w:asciiTheme="minorHAnsi" w:hAnsiTheme="minorHAnsi"/>
          <w:sz w:val="24"/>
          <w:szCs w:val="24"/>
        </w:rPr>
        <w:t>.</w:t>
      </w:r>
      <w:r w:rsidRPr="00F31488">
        <w:rPr>
          <w:rFonts w:asciiTheme="minorHAnsi" w:hAnsiTheme="minorHAnsi"/>
          <w:spacing w:val="-7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-1"/>
          <w:sz w:val="24"/>
          <w:szCs w:val="24"/>
        </w:rPr>
        <w:t>T</w:t>
      </w:r>
      <w:r w:rsidRPr="00F31488">
        <w:rPr>
          <w:rFonts w:asciiTheme="minorHAnsi" w:hAnsiTheme="minorHAnsi"/>
          <w:sz w:val="24"/>
          <w:szCs w:val="24"/>
        </w:rPr>
        <w:t>h</w:t>
      </w:r>
      <w:r w:rsidRPr="00F31488">
        <w:rPr>
          <w:rFonts w:asciiTheme="minorHAnsi" w:hAnsiTheme="minorHAnsi"/>
          <w:spacing w:val="1"/>
          <w:sz w:val="24"/>
          <w:szCs w:val="24"/>
        </w:rPr>
        <w:t>o</w:t>
      </w:r>
      <w:r w:rsidRPr="00F31488">
        <w:rPr>
          <w:rFonts w:asciiTheme="minorHAnsi" w:hAnsiTheme="minorHAnsi"/>
          <w:spacing w:val="-1"/>
          <w:sz w:val="24"/>
          <w:szCs w:val="24"/>
        </w:rPr>
        <w:t>s</w:t>
      </w:r>
      <w:r w:rsidRPr="00F31488">
        <w:rPr>
          <w:rFonts w:asciiTheme="minorHAnsi" w:hAnsiTheme="minorHAnsi"/>
          <w:sz w:val="24"/>
          <w:szCs w:val="24"/>
        </w:rPr>
        <w:t>e</w:t>
      </w:r>
      <w:r w:rsidRPr="00F31488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2"/>
          <w:sz w:val="24"/>
          <w:szCs w:val="24"/>
        </w:rPr>
        <w:t>w</w:t>
      </w:r>
      <w:r w:rsidRPr="00F31488">
        <w:rPr>
          <w:rFonts w:asciiTheme="minorHAnsi" w:hAnsiTheme="minorHAnsi"/>
          <w:sz w:val="24"/>
          <w:szCs w:val="24"/>
        </w:rPr>
        <w:t>ho</w:t>
      </w:r>
      <w:r w:rsidRPr="00F31488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F31488">
        <w:rPr>
          <w:rFonts w:asciiTheme="minorHAnsi" w:hAnsiTheme="minorHAnsi"/>
          <w:sz w:val="24"/>
          <w:szCs w:val="24"/>
        </w:rPr>
        <w:t>do</w:t>
      </w:r>
      <w:r w:rsidRPr="00F31488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F31488">
        <w:rPr>
          <w:rFonts w:asciiTheme="minorHAnsi" w:hAnsiTheme="minorHAnsi"/>
          <w:sz w:val="24"/>
          <w:szCs w:val="24"/>
        </w:rPr>
        <w:t>n</w:t>
      </w:r>
      <w:r w:rsidRPr="00F31488">
        <w:rPr>
          <w:rFonts w:asciiTheme="minorHAnsi" w:hAnsiTheme="minorHAnsi"/>
          <w:spacing w:val="1"/>
          <w:sz w:val="24"/>
          <w:szCs w:val="24"/>
        </w:rPr>
        <w:t>o</w:t>
      </w:r>
      <w:r w:rsidRPr="00F31488">
        <w:rPr>
          <w:rFonts w:asciiTheme="minorHAnsi" w:hAnsiTheme="minorHAnsi"/>
          <w:sz w:val="24"/>
          <w:szCs w:val="24"/>
        </w:rPr>
        <w:t>t</w:t>
      </w:r>
      <w:r w:rsidRPr="00F31488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F31488">
        <w:rPr>
          <w:rFonts w:asciiTheme="minorHAnsi" w:hAnsiTheme="minorHAnsi"/>
          <w:sz w:val="24"/>
          <w:szCs w:val="24"/>
        </w:rPr>
        <w:t>p</w:t>
      </w:r>
      <w:r w:rsidRPr="00F31488">
        <w:rPr>
          <w:rFonts w:asciiTheme="minorHAnsi" w:hAnsiTheme="minorHAnsi"/>
          <w:spacing w:val="1"/>
          <w:sz w:val="24"/>
          <w:szCs w:val="24"/>
        </w:rPr>
        <w:t>a</w:t>
      </w:r>
      <w:r w:rsidRPr="00F31488">
        <w:rPr>
          <w:rFonts w:asciiTheme="minorHAnsi" w:hAnsiTheme="minorHAnsi"/>
          <w:spacing w:val="-1"/>
          <w:sz w:val="24"/>
          <w:szCs w:val="24"/>
        </w:rPr>
        <w:t>s</w:t>
      </w:r>
      <w:r w:rsidRPr="00F31488">
        <w:rPr>
          <w:rFonts w:asciiTheme="minorHAnsi" w:hAnsiTheme="minorHAnsi"/>
          <w:sz w:val="24"/>
          <w:szCs w:val="24"/>
        </w:rPr>
        <w:t>s</w:t>
      </w:r>
      <w:r w:rsidRPr="00F31488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a</w:t>
      </w:r>
      <w:r w:rsidRPr="00F31488">
        <w:rPr>
          <w:rFonts w:asciiTheme="minorHAnsi" w:hAnsiTheme="minorHAnsi"/>
          <w:sz w:val="24"/>
          <w:szCs w:val="24"/>
        </w:rPr>
        <w:t>ll</w:t>
      </w:r>
      <w:r w:rsidRPr="00F31488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a</w:t>
      </w:r>
      <w:r w:rsidRPr="00F31488">
        <w:rPr>
          <w:rFonts w:asciiTheme="minorHAnsi" w:hAnsiTheme="minorHAnsi"/>
          <w:spacing w:val="-1"/>
          <w:sz w:val="24"/>
          <w:szCs w:val="24"/>
        </w:rPr>
        <w:t>s</w:t>
      </w:r>
      <w:r w:rsidRPr="00F31488">
        <w:rPr>
          <w:rFonts w:asciiTheme="minorHAnsi" w:hAnsiTheme="minorHAnsi"/>
          <w:sz w:val="24"/>
          <w:szCs w:val="24"/>
        </w:rPr>
        <w:t>pec</w:t>
      </w:r>
      <w:r w:rsidRPr="00F31488">
        <w:rPr>
          <w:rFonts w:asciiTheme="minorHAnsi" w:hAnsiTheme="minorHAnsi"/>
          <w:spacing w:val="1"/>
          <w:sz w:val="24"/>
          <w:szCs w:val="24"/>
        </w:rPr>
        <w:t>t</w:t>
      </w:r>
      <w:r w:rsidRPr="00F31488">
        <w:rPr>
          <w:rFonts w:asciiTheme="minorHAnsi" w:hAnsiTheme="minorHAnsi"/>
          <w:sz w:val="24"/>
          <w:szCs w:val="24"/>
        </w:rPr>
        <w:t>s</w:t>
      </w:r>
      <w:r w:rsidRPr="00F31488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-1"/>
          <w:sz w:val="24"/>
          <w:szCs w:val="24"/>
        </w:rPr>
        <w:t>o</w:t>
      </w:r>
      <w:r w:rsidRPr="00F31488">
        <w:rPr>
          <w:rFonts w:asciiTheme="minorHAnsi" w:hAnsiTheme="minorHAnsi"/>
          <w:sz w:val="24"/>
          <w:szCs w:val="24"/>
        </w:rPr>
        <w:t>f</w:t>
      </w:r>
      <w:r w:rsidRPr="00F31488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t</w:t>
      </w:r>
      <w:r w:rsidRPr="00F31488">
        <w:rPr>
          <w:rFonts w:asciiTheme="minorHAnsi" w:hAnsiTheme="minorHAnsi"/>
          <w:sz w:val="24"/>
          <w:szCs w:val="24"/>
        </w:rPr>
        <w:t>he</w:t>
      </w:r>
      <w:r w:rsidRPr="00F31488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F31488">
        <w:rPr>
          <w:rFonts w:asciiTheme="minorHAnsi" w:hAnsiTheme="minorHAnsi"/>
          <w:sz w:val="24"/>
          <w:szCs w:val="24"/>
        </w:rPr>
        <w:t>c</w:t>
      </w:r>
      <w:r w:rsidRPr="00F31488">
        <w:rPr>
          <w:rFonts w:asciiTheme="minorHAnsi" w:hAnsiTheme="minorHAnsi"/>
          <w:spacing w:val="1"/>
          <w:sz w:val="24"/>
          <w:szCs w:val="24"/>
        </w:rPr>
        <w:t>o</w:t>
      </w:r>
      <w:r w:rsidRPr="00F31488">
        <w:rPr>
          <w:rFonts w:asciiTheme="minorHAnsi" w:hAnsiTheme="minorHAnsi"/>
          <w:sz w:val="24"/>
          <w:szCs w:val="24"/>
        </w:rPr>
        <w:t>ur</w:t>
      </w:r>
      <w:r w:rsidRPr="00F31488">
        <w:rPr>
          <w:rFonts w:asciiTheme="minorHAnsi" w:hAnsiTheme="minorHAnsi"/>
          <w:spacing w:val="-1"/>
          <w:sz w:val="24"/>
          <w:szCs w:val="24"/>
        </w:rPr>
        <w:t>s</w:t>
      </w:r>
      <w:r w:rsidRPr="00F31488">
        <w:rPr>
          <w:rFonts w:asciiTheme="minorHAnsi" w:hAnsiTheme="minorHAnsi"/>
          <w:sz w:val="24"/>
          <w:szCs w:val="24"/>
        </w:rPr>
        <w:t>e</w:t>
      </w:r>
      <w:r w:rsidRPr="00F31488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2"/>
          <w:sz w:val="24"/>
          <w:szCs w:val="24"/>
        </w:rPr>
        <w:t>w</w:t>
      </w:r>
      <w:r w:rsidRPr="00F31488">
        <w:rPr>
          <w:rFonts w:asciiTheme="minorHAnsi" w:hAnsiTheme="minorHAnsi"/>
          <w:sz w:val="24"/>
          <w:szCs w:val="24"/>
        </w:rPr>
        <w:t>ill bec</w:t>
      </w:r>
      <w:r w:rsidRPr="00F31488">
        <w:rPr>
          <w:rFonts w:asciiTheme="minorHAnsi" w:hAnsiTheme="minorHAnsi"/>
          <w:spacing w:val="4"/>
          <w:sz w:val="24"/>
          <w:szCs w:val="24"/>
        </w:rPr>
        <w:t>o</w:t>
      </w:r>
      <w:r w:rsidRPr="00F31488">
        <w:rPr>
          <w:rFonts w:asciiTheme="minorHAnsi" w:hAnsiTheme="minorHAnsi"/>
          <w:spacing w:val="-5"/>
          <w:sz w:val="24"/>
          <w:szCs w:val="24"/>
        </w:rPr>
        <w:t>m</w:t>
      </w:r>
      <w:r w:rsidRPr="00F31488">
        <w:rPr>
          <w:rFonts w:asciiTheme="minorHAnsi" w:hAnsiTheme="minorHAnsi"/>
          <w:sz w:val="24"/>
          <w:szCs w:val="24"/>
        </w:rPr>
        <w:t>e</w:t>
      </w:r>
      <w:r w:rsidRPr="00F31488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a</w:t>
      </w:r>
      <w:r w:rsidRPr="00F31488">
        <w:rPr>
          <w:rFonts w:asciiTheme="minorHAnsi" w:hAnsiTheme="minorHAnsi"/>
          <w:sz w:val="24"/>
          <w:szCs w:val="24"/>
        </w:rPr>
        <w:t>n</w:t>
      </w:r>
      <w:r w:rsidRPr="00F31488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a</w:t>
      </w:r>
      <w:r w:rsidRPr="00F31488">
        <w:rPr>
          <w:rFonts w:asciiTheme="minorHAnsi" w:hAnsiTheme="minorHAnsi"/>
          <w:spacing w:val="2"/>
          <w:sz w:val="24"/>
          <w:szCs w:val="24"/>
        </w:rPr>
        <w:t>s</w:t>
      </w:r>
      <w:r w:rsidRPr="00F31488">
        <w:rPr>
          <w:rFonts w:asciiTheme="minorHAnsi" w:hAnsiTheme="minorHAnsi"/>
          <w:spacing w:val="-1"/>
          <w:sz w:val="24"/>
          <w:szCs w:val="24"/>
        </w:rPr>
        <w:t>s</w:t>
      </w:r>
      <w:r w:rsidRPr="00F31488">
        <w:rPr>
          <w:rFonts w:asciiTheme="minorHAnsi" w:hAnsiTheme="minorHAnsi"/>
          <w:spacing w:val="1"/>
          <w:sz w:val="24"/>
          <w:szCs w:val="24"/>
        </w:rPr>
        <w:t>o</w:t>
      </w:r>
      <w:r w:rsidRPr="00F31488">
        <w:rPr>
          <w:rFonts w:asciiTheme="minorHAnsi" w:hAnsiTheme="minorHAnsi"/>
          <w:sz w:val="24"/>
          <w:szCs w:val="24"/>
        </w:rPr>
        <w:t>ci</w:t>
      </w:r>
      <w:r w:rsidRPr="00F31488">
        <w:rPr>
          <w:rFonts w:asciiTheme="minorHAnsi" w:hAnsiTheme="minorHAnsi"/>
          <w:spacing w:val="1"/>
          <w:sz w:val="24"/>
          <w:szCs w:val="24"/>
        </w:rPr>
        <w:t>at</w:t>
      </w:r>
      <w:r w:rsidRPr="00F31488">
        <w:rPr>
          <w:rFonts w:asciiTheme="minorHAnsi" w:hAnsiTheme="minorHAnsi"/>
          <w:sz w:val="24"/>
          <w:szCs w:val="24"/>
        </w:rPr>
        <w:t>e</w:t>
      </w:r>
      <w:r w:rsidRPr="00F31488">
        <w:rPr>
          <w:rFonts w:asciiTheme="minorHAnsi" w:hAnsiTheme="minorHAnsi"/>
          <w:spacing w:val="-5"/>
          <w:sz w:val="24"/>
          <w:szCs w:val="24"/>
        </w:rPr>
        <w:t xml:space="preserve"> m</w:t>
      </w:r>
      <w:r w:rsidRPr="00F31488">
        <w:rPr>
          <w:rFonts w:asciiTheme="minorHAnsi" w:hAnsiTheme="minorHAnsi"/>
          <w:spacing w:val="5"/>
          <w:sz w:val="24"/>
          <w:szCs w:val="24"/>
        </w:rPr>
        <w:t>e</w:t>
      </w:r>
      <w:r w:rsidRPr="00F31488">
        <w:rPr>
          <w:rFonts w:asciiTheme="minorHAnsi" w:hAnsiTheme="minorHAnsi"/>
          <w:spacing w:val="-3"/>
          <w:sz w:val="24"/>
          <w:szCs w:val="24"/>
        </w:rPr>
        <w:t>m</w:t>
      </w:r>
      <w:r w:rsidRPr="00F31488">
        <w:rPr>
          <w:rFonts w:asciiTheme="minorHAnsi" w:hAnsiTheme="minorHAnsi"/>
          <w:sz w:val="24"/>
          <w:szCs w:val="24"/>
        </w:rPr>
        <w:t>b</w:t>
      </w:r>
      <w:r w:rsidRPr="00F31488">
        <w:rPr>
          <w:rFonts w:asciiTheme="minorHAnsi" w:hAnsiTheme="minorHAnsi"/>
          <w:spacing w:val="2"/>
          <w:sz w:val="24"/>
          <w:szCs w:val="24"/>
        </w:rPr>
        <w:t>e</w:t>
      </w:r>
      <w:r w:rsidRPr="00F31488">
        <w:rPr>
          <w:rFonts w:asciiTheme="minorHAnsi" w:hAnsiTheme="minorHAnsi"/>
          <w:sz w:val="24"/>
          <w:szCs w:val="24"/>
        </w:rPr>
        <w:t>r</w:t>
      </w:r>
      <w:r w:rsidRPr="00F31488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o</w:t>
      </w:r>
      <w:r w:rsidRPr="00F31488">
        <w:rPr>
          <w:rFonts w:asciiTheme="minorHAnsi" w:hAnsiTheme="minorHAnsi"/>
          <w:sz w:val="24"/>
          <w:szCs w:val="24"/>
        </w:rPr>
        <w:t>f</w:t>
      </w:r>
      <w:r w:rsidRPr="00F31488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t</w:t>
      </w:r>
      <w:r w:rsidRPr="00F31488">
        <w:rPr>
          <w:rFonts w:asciiTheme="minorHAnsi" w:hAnsiTheme="minorHAnsi"/>
          <w:sz w:val="24"/>
          <w:szCs w:val="24"/>
        </w:rPr>
        <w:t>he</w:t>
      </w:r>
      <w:r w:rsidRPr="00F31488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-1"/>
          <w:sz w:val="24"/>
          <w:szCs w:val="24"/>
        </w:rPr>
        <w:t>EGT</w:t>
      </w:r>
      <w:r w:rsidRPr="00F31488">
        <w:rPr>
          <w:rFonts w:asciiTheme="minorHAnsi" w:hAnsiTheme="minorHAnsi"/>
          <w:sz w:val="24"/>
          <w:szCs w:val="24"/>
        </w:rPr>
        <w:t>F</w:t>
      </w:r>
      <w:r w:rsidRPr="00F31488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(</w:t>
      </w:r>
      <w:r w:rsidRPr="00F31488">
        <w:rPr>
          <w:rFonts w:asciiTheme="minorHAnsi" w:hAnsiTheme="minorHAnsi"/>
          <w:spacing w:val="-1"/>
          <w:sz w:val="24"/>
          <w:szCs w:val="24"/>
        </w:rPr>
        <w:t>s</w:t>
      </w:r>
      <w:r w:rsidRPr="00F31488">
        <w:rPr>
          <w:rFonts w:asciiTheme="minorHAnsi" w:hAnsiTheme="minorHAnsi"/>
          <w:sz w:val="24"/>
          <w:szCs w:val="24"/>
        </w:rPr>
        <w:t xml:space="preserve">ee </w:t>
      </w:r>
      <w:r w:rsidRPr="00F31488">
        <w:rPr>
          <w:rFonts w:asciiTheme="minorHAnsi" w:hAnsiTheme="minorHAnsi"/>
          <w:spacing w:val="-3"/>
          <w:sz w:val="24"/>
          <w:szCs w:val="24"/>
        </w:rPr>
        <w:t>m</w:t>
      </w:r>
      <w:r w:rsidRPr="00F31488">
        <w:rPr>
          <w:rFonts w:asciiTheme="minorHAnsi" w:hAnsiTheme="minorHAnsi"/>
          <w:spacing w:val="5"/>
          <w:sz w:val="24"/>
          <w:szCs w:val="24"/>
        </w:rPr>
        <w:t>e</w:t>
      </w:r>
      <w:r w:rsidRPr="00F31488">
        <w:rPr>
          <w:rFonts w:asciiTheme="minorHAnsi" w:hAnsiTheme="minorHAnsi"/>
          <w:spacing w:val="-3"/>
          <w:sz w:val="24"/>
          <w:szCs w:val="24"/>
        </w:rPr>
        <w:t>m</w:t>
      </w:r>
      <w:r w:rsidRPr="00F31488">
        <w:rPr>
          <w:rFonts w:asciiTheme="minorHAnsi" w:hAnsiTheme="minorHAnsi"/>
          <w:sz w:val="24"/>
          <w:szCs w:val="24"/>
        </w:rPr>
        <w:t>ber</w:t>
      </w:r>
      <w:r w:rsidRPr="00F31488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F31488">
        <w:rPr>
          <w:rFonts w:asciiTheme="minorHAnsi" w:hAnsiTheme="minorHAnsi"/>
          <w:sz w:val="24"/>
          <w:szCs w:val="24"/>
        </w:rPr>
        <w:t>bene</w:t>
      </w:r>
      <w:r w:rsidRPr="00F31488">
        <w:rPr>
          <w:rFonts w:asciiTheme="minorHAnsi" w:hAnsiTheme="minorHAnsi"/>
          <w:spacing w:val="1"/>
          <w:sz w:val="24"/>
          <w:szCs w:val="24"/>
        </w:rPr>
        <w:t>f</w:t>
      </w:r>
      <w:r w:rsidRPr="00F31488">
        <w:rPr>
          <w:rFonts w:asciiTheme="minorHAnsi" w:hAnsiTheme="minorHAnsi"/>
          <w:sz w:val="24"/>
          <w:szCs w:val="24"/>
        </w:rPr>
        <w:t>it</w:t>
      </w:r>
      <w:r w:rsidRPr="00F31488">
        <w:rPr>
          <w:rFonts w:asciiTheme="minorHAnsi" w:hAnsiTheme="minorHAnsi"/>
          <w:spacing w:val="-1"/>
          <w:sz w:val="24"/>
          <w:szCs w:val="24"/>
        </w:rPr>
        <w:t>s</w:t>
      </w:r>
      <w:r w:rsidRPr="00F31488">
        <w:rPr>
          <w:rFonts w:asciiTheme="minorHAnsi" w:hAnsiTheme="minorHAnsi"/>
          <w:sz w:val="24"/>
          <w:szCs w:val="24"/>
        </w:rPr>
        <w:t>)</w:t>
      </w:r>
      <w:r w:rsidRPr="00F31488">
        <w:rPr>
          <w:rFonts w:asciiTheme="minorHAnsi" w:hAnsiTheme="minorHAnsi"/>
          <w:spacing w:val="-6"/>
          <w:sz w:val="24"/>
          <w:szCs w:val="24"/>
        </w:rPr>
        <w:t xml:space="preserve"> </w:t>
      </w:r>
      <w:r w:rsidRPr="00F31488">
        <w:rPr>
          <w:rFonts w:asciiTheme="minorHAnsi" w:hAnsiTheme="minorHAnsi"/>
          <w:sz w:val="24"/>
          <w:szCs w:val="24"/>
        </w:rPr>
        <w:t>u</w:t>
      </w:r>
      <w:r w:rsidRPr="00F31488">
        <w:rPr>
          <w:rFonts w:asciiTheme="minorHAnsi" w:hAnsiTheme="minorHAnsi"/>
          <w:spacing w:val="-1"/>
          <w:sz w:val="24"/>
          <w:szCs w:val="24"/>
        </w:rPr>
        <w:t>n</w:t>
      </w:r>
      <w:r w:rsidRPr="00F31488">
        <w:rPr>
          <w:rFonts w:asciiTheme="minorHAnsi" w:hAnsiTheme="minorHAnsi"/>
          <w:spacing w:val="1"/>
          <w:sz w:val="24"/>
          <w:szCs w:val="24"/>
        </w:rPr>
        <w:t>t</w:t>
      </w:r>
      <w:r w:rsidRPr="00F31488">
        <w:rPr>
          <w:rFonts w:asciiTheme="minorHAnsi" w:hAnsiTheme="minorHAnsi"/>
          <w:sz w:val="24"/>
          <w:szCs w:val="24"/>
        </w:rPr>
        <w:t>il</w:t>
      </w:r>
      <w:r w:rsidRPr="00F31488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2"/>
          <w:sz w:val="24"/>
          <w:szCs w:val="24"/>
        </w:rPr>
        <w:t>s</w:t>
      </w:r>
      <w:r w:rsidRPr="00F31488">
        <w:rPr>
          <w:rFonts w:asciiTheme="minorHAnsi" w:hAnsiTheme="minorHAnsi"/>
          <w:sz w:val="24"/>
          <w:szCs w:val="24"/>
        </w:rPr>
        <w:t>uch</w:t>
      </w:r>
      <w:r w:rsidRPr="00F31488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t</w:t>
      </w:r>
      <w:r w:rsidRPr="00F31488">
        <w:rPr>
          <w:rFonts w:asciiTheme="minorHAnsi" w:hAnsiTheme="minorHAnsi"/>
          <w:spacing w:val="2"/>
          <w:sz w:val="24"/>
          <w:szCs w:val="24"/>
        </w:rPr>
        <w:t>i</w:t>
      </w:r>
      <w:r w:rsidRPr="00F31488">
        <w:rPr>
          <w:rFonts w:asciiTheme="minorHAnsi" w:hAnsiTheme="minorHAnsi"/>
          <w:spacing w:val="-3"/>
          <w:sz w:val="24"/>
          <w:szCs w:val="24"/>
        </w:rPr>
        <w:t>m</w:t>
      </w:r>
      <w:r w:rsidRPr="00F31488">
        <w:rPr>
          <w:rFonts w:asciiTheme="minorHAnsi" w:hAnsiTheme="minorHAnsi"/>
          <w:spacing w:val="3"/>
          <w:sz w:val="24"/>
          <w:szCs w:val="24"/>
        </w:rPr>
        <w:t>e</w:t>
      </w:r>
      <w:r w:rsidRPr="00F31488">
        <w:rPr>
          <w:rFonts w:asciiTheme="minorHAnsi" w:hAnsiTheme="minorHAnsi"/>
          <w:sz w:val="24"/>
          <w:szCs w:val="24"/>
        </w:rPr>
        <w:t>s</w:t>
      </w:r>
      <w:r w:rsidRPr="00F31488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a</w:t>
      </w:r>
      <w:r w:rsidRPr="00F31488">
        <w:rPr>
          <w:rFonts w:asciiTheme="minorHAnsi" w:hAnsiTheme="minorHAnsi"/>
          <w:sz w:val="24"/>
          <w:szCs w:val="24"/>
        </w:rPr>
        <w:t>s</w:t>
      </w:r>
      <w:r w:rsidRPr="00F31488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1"/>
          <w:sz w:val="24"/>
          <w:szCs w:val="24"/>
        </w:rPr>
        <w:t>a</w:t>
      </w:r>
      <w:r w:rsidRPr="00F31488">
        <w:rPr>
          <w:rFonts w:asciiTheme="minorHAnsi" w:hAnsiTheme="minorHAnsi"/>
          <w:sz w:val="24"/>
          <w:szCs w:val="24"/>
        </w:rPr>
        <w:t>ll</w:t>
      </w:r>
      <w:r w:rsidRPr="00F31488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F31488">
        <w:rPr>
          <w:rFonts w:asciiTheme="minorHAnsi" w:hAnsiTheme="minorHAnsi"/>
          <w:sz w:val="24"/>
          <w:szCs w:val="24"/>
        </w:rPr>
        <w:t>Dipl</w:t>
      </w:r>
      <w:r w:rsidRPr="00F31488">
        <w:rPr>
          <w:rFonts w:asciiTheme="minorHAnsi" w:hAnsiTheme="minorHAnsi"/>
          <w:spacing w:val="3"/>
          <w:sz w:val="24"/>
          <w:szCs w:val="24"/>
        </w:rPr>
        <w:t>o</w:t>
      </w:r>
      <w:r w:rsidRPr="00F31488">
        <w:rPr>
          <w:rFonts w:asciiTheme="minorHAnsi" w:hAnsiTheme="minorHAnsi"/>
          <w:spacing w:val="-5"/>
          <w:sz w:val="24"/>
          <w:szCs w:val="24"/>
        </w:rPr>
        <w:t>m</w:t>
      </w:r>
      <w:r w:rsidRPr="00F31488">
        <w:rPr>
          <w:rFonts w:asciiTheme="minorHAnsi" w:hAnsiTheme="minorHAnsi"/>
          <w:sz w:val="24"/>
          <w:szCs w:val="24"/>
        </w:rPr>
        <w:t>a</w:t>
      </w:r>
      <w:r w:rsidRPr="00F31488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F31488">
        <w:rPr>
          <w:rFonts w:asciiTheme="minorHAnsi" w:hAnsiTheme="minorHAnsi"/>
          <w:spacing w:val="-5"/>
          <w:sz w:val="24"/>
          <w:szCs w:val="24"/>
        </w:rPr>
        <w:t>m</w:t>
      </w:r>
      <w:r w:rsidRPr="00F31488">
        <w:rPr>
          <w:rFonts w:asciiTheme="minorHAnsi" w:hAnsiTheme="minorHAnsi"/>
          <w:spacing w:val="3"/>
          <w:sz w:val="24"/>
          <w:szCs w:val="24"/>
        </w:rPr>
        <w:t>o</w:t>
      </w:r>
      <w:r w:rsidRPr="00F31488">
        <w:rPr>
          <w:rFonts w:asciiTheme="minorHAnsi" w:hAnsiTheme="minorHAnsi"/>
          <w:sz w:val="24"/>
          <w:szCs w:val="24"/>
        </w:rPr>
        <w:t>d</w:t>
      </w:r>
      <w:r w:rsidRPr="00F31488">
        <w:rPr>
          <w:rFonts w:asciiTheme="minorHAnsi" w:hAnsiTheme="minorHAnsi"/>
          <w:spacing w:val="-1"/>
          <w:sz w:val="24"/>
          <w:szCs w:val="24"/>
        </w:rPr>
        <w:t>u</w:t>
      </w:r>
      <w:r w:rsidRPr="00F31488">
        <w:rPr>
          <w:rFonts w:asciiTheme="minorHAnsi" w:hAnsiTheme="minorHAnsi"/>
          <w:sz w:val="24"/>
          <w:szCs w:val="24"/>
        </w:rPr>
        <w:t>l</w:t>
      </w:r>
      <w:r w:rsidRPr="00F31488">
        <w:rPr>
          <w:rFonts w:asciiTheme="minorHAnsi" w:hAnsiTheme="minorHAnsi"/>
          <w:spacing w:val="2"/>
          <w:sz w:val="24"/>
          <w:szCs w:val="24"/>
        </w:rPr>
        <w:t>e</w:t>
      </w:r>
      <w:r w:rsidRPr="00F31488">
        <w:rPr>
          <w:rFonts w:asciiTheme="minorHAnsi" w:hAnsiTheme="minorHAnsi"/>
          <w:sz w:val="24"/>
          <w:szCs w:val="24"/>
        </w:rPr>
        <w:t xml:space="preserve">s </w:t>
      </w:r>
      <w:r w:rsidRPr="00F31488">
        <w:rPr>
          <w:rFonts w:asciiTheme="minorHAnsi" w:hAnsiTheme="minorHAnsi"/>
          <w:spacing w:val="1"/>
          <w:sz w:val="24"/>
          <w:szCs w:val="24"/>
        </w:rPr>
        <w:t>a</w:t>
      </w:r>
      <w:r w:rsidRPr="00F31488">
        <w:rPr>
          <w:rFonts w:asciiTheme="minorHAnsi" w:hAnsiTheme="minorHAnsi"/>
          <w:sz w:val="24"/>
          <w:szCs w:val="24"/>
        </w:rPr>
        <w:t>re</w:t>
      </w:r>
      <w:r w:rsidRPr="00F31488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F31488">
        <w:rPr>
          <w:rFonts w:asciiTheme="minorHAnsi" w:hAnsiTheme="minorHAnsi"/>
          <w:sz w:val="24"/>
          <w:szCs w:val="24"/>
        </w:rPr>
        <w:t>p</w:t>
      </w:r>
      <w:r w:rsidRPr="00F31488">
        <w:rPr>
          <w:rFonts w:asciiTheme="minorHAnsi" w:hAnsiTheme="minorHAnsi"/>
          <w:spacing w:val="1"/>
          <w:sz w:val="24"/>
          <w:szCs w:val="24"/>
        </w:rPr>
        <w:t>a</w:t>
      </w:r>
      <w:r w:rsidRPr="00F31488">
        <w:rPr>
          <w:rFonts w:asciiTheme="minorHAnsi" w:hAnsiTheme="minorHAnsi"/>
          <w:spacing w:val="-1"/>
          <w:sz w:val="24"/>
          <w:szCs w:val="24"/>
        </w:rPr>
        <w:t>ss</w:t>
      </w:r>
      <w:r w:rsidRPr="00F31488">
        <w:rPr>
          <w:rFonts w:asciiTheme="minorHAnsi" w:hAnsiTheme="minorHAnsi"/>
          <w:sz w:val="24"/>
          <w:szCs w:val="24"/>
        </w:rPr>
        <w:t>ed</w:t>
      </w:r>
      <w:r w:rsidR="00D141C0">
        <w:rPr>
          <w:rFonts w:asciiTheme="minorHAnsi" w:hAnsiTheme="minorHAnsi"/>
          <w:sz w:val="24"/>
          <w:szCs w:val="24"/>
        </w:rPr>
        <w:t>.</w:t>
      </w:r>
    </w:p>
    <w:p w14:paraId="14580FD2" w14:textId="1163A703" w:rsidR="00D141C0" w:rsidRDefault="00D141C0" w:rsidP="00D141C0">
      <w:pPr>
        <w:ind w:left="220" w:right="237"/>
        <w:rPr>
          <w:rFonts w:asciiTheme="minorHAnsi" w:hAnsiTheme="minorHAnsi"/>
          <w:sz w:val="24"/>
          <w:szCs w:val="24"/>
        </w:rPr>
      </w:pPr>
    </w:p>
    <w:p w14:paraId="370AC8A6" w14:textId="33C068BD" w:rsidR="00D141C0" w:rsidRDefault="00D141C0" w:rsidP="00D141C0">
      <w:pPr>
        <w:ind w:left="220" w:right="237"/>
        <w:rPr>
          <w:rFonts w:asciiTheme="minorHAnsi" w:hAnsiTheme="minorHAnsi"/>
          <w:sz w:val="24"/>
          <w:szCs w:val="24"/>
        </w:rPr>
      </w:pPr>
    </w:p>
    <w:p w14:paraId="777EEBBB" w14:textId="5B26534D" w:rsidR="00D141C0" w:rsidRDefault="00D141C0" w:rsidP="00D141C0">
      <w:pPr>
        <w:ind w:left="220" w:right="237"/>
        <w:rPr>
          <w:rFonts w:asciiTheme="minorHAnsi" w:hAnsiTheme="minorHAnsi"/>
          <w:sz w:val="24"/>
          <w:szCs w:val="24"/>
        </w:rPr>
      </w:pPr>
    </w:p>
    <w:p w14:paraId="6856A03D" w14:textId="77777777" w:rsidR="00D141C0" w:rsidRPr="00D141C0" w:rsidRDefault="00D141C0" w:rsidP="00D141C0">
      <w:pPr>
        <w:ind w:left="220" w:right="237"/>
        <w:rPr>
          <w:rFonts w:asciiTheme="minorHAnsi" w:hAnsiTheme="minorHAnsi"/>
          <w:sz w:val="24"/>
          <w:szCs w:val="24"/>
        </w:rPr>
      </w:pPr>
    </w:p>
    <w:p w14:paraId="24200283" w14:textId="77777777" w:rsidR="005E3EAF" w:rsidRDefault="005E3EAF">
      <w:pPr>
        <w:spacing w:before="11" w:line="220" w:lineRule="exact"/>
        <w:rPr>
          <w:sz w:val="22"/>
          <w:szCs w:val="22"/>
        </w:rPr>
      </w:pPr>
    </w:p>
    <w:p w14:paraId="7B0D16C8" w14:textId="77777777" w:rsidR="005E3EAF" w:rsidRPr="0020168E" w:rsidRDefault="00FF2CA6" w:rsidP="007444A9">
      <w:pPr>
        <w:ind w:left="2911" w:right="2869"/>
        <w:jc w:val="center"/>
        <w:outlineLvl w:val="0"/>
        <w:rPr>
          <w:color w:val="00B050"/>
          <w:sz w:val="28"/>
          <w:szCs w:val="28"/>
          <w:u w:val="single"/>
        </w:rPr>
      </w:pPr>
      <w:r w:rsidRPr="0020168E">
        <w:rPr>
          <w:color w:val="00B050"/>
          <w:spacing w:val="-1"/>
          <w:sz w:val="28"/>
          <w:szCs w:val="28"/>
          <w:u w:val="single"/>
        </w:rPr>
        <w:t>FU</w:t>
      </w:r>
      <w:r w:rsidRPr="0020168E">
        <w:rPr>
          <w:color w:val="00B050"/>
          <w:sz w:val="28"/>
          <w:szCs w:val="28"/>
          <w:u w:val="single"/>
        </w:rPr>
        <w:t xml:space="preserve">LL </w:t>
      </w:r>
      <w:r w:rsidRPr="0020168E">
        <w:rPr>
          <w:color w:val="00B050"/>
          <w:spacing w:val="-2"/>
          <w:sz w:val="28"/>
          <w:szCs w:val="28"/>
          <w:u w:val="single"/>
        </w:rPr>
        <w:t>M</w:t>
      </w:r>
      <w:r w:rsidRPr="0020168E">
        <w:rPr>
          <w:color w:val="00B050"/>
          <w:sz w:val="28"/>
          <w:szCs w:val="28"/>
          <w:u w:val="single"/>
        </w:rPr>
        <w:t>E</w:t>
      </w:r>
      <w:r w:rsidRPr="0020168E">
        <w:rPr>
          <w:color w:val="00B050"/>
          <w:spacing w:val="-1"/>
          <w:sz w:val="28"/>
          <w:szCs w:val="28"/>
          <w:u w:val="single"/>
        </w:rPr>
        <w:t>M</w:t>
      </w:r>
      <w:r w:rsidRPr="0020168E">
        <w:rPr>
          <w:color w:val="00B050"/>
          <w:sz w:val="28"/>
          <w:szCs w:val="28"/>
          <w:u w:val="single"/>
        </w:rPr>
        <w:t>BER</w:t>
      </w:r>
      <w:r w:rsidRPr="0020168E">
        <w:rPr>
          <w:color w:val="00B050"/>
          <w:spacing w:val="-1"/>
          <w:sz w:val="28"/>
          <w:szCs w:val="28"/>
          <w:u w:val="single"/>
        </w:rPr>
        <w:t xml:space="preserve"> </w:t>
      </w:r>
      <w:r w:rsidRPr="0020168E">
        <w:rPr>
          <w:color w:val="00B050"/>
          <w:sz w:val="28"/>
          <w:szCs w:val="28"/>
          <w:u w:val="single"/>
        </w:rPr>
        <w:t>BE</w:t>
      </w:r>
      <w:r w:rsidRPr="0020168E">
        <w:rPr>
          <w:color w:val="00B050"/>
          <w:spacing w:val="-2"/>
          <w:sz w:val="28"/>
          <w:szCs w:val="28"/>
          <w:u w:val="single"/>
        </w:rPr>
        <w:t>N</w:t>
      </w:r>
      <w:r w:rsidRPr="0020168E">
        <w:rPr>
          <w:color w:val="00B050"/>
          <w:sz w:val="28"/>
          <w:szCs w:val="28"/>
          <w:u w:val="single"/>
        </w:rPr>
        <w:t>E</w:t>
      </w:r>
      <w:r w:rsidRPr="0020168E">
        <w:rPr>
          <w:color w:val="00B050"/>
          <w:spacing w:val="-1"/>
          <w:sz w:val="28"/>
          <w:szCs w:val="28"/>
          <w:u w:val="single"/>
        </w:rPr>
        <w:t>F</w:t>
      </w:r>
      <w:r w:rsidRPr="0020168E">
        <w:rPr>
          <w:color w:val="00B050"/>
          <w:spacing w:val="1"/>
          <w:sz w:val="28"/>
          <w:szCs w:val="28"/>
          <w:u w:val="single"/>
        </w:rPr>
        <w:t>I</w:t>
      </w:r>
      <w:r w:rsidRPr="0020168E">
        <w:rPr>
          <w:color w:val="00B050"/>
          <w:sz w:val="28"/>
          <w:szCs w:val="28"/>
          <w:u w:val="single"/>
        </w:rPr>
        <w:t>TS</w:t>
      </w:r>
    </w:p>
    <w:p w14:paraId="7BEDF3AF" w14:textId="77777777" w:rsidR="005E3EAF" w:rsidRDefault="005E3EAF">
      <w:pPr>
        <w:spacing w:before="7" w:line="260" w:lineRule="exact"/>
        <w:rPr>
          <w:sz w:val="26"/>
          <w:szCs w:val="26"/>
        </w:rPr>
      </w:pPr>
    </w:p>
    <w:p w14:paraId="72AA8379" w14:textId="77777777" w:rsidR="005E3EAF" w:rsidRPr="00467583" w:rsidRDefault="00FF2CA6">
      <w:pPr>
        <w:spacing w:before="15"/>
        <w:ind w:left="220"/>
        <w:rPr>
          <w:rFonts w:asciiTheme="minorHAnsi" w:hAnsiTheme="minorHAnsi"/>
          <w:sz w:val="24"/>
          <w:szCs w:val="24"/>
        </w:rPr>
      </w:pPr>
      <w:r w:rsidRPr="00467583">
        <w:rPr>
          <w:rFonts w:asciiTheme="minorHAnsi" w:eastAsia="Symbol" w:hAnsiTheme="minorHAnsi" w:cs="Symbol"/>
          <w:sz w:val="24"/>
          <w:szCs w:val="24"/>
        </w:rPr>
        <w:t></w:t>
      </w:r>
      <w:r w:rsidRPr="00467583">
        <w:rPr>
          <w:rFonts w:asciiTheme="minorHAnsi" w:hAnsiTheme="minorHAnsi"/>
          <w:sz w:val="24"/>
          <w:szCs w:val="24"/>
        </w:rPr>
        <w:t xml:space="preserve">   </w:t>
      </w:r>
      <w:r w:rsidRPr="00467583">
        <w:rPr>
          <w:rFonts w:asciiTheme="minorHAnsi" w:hAnsiTheme="minorHAnsi"/>
          <w:spacing w:val="10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Your a</w:t>
      </w:r>
      <w:r w:rsidRPr="00467583">
        <w:rPr>
          <w:rFonts w:asciiTheme="minorHAnsi" w:hAnsiTheme="minorHAnsi"/>
          <w:spacing w:val="-1"/>
          <w:sz w:val="24"/>
          <w:szCs w:val="24"/>
        </w:rPr>
        <w:t>cce</w:t>
      </w:r>
      <w:r w:rsidRPr="00467583">
        <w:rPr>
          <w:rFonts w:asciiTheme="minorHAnsi" w:hAnsiTheme="minorHAnsi"/>
          <w:spacing w:val="1"/>
          <w:sz w:val="24"/>
          <w:szCs w:val="24"/>
        </w:rPr>
        <w:t>p</w:t>
      </w:r>
      <w:r w:rsidRPr="00467583">
        <w:rPr>
          <w:rFonts w:asciiTheme="minorHAnsi" w:hAnsiTheme="minorHAnsi"/>
          <w:sz w:val="24"/>
          <w:szCs w:val="24"/>
        </w:rPr>
        <w:t>tan</w:t>
      </w:r>
      <w:r w:rsidRPr="00467583">
        <w:rPr>
          <w:rFonts w:asciiTheme="minorHAnsi" w:hAnsiTheme="minorHAnsi"/>
          <w:spacing w:val="1"/>
          <w:sz w:val="24"/>
          <w:szCs w:val="24"/>
        </w:rPr>
        <w:t>c</w:t>
      </w:r>
      <w:r w:rsidRPr="00467583">
        <w:rPr>
          <w:rFonts w:asciiTheme="minorHAnsi" w:hAnsiTheme="minorHAnsi"/>
          <w:sz w:val="24"/>
          <w:szCs w:val="24"/>
        </w:rPr>
        <w:t>e</w:t>
      </w:r>
      <w:r w:rsidRPr="0046758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on</w:t>
      </w:r>
      <w:r w:rsidRPr="0046758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the</w:t>
      </w:r>
      <w:r w:rsidRPr="0046758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Di</w:t>
      </w:r>
      <w:r w:rsidRPr="00467583">
        <w:rPr>
          <w:rFonts w:asciiTheme="minorHAnsi" w:hAnsiTheme="minorHAnsi"/>
          <w:spacing w:val="1"/>
          <w:sz w:val="24"/>
          <w:szCs w:val="24"/>
        </w:rPr>
        <w:t>p</w:t>
      </w:r>
      <w:r w:rsidRPr="00467583">
        <w:rPr>
          <w:rFonts w:asciiTheme="minorHAnsi" w:hAnsiTheme="minorHAnsi"/>
          <w:sz w:val="24"/>
          <w:szCs w:val="24"/>
        </w:rPr>
        <w:t>lo</w:t>
      </w:r>
      <w:r w:rsidRPr="00467583">
        <w:rPr>
          <w:rFonts w:asciiTheme="minorHAnsi" w:hAnsiTheme="minorHAnsi"/>
          <w:spacing w:val="-3"/>
          <w:sz w:val="24"/>
          <w:szCs w:val="24"/>
        </w:rPr>
        <w:t>m</w:t>
      </w:r>
      <w:r w:rsidRPr="00467583">
        <w:rPr>
          <w:rFonts w:asciiTheme="minorHAnsi" w:hAnsiTheme="minorHAnsi"/>
          <w:sz w:val="24"/>
          <w:szCs w:val="24"/>
        </w:rPr>
        <w:t>a Course</w:t>
      </w:r>
      <w:r w:rsidRPr="0046758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of</w:t>
      </w:r>
      <w:r w:rsidRPr="0046758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yo</w:t>
      </w:r>
      <w:r w:rsidRPr="00467583">
        <w:rPr>
          <w:rFonts w:asciiTheme="minorHAnsi" w:hAnsiTheme="minorHAnsi"/>
          <w:spacing w:val="1"/>
          <w:sz w:val="24"/>
          <w:szCs w:val="24"/>
        </w:rPr>
        <w:t>u</w:t>
      </w:r>
      <w:r w:rsidRPr="00467583">
        <w:rPr>
          <w:rFonts w:asciiTheme="minorHAnsi" w:hAnsiTheme="minorHAnsi"/>
          <w:sz w:val="24"/>
          <w:szCs w:val="24"/>
        </w:rPr>
        <w:t>r</w:t>
      </w:r>
      <w:r w:rsidRPr="00467583">
        <w:rPr>
          <w:rFonts w:asciiTheme="minorHAnsi" w:hAnsiTheme="minorHAnsi"/>
          <w:spacing w:val="-1"/>
          <w:sz w:val="24"/>
          <w:szCs w:val="24"/>
        </w:rPr>
        <w:t xml:space="preserve"> c</w:t>
      </w:r>
      <w:r w:rsidRPr="00467583">
        <w:rPr>
          <w:rFonts w:asciiTheme="minorHAnsi" w:hAnsiTheme="minorHAnsi"/>
          <w:spacing w:val="1"/>
          <w:sz w:val="24"/>
          <w:szCs w:val="24"/>
        </w:rPr>
        <w:t>h</w:t>
      </w:r>
      <w:r w:rsidRPr="00467583">
        <w:rPr>
          <w:rFonts w:asciiTheme="minorHAnsi" w:hAnsiTheme="minorHAnsi"/>
          <w:sz w:val="24"/>
          <w:szCs w:val="24"/>
        </w:rPr>
        <w:t>oice</w:t>
      </w:r>
    </w:p>
    <w:p w14:paraId="12829F63" w14:textId="77777777" w:rsidR="005E3EAF" w:rsidRPr="00467583" w:rsidRDefault="00FF2CA6">
      <w:pPr>
        <w:spacing w:line="280" w:lineRule="exact"/>
        <w:ind w:left="220"/>
        <w:rPr>
          <w:rFonts w:asciiTheme="minorHAnsi" w:hAnsiTheme="minorHAnsi"/>
          <w:sz w:val="24"/>
          <w:szCs w:val="24"/>
        </w:rPr>
      </w:pPr>
      <w:r w:rsidRPr="00467583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467583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467583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-3"/>
          <w:position w:val="-1"/>
          <w:sz w:val="24"/>
          <w:szCs w:val="24"/>
        </w:rPr>
        <w:t>P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ub</w:t>
      </w:r>
      <w:r w:rsidRPr="00467583">
        <w:rPr>
          <w:rFonts w:asciiTheme="minorHAnsi" w:hAnsiTheme="minorHAnsi"/>
          <w:position w:val="-1"/>
          <w:sz w:val="24"/>
          <w:szCs w:val="24"/>
        </w:rPr>
        <w:t>l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Pr="00467583">
        <w:rPr>
          <w:rFonts w:asciiTheme="minorHAnsi" w:hAnsiTheme="minorHAnsi"/>
          <w:position w:val="-1"/>
          <w:sz w:val="24"/>
          <w:szCs w:val="24"/>
        </w:rPr>
        <w:t>c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position w:val="-1"/>
          <w:sz w:val="24"/>
          <w:szCs w:val="24"/>
        </w:rPr>
        <w:t>&amp;</w:t>
      </w:r>
      <w:r w:rsidRPr="00467583">
        <w:rPr>
          <w:rFonts w:asciiTheme="minorHAnsi" w:hAnsiTheme="minorHAnsi"/>
          <w:spacing w:val="4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-3"/>
          <w:position w:val="-1"/>
          <w:sz w:val="24"/>
          <w:szCs w:val="24"/>
        </w:rPr>
        <w:t>P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Pr="00467583">
        <w:rPr>
          <w:rFonts w:asciiTheme="minorHAnsi" w:hAnsiTheme="minorHAnsi"/>
          <w:position w:val="-1"/>
          <w:sz w:val="24"/>
          <w:szCs w:val="24"/>
        </w:rPr>
        <w:t>o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du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c</w:t>
      </w:r>
      <w:r w:rsidRPr="00467583">
        <w:rPr>
          <w:rFonts w:asciiTheme="minorHAnsi" w:hAnsiTheme="minorHAnsi"/>
          <w:position w:val="-1"/>
          <w:sz w:val="24"/>
          <w:szCs w:val="24"/>
        </w:rPr>
        <w:t>ts</w:t>
      </w:r>
      <w:r w:rsidRPr="00467583">
        <w:rPr>
          <w:rFonts w:asciiTheme="minorHAnsi" w:hAnsiTheme="minorHAnsi"/>
          <w:spacing w:val="2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position w:val="-1"/>
          <w:sz w:val="24"/>
          <w:szCs w:val="24"/>
        </w:rPr>
        <w:t>l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Pr="00467583">
        <w:rPr>
          <w:rFonts w:asciiTheme="minorHAnsi" w:hAnsiTheme="minorHAnsi"/>
          <w:position w:val="-1"/>
          <w:sz w:val="24"/>
          <w:szCs w:val="24"/>
        </w:rPr>
        <w:t>a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b</w:t>
      </w:r>
      <w:r w:rsidRPr="00467583">
        <w:rPr>
          <w:rFonts w:asciiTheme="minorHAnsi" w:hAnsiTheme="minorHAnsi"/>
          <w:position w:val="-1"/>
          <w:sz w:val="24"/>
          <w:szCs w:val="24"/>
        </w:rPr>
        <w:t>i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l</w:t>
      </w:r>
      <w:r w:rsidRPr="00467583">
        <w:rPr>
          <w:rFonts w:asciiTheme="minorHAnsi" w:hAnsiTheme="minorHAnsi"/>
          <w:position w:val="-1"/>
          <w:sz w:val="24"/>
          <w:szCs w:val="24"/>
        </w:rPr>
        <w:t>ity</w:t>
      </w:r>
      <w:r w:rsidRPr="00467583">
        <w:rPr>
          <w:rFonts w:asciiTheme="minorHAnsi" w:hAnsiTheme="minorHAnsi"/>
          <w:spacing w:val="2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position w:val="-1"/>
          <w:sz w:val="24"/>
          <w:szCs w:val="24"/>
        </w:rPr>
        <w:t>i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n</w:t>
      </w:r>
      <w:r w:rsidRPr="00467583">
        <w:rPr>
          <w:rFonts w:asciiTheme="minorHAnsi" w:hAnsiTheme="minorHAnsi"/>
          <w:position w:val="-1"/>
          <w:sz w:val="24"/>
          <w:szCs w:val="24"/>
        </w:rPr>
        <w:t>s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u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Pr="00467583">
        <w:rPr>
          <w:rFonts w:asciiTheme="minorHAnsi" w:hAnsiTheme="minorHAnsi"/>
          <w:position w:val="-1"/>
          <w:sz w:val="24"/>
          <w:szCs w:val="24"/>
        </w:rPr>
        <w:t>a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n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c</w:t>
      </w:r>
      <w:r w:rsidRPr="00467583">
        <w:rPr>
          <w:rFonts w:asciiTheme="minorHAnsi" w:hAnsiTheme="minorHAnsi"/>
          <w:position w:val="-1"/>
          <w:sz w:val="24"/>
          <w:szCs w:val="24"/>
        </w:rPr>
        <w:t>e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3"/>
          <w:position w:val="-1"/>
          <w:sz w:val="24"/>
          <w:szCs w:val="24"/>
        </w:rPr>
        <w:t>c</w:t>
      </w:r>
      <w:r w:rsidRPr="00467583">
        <w:rPr>
          <w:rFonts w:asciiTheme="minorHAnsi" w:hAnsiTheme="minorHAnsi"/>
          <w:position w:val="-1"/>
          <w:sz w:val="24"/>
          <w:szCs w:val="24"/>
        </w:rPr>
        <w:t>ov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e</w:t>
      </w:r>
      <w:r w:rsidRPr="00467583">
        <w:rPr>
          <w:rFonts w:asciiTheme="minorHAnsi" w:hAnsiTheme="minorHAnsi"/>
          <w:position w:val="-1"/>
          <w:sz w:val="24"/>
          <w:szCs w:val="24"/>
        </w:rPr>
        <w:t>r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position w:val="-1"/>
          <w:sz w:val="24"/>
          <w:szCs w:val="24"/>
        </w:rPr>
        <w:t>£</w:t>
      </w:r>
      <w:r w:rsidRPr="00467583">
        <w:rPr>
          <w:rFonts w:asciiTheme="minorHAnsi" w:hAnsiTheme="minorHAnsi"/>
          <w:spacing w:val="2"/>
          <w:position w:val="-1"/>
          <w:sz w:val="24"/>
          <w:szCs w:val="24"/>
        </w:rPr>
        <w:t>5</w:t>
      </w:r>
      <w:r w:rsidRPr="00467583">
        <w:rPr>
          <w:rFonts w:asciiTheme="minorHAnsi" w:hAnsiTheme="minorHAnsi"/>
          <w:spacing w:val="-3"/>
          <w:position w:val="-1"/>
          <w:sz w:val="24"/>
          <w:szCs w:val="24"/>
        </w:rPr>
        <w:t>m</w:t>
      </w:r>
      <w:r w:rsidRPr="00467583">
        <w:rPr>
          <w:rFonts w:asciiTheme="minorHAnsi" w:hAnsiTheme="minorHAnsi"/>
          <w:position w:val="-1"/>
          <w:sz w:val="24"/>
          <w:szCs w:val="24"/>
        </w:rPr>
        <w:t>i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l</w:t>
      </w:r>
      <w:r w:rsidRPr="00467583">
        <w:rPr>
          <w:rFonts w:asciiTheme="minorHAnsi" w:hAnsiTheme="minorHAnsi"/>
          <w:position w:val="-1"/>
          <w:sz w:val="24"/>
          <w:szCs w:val="24"/>
        </w:rPr>
        <w:t>l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Pr="00467583">
        <w:rPr>
          <w:rFonts w:asciiTheme="minorHAnsi" w:hAnsiTheme="minorHAnsi"/>
          <w:position w:val="-1"/>
          <w:sz w:val="24"/>
          <w:szCs w:val="24"/>
        </w:rPr>
        <w:t>on</w:t>
      </w:r>
      <w:r w:rsidRPr="00467583">
        <w:rPr>
          <w:rFonts w:asciiTheme="minorHAnsi" w:hAnsiTheme="minorHAnsi"/>
          <w:spacing w:val="3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position w:val="-1"/>
          <w:sz w:val="24"/>
          <w:szCs w:val="24"/>
        </w:rPr>
        <w:t>(£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2</w:t>
      </w:r>
      <w:r w:rsidRPr="00467583">
        <w:rPr>
          <w:rFonts w:asciiTheme="minorHAnsi" w:hAnsiTheme="minorHAnsi"/>
          <w:spacing w:val="-3"/>
          <w:position w:val="-1"/>
          <w:sz w:val="24"/>
          <w:szCs w:val="24"/>
        </w:rPr>
        <w:t>m</w:t>
      </w:r>
      <w:r w:rsidRPr="00467583">
        <w:rPr>
          <w:rFonts w:asciiTheme="minorHAnsi" w:hAnsiTheme="minorHAnsi"/>
          <w:position w:val="-1"/>
          <w:sz w:val="24"/>
          <w:szCs w:val="24"/>
        </w:rPr>
        <w:t>i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l</w:t>
      </w:r>
      <w:r w:rsidRPr="00467583">
        <w:rPr>
          <w:rFonts w:asciiTheme="minorHAnsi" w:hAnsiTheme="minorHAnsi"/>
          <w:position w:val="-1"/>
          <w:sz w:val="24"/>
          <w:szCs w:val="24"/>
        </w:rPr>
        <w:t>l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Pr="00467583">
        <w:rPr>
          <w:rFonts w:asciiTheme="minorHAnsi" w:hAnsiTheme="minorHAnsi"/>
          <w:position w:val="-1"/>
          <w:sz w:val="24"/>
          <w:szCs w:val="24"/>
        </w:rPr>
        <w:t>on</w:t>
      </w:r>
      <w:r w:rsidRPr="00467583">
        <w:rPr>
          <w:rFonts w:asciiTheme="minorHAnsi" w:hAnsiTheme="minorHAnsi"/>
          <w:spacing w:val="3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position w:val="-1"/>
          <w:sz w:val="24"/>
          <w:szCs w:val="24"/>
        </w:rPr>
        <w:t>in</w:t>
      </w:r>
      <w:r w:rsidRPr="00467583">
        <w:rPr>
          <w:rFonts w:asciiTheme="minorHAnsi" w:hAnsiTheme="minorHAnsi"/>
          <w:spacing w:val="3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position w:val="-1"/>
          <w:sz w:val="24"/>
          <w:szCs w:val="24"/>
        </w:rPr>
        <w:t>N</w:t>
      </w:r>
      <w:r w:rsidRPr="00467583">
        <w:rPr>
          <w:rFonts w:asciiTheme="minorHAnsi" w:hAnsiTheme="minorHAnsi"/>
          <w:spacing w:val="-3"/>
          <w:position w:val="-1"/>
          <w:sz w:val="24"/>
          <w:szCs w:val="24"/>
        </w:rPr>
        <w:t>o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Pr="00467583">
        <w:rPr>
          <w:rFonts w:asciiTheme="minorHAnsi" w:hAnsiTheme="minorHAnsi"/>
          <w:position w:val="-1"/>
          <w:sz w:val="24"/>
          <w:szCs w:val="24"/>
        </w:rPr>
        <w:t>th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er</w:t>
      </w:r>
      <w:r w:rsidRPr="00467583">
        <w:rPr>
          <w:rFonts w:asciiTheme="minorHAnsi" w:hAnsiTheme="minorHAnsi"/>
          <w:position w:val="-1"/>
          <w:sz w:val="24"/>
          <w:szCs w:val="24"/>
        </w:rPr>
        <w:t>n</w:t>
      </w:r>
      <w:r w:rsidRPr="00467583">
        <w:rPr>
          <w:rFonts w:asciiTheme="minorHAnsi" w:hAnsiTheme="minorHAnsi"/>
          <w:spacing w:val="3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position w:val="-1"/>
          <w:sz w:val="24"/>
          <w:szCs w:val="24"/>
        </w:rPr>
        <w:t>I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re</w:t>
      </w:r>
      <w:r w:rsidRPr="00467583">
        <w:rPr>
          <w:rFonts w:asciiTheme="minorHAnsi" w:hAnsiTheme="minorHAnsi"/>
          <w:position w:val="-1"/>
          <w:sz w:val="24"/>
          <w:szCs w:val="24"/>
        </w:rPr>
        <w:t>la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nd</w:t>
      </w:r>
      <w:r w:rsidRPr="00467583">
        <w:rPr>
          <w:rFonts w:asciiTheme="minorHAnsi" w:hAnsiTheme="minorHAnsi"/>
          <w:position w:val="-1"/>
          <w:sz w:val="24"/>
          <w:szCs w:val="24"/>
        </w:rPr>
        <w:t>)</w:t>
      </w:r>
    </w:p>
    <w:p w14:paraId="38295821" w14:textId="77777777" w:rsidR="005E3EAF" w:rsidRPr="00467583" w:rsidRDefault="00FF2CA6">
      <w:pPr>
        <w:spacing w:before="1"/>
        <w:ind w:left="220"/>
        <w:rPr>
          <w:rFonts w:asciiTheme="minorHAnsi" w:hAnsiTheme="minorHAnsi"/>
          <w:sz w:val="24"/>
          <w:szCs w:val="24"/>
        </w:rPr>
      </w:pPr>
      <w:r w:rsidRPr="00467583">
        <w:rPr>
          <w:rFonts w:asciiTheme="minorHAnsi" w:eastAsia="Symbol" w:hAnsiTheme="minorHAnsi" w:cs="Symbol"/>
          <w:sz w:val="24"/>
          <w:szCs w:val="24"/>
        </w:rPr>
        <w:t></w:t>
      </w:r>
      <w:r w:rsidRPr="00467583">
        <w:rPr>
          <w:rFonts w:asciiTheme="minorHAnsi" w:hAnsiTheme="minorHAnsi"/>
          <w:sz w:val="24"/>
          <w:szCs w:val="24"/>
        </w:rPr>
        <w:t xml:space="preserve">   </w:t>
      </w:r>
      <w:r w:rsidRPr="00467583">
        <w:rPr>
          <w:rFonts w:asciiTheme="minorHAnsi" w:hAnsiTheme="minorHAnsi"/>
          <w:spacing w:val="10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-3"/>
          <w:sz w:val="24"/>
          <w:szCs w:val="24"/>
        </w:rPr>
        <w:t>P</w:t>
      </w:r>
      <w:r w:rsidRPr="00467583">
        <w:rPr>
          <w:rFonts w:asciiTheme="minorHAnsi" w:hAnsiTheme="minorHAnsi"/>
          <w:spacing w:val="-1"/>
          <w:sz w:val="24"/>
          <w:szCs w:val="24"/>
        </w:rPr>
        <w:t>r</w:t>
      </w:r>
      <w:r w:rsidRPr="00467583">
        <w:rPr>
          <w:rFonts w:asciiTheme="minorHAnsi" w:hAnsiTheme="minorHAnsi"/>
          <w:sz w:val="24"/>
          <w:szCs w:val="24"/>
        </w:rPr>
        <w:t>o</w:t>
      </w:r>
      <w:r w:rsidRPr="00467583">
        <w:rPr>
          <w:rFonts w:asciiTheme="minorHAnsi" w:hAnsiTheme="minorHAnsi"/>
          <w:spacing w:val="1"/>
          <w:sz w:val="24"/>
          <w:szCs w:val="24"/>
        </w:rPr>
        <w:t>f</w:t>
      </w:r>
      <w:r w:rsidRPr="00467583">
        <w:rPr>
          <w:rFonts w:asciiTheme="minorHAnsi" w:hAnsiTheme="minorHAnsi"/>
          <w:spacing w:val="-1"/>
          <w:sz w:val="24"/>
          <w:szCs w:val="24"/>
        </w:rPr>
        <w:t>e</w:t>
      </w:r>
      <w:r w:rsidRPr="00467583">
        <w:rPr>
          <w:rFonts w:asciiTheme="minorHAnsi" w:hAnsiTheme="minorHAnsi"/>
          <w:sz w:val="24"/>
          <w:szCs w:val="24"/>
        </w:rPr>
        <w:t>ss</w:t>
      </w:r>
      <w:r w:rsidRPr="00467583">
        <w:rPr>
          <w:rFonts w:asciiTheme="minorHAnsi" w:hAnsiTheme="minorHAnsi"/>
          <w:spacing w:val="1"/>
          <w:sz w:val="24"/>
          <w:szCs w:val="24"/>
        </w:rPr>
        <w:t>i</w:t>
      </w:r>
      <w:r w:rsidRPr="00467583">
        <w:rPr>
          <w:rFonts w:asciiTheme="minorHAnsi" w:hAnsiTheme="minorHAnsi"/>
          <w:sz w:val="24"/>
          <w:szCs w:val="24"/>
        </w:rPr>
        <w:t>o</w:t>
      </w:r>
      <w:r w:rsidRPr="00467583">
        <w:rPr>
          <w:rFonts w:asciiTheme="minorHAnsi" w:hAnsiTheme="minorHAnsi"/>
          <w:spacing w:val="1"/>
          <w:sz w:val="24"/>
          <w:szCs w:val="24"/>
        </w:rPr>
        <w:t>n</w:t>
      </w:r>
      <w:r w:rsidRPr="00467583">
        <w:rPr>
          <w:rFonts w:asciiTheme="minorHAnsi" w:hAnsiTheme="minorHAnsi"/>
          <w:sz w:val="24"/>
          <w:szCs w:val="24"/>
        </w:rPr>
        <w:t>al I</w:t>
      </w:r>
      <w:r w:rsidRPr="00467583">
        <w:rPr>
          <w:rFonts w:asciiTheme="minorHAnsi" w:hAnsiTheme="minorHAnsi"/>
          <w:spacing w:val="1"/>
          <w:sz w:val="24"/>
          <w:szCs w:val="24"/>
        </w:rPr>
        <w:t>nd</w:t>
      </w:r>
      <w:r w:rsidRPr="00467583">
        <w:rPr>
          <w:rFonts w:asciiTheme="minorHAnsi" w:hAnsiTheme="minorHAnsi"/>
          <w:spacing w:val="-1"/>
          <w:sz w:val="24"/>
          <w:szCs w:val="24"/>
        </w:rPr>
        <w:t>e</w:t>
      </w:r>
      <w:r w:rsidRPr="00467583">
        <w:rPr>
          <w:rFonts w:asciiTheme="minorHAnsi" w:hAnsiTheme="minorHAnsi"/>
          <w:spacing w:val="-3"/>
          <w:sz w:val="24"/>
          <w:szCs w:val="24"/>
        </w:rPr>
        <w:t>m</w:t>
      </w:r>
      <w:r w:rsidRPr="00467583">
        <w:rPr>
          <w:rFonts w:asciiTheme="minorHAnsi" w:hAnsiTheme="minorHAnsi"/>
          <w:spacing w:val="1"/>
          <w:sz w:val="24"/>
          <w:szCs w:val="24"/>
        </w:rPr>
        <w:t>n</w:t>
      </w:r>
      <w:r w:rsidRPr="00467583">
        <w:rPr>
          <w:rFonts w:asciiTheme="minorHAnsi" w:hAnsiTheme="minorHAnsi"/>
          <w:sz w:val="24"/>
          <w:szCs w:val="24"/>
        </w:rPr>
        <w:t>ity</w:t>
      </w:r>
      <w:r w:rsidRPr="00467583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i</w:t>
      </w:r>
      <w:r w:rsidRPr="00467583">
        <w:rPr>
          <w:rFonts w:asciiTheme="minorHAnsi" w:hAnsiTheme="minorHAnsi"/>
          <w:spacing w:val="1"/>
          <w:sz w:val="24"/>
          <w:szCs w:val="24"/>
        </w:rPr>
        <w:t>n</w:t>
      </w:r>
      <w:r w:rsidRPr="00467583">
        <w:rPr>
          <w:rFonts w:asciiTheme="minorHAnsi" w:hAnsiTheme="minorHAnsi"/>
          <w:sz w:val="24"/>
          <w:szCs w:val="24"/>
        </w:rPr>
        <w:t>s</w:t>
      </w:r>
      <w:r w:rsidRPr="00467583">
        <w:rPr>
          <w:rFonts w:asciiTheme="minorHAnsi" w:hAnsiTheme="minorHAnsi"/>
          <w:spacing w:val="1"/>
          <w:sz w:val="24"/>
          <w:szCs w:val="24"/>
        </w:rPr>
        <w:t>u</w:t>
      </w:r>
      <w:r w:rsidRPr="00467583">
        <w:rPr>
          <w:rFonts w:asciiTheme="minorHAnsi" w:hAnsiTheme="minorHAnsi"/>
          <w:spacing w:val="-1"/>
          <w:sz w:val="24"/>
          <w:szCs w:val="24"/>
        </w:rPr>
        <w:t>r</w:t>
      </w:r>
      <w:r w:rsidRPr="00467583">
        <w:rPr>
          <w:rFonts w:asciiTheme="minorHAnsi" w:hAnsiTheme="minorHAnsi"/>
          <w:sz w:val="24"/>
          <w:szCs w:val="24"/>
        </w:rPr>
        <w:t>a</w:t>
      </w:r>
      <w:r w:rsidRPr="00467583">
        <w:rPr>
          <w:rFonts w:asciiTheme="minorHAnsi" w:hAnsiTheme="minorHAnsi"/>
          <w:spacing w:val="1"/>
          <w:sz w:val="24"/>
          <w:szCs w:val="24"/>
        </w:rPr>
        <w:t>n</w:t>
      </w:r>
      <w:r w:rsidRPr="00467583">
        <w:rPr>
          <w:rFonts w:asciiTheme="minorHAnsi" w:hAnsiTheme="minorHAnsi"/>
          <w:spacing w:val="-1"/>
          <w:sz w:val="24"/>
          <w:szCs w:val="24"/>
        </w:rPr>
        <w:t>c</w:t>
      </w:r>
      <w:r w:rsidRPr="00467583">
        <w:rPr>
          <w:rFonts w:asciiTheme="minorHAnsi" w:hAnsiTheme="minorHAnsi"/>
          <w:sz w:val="24"/>
          <w:szCs w:val="24"/>
        </w:rPr>
        <w:t>e</w:t>
      </w:r>
      <w:r w:rsidRPr="00467583">
        <w:rPr>
          <w:rFonts w:asciiTheme="minorHAnsi" w:hAnsiTheme="minorHAnsi"/>
          <w:spacing w:val="-1"/>
          <w:sz w:val="24"/>
          <w:szCs w:val="24"/>
        </w:rPr>
        <w:t xml:space="preserve"> c</w:t>
      </w:r>
      <w:r w:rsidRPr="00467583">
        <w:rPr>
          <w:rFonts w:asciiTheme="minorHAnsi" w:hAnsiTheme="minorHAnsi"/>
          <w:sz w:val="24"/>
          <w:szCs w:val="24"/>
        </w:rPr>
        <w:t>ov</w:t>
      </w:r>
      <w:r w:rsidRPr="00467583">
        <w:rPr>
          <w:rFonts w:asciiTheme="minorHAnsi" w:hAnsiTheme="minorHAnsi"/>
          <w:spacing w:val="-1"/>
          <w:sz w:val="24"/>
          <w:szCs w:val="24"/>
        </w:rPr>
        <w:t>e</w:t>
      </w:r>
      <w:r w:rsidRPr="00467583">
        <w:rPr>
          <w:rFonts w:asciiTheme="minorHAnsi" w:hAnsiTheme="minorHAnsi"/>
          <w:sz w:val="24"/>
          <w:szCs w:val="24"/>
        </w:rPr>
        <w:t>r</w:t>
      </w:r>
      <w:r w:rsidRPr="0046758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£1</w:t>
      </w:r>
      <w:r w:rsidRPr="00467583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-3"/>
          <w:sz w:val="24"/>
          <w:szCs w:val="24"/>
        </w:rPr>
        <w:t>m</w:t>
      </w:r>
      <w:r w:rsidRPr="00467583">
        <w:rPr>
          <w:rFonts w:asciiTheme="minorHAnsi" w:hAnsiTheme="minorHAnsi"/>
          <w:sz w:val="24"/>
          <w:szCs w:val="24"/>
        </w:rPr>
        <w:t>i</w:t>
      </w:r>
      <w:r w:rsidRPr="00467583">
        <w:rPr>
          <w:rFonts w:asciiTheme="minorHAnsi" w:hAnsiTheme="minorHAnsi"/>
          <w:spacing w:val="1"/>
          <w:sz w:val="24"/>
          <w:szCs w:val="24"/>
        </w:rPr>
        <w:t>l</w:t>
      </w:r>
      <w:r w:rsidRPr="00467583">
        <w:rPr>
          <w:rFonts w:asciiTheme="minorHAnsi" w:hAnsiTheme="minorHAnsi"/>
          <w:sz w:val="24"/>
          <w:szCs w:val="24"/>
        </w:rPr>
        <w:t>l</w:t>
      </w:r>
      <w:r w:rsidRPr="00467583">
        <w:rPr>
          <w:rFonts w:asciiTheme="minorHAnsi" w:hAnsiTheme="minorHAnsi"/>
          <w:spacing w:val="1"/>
          <w:sz w:val="24"/>
          <w:szCs w:val="24"/>
        </w:rPr>
        <w:t>i</w:t>
      </w:r>
      <w:r w:rsidRPr="00467583">
        <w:rPr>
          <w:rFonts w:asciiTheme="minorHAnsi" w:hAnsiTheme="minorHAnsi"/>
          <w:sz w:val="24"/>
          <w:szCs w:val="24"/>
        </w:rPr>
        <w:t>on</w:t>
      </w:r>
    </w:p>
    <w:p w14:paraId="2526C88D" w14:textId="0C226A96" w:rsidR="005E3EAF" w:rsidRPr="00467583" w:rsidRDefault="00FF2CA6">
      <w:pPr>
        <w:spacing w:line="280" w:lineRule="exact"/>
        <w:ind w:left="220"/>
        <w:rPr>
          <w:rFonts w:asciiTheme="minorHAnsi" w:hAnsiTheme="minorHAnsi"/>
          <w:sz w:val="24"/>
          <w:szCs w:val="24"/>
        </w:rPr>
      </w:pPr>
      <w:r w:rsidRPr="00467583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467583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467583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position w:val="-1"/>
          <w:sz w:val="24"/>
          <w:szCs w:val="24"/>
        </w:rPr>
        <w:t>Asso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c</w:t>
      </w:r>
      <w:r w:rsidRPr="00467583">
        <w:rPr>
          <w:rFonts w:asciiTheme="minorHAnsi" w:hAnsiTheme="minorHAnsi"/>
          <w:position w:val="-1"/>
          <w:sz w:val="24"/>
          <w:szCs w:val="24"/>
        </w:rPr>
        <w:t>iate</w:t>
      </w:r>
      <w:r w:rsidRPr="00467583">
        <w:rPr>
          <w:rFonts w:asciiTheme="minorHAnsi" w:hAnsiTheme="minorHAnsi"/>
          <w:spacing w:val="59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M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e</w:t>
      </w:r>
      <w:r w:rsidRPr="00467583">
        <w:rPr>
          <w:rFonts w:asciiTheme="minorHAnsi" w:hAnsiTheme="minorHAnsi"/>
          <w:spacing w:val="-3"/>
          <w:position w:val="-1"/>
          <w:sz w:val="24"/>
          <w:szCs w:val="24"/>
        </w:rPr>
        <w:t>m</w:t>
      </w:r>
      <w:r w:rsidRPr="00467583">
        <w:rPr>
          <w:rFonts w:asciiTheme="minorHAnsi" w:hAnsiTheme="minorHAnsi"/>
          <w:spacing w:val="3"/>
          <w:position w:val="-1"/>
          <w:sz w:val="24"/>
          <w:szCs w:val="24"/>
        </w:rPr>
        <w:t>b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er</w:t>
      </w:r>
      <w:r w:rsidRPr="00467583">
        <w:rPr>
          <w:rFonts w:asciiTheme="minorHAnsi" w:hAnsiTheme="minorHAnsi"/>
          <w:position w:val="-1"/>
          <w:sz w:val="24"/>
          <w:szCs w:val="24"/>
        </w:rPr>
        <w:t>s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h</w:t>
      </w:r>
      <w:r w:rsidRPr="00467583">
        <w:rPr>
          <w:rFonts w:asciiTheme="minorHAnsi" w:hAnsiTheme="minorHAnsi"/>
          <w:position w:val="-1"/>
          <w:sz w:val="24"/>
          <w:szCs w:val="24"/>
        </w:rPr>
        <w:t xml:space="preserve">ip </w:t>
      </w:r>
      <w:r w:rsidRPr="00467583">
        <w:rPr>
          <w:rFonts w:asciiTheme="minorHAnsi" w:hAnsiTheme="minorHAnsi"/>
          <w:spacing w:val="-3"/>
          <w:position w:val="-1"/>
          <w:sz w:val="24"/>
          <w:szCs w:val="24"/>
        </w:rPr>
        <w:t>F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ee</w:t>
      </w:r>
      <w:r w:rsidRPr="00467583">
        <w:rPr>
          <w:rFonts w:asciiTheme="minorHAnsi" w:hAnsiTheme="minorHAnsi"/>
          <w:position w:val="-1"/>
          <w:sz w:val="24"/>
          <w:szCs w:val="24"/>
        </w:rPr>
        <w:t>s alr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e</w:t>
      </w:r>
      <w:r w:rsidRPr="00467583">
        <w:rPr>
          <w:rFonts w:asciiTheme="minorHAnsi" w:hAnsiTheme="minorHAnsi"/>
          <w:position w:val="-1"/>
          <w:sz w:val="24"/>
          <w:szCs w:val="24"/>
        </w:rPr>
        <w:t>a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d</w:t>
      </w:r>
      <w:r w:rsidRPr="00467583">
        <w:rPr>
          <w:rFonts w:asciiTheme="minorHAnsi" w:hAnsiTheme="minorHAnsi"/>
          <w:position w:val="-1"/>
          <w:sz w:val="24"/>
          <w:szCs w:val="24"/>
        </w:rPr>
        <w:t xml:space="preserve">y 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p</w:t>
      </w:r>
      <w:r w:rsidRPr="00467583">
        <w:rPr>
          <w:rFonts w:asciiTheme="minorHAnsi" w:hAnsiTheme="minorHAnsi"/>
          <w:position w:val="-1"/>
          <w:sz w:val="24"/>
          <w:szCs w:val="24"/>
        </w:rPr>
        <w:t>aid</w:t>
      </w:r>
      <w:r w:rsidR="00C07A3F">
        <w:rPr>
          <w:rFonts w:asciiTheme="minorHAnsi" w:hAnsiTheme="minorHAnsi"/>
          <w:spacing w:val="59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2"/>
          <w:position w:val="-1"/>
          <w:sz w:val="24"/>
          <w:szCs w:val="24"/>
        </w:rPr>
        <w:t>w</w:t>
      </w:r>
      <w:r w:rsidRPr="00467583">
        <w:rPr>
          <w:rFonts w:asciiTheme="minorHAnsi" w:hAnsiTheme="minorHAnsi"/>
          <w:spacing w:val="-2"/>
          <w:position w:val="-1"/>
          <w:sz w:val="24"/>
          <w:szCs w:val="24"/>
        </w:rPr>
        <w:t>i</w:t>
      </w:r>
      <w:r w:rsidRPr="00467583">
        <w:rPr>
          <w:rFonts w:asciiTheme="minorHAnsi" w:hAnsiTheme="minorHAnsi"/>
          <w:position w:val="-1"/>
          <w:sz w:val="24"/>
          <w:szCs w:val="24"/>
        </w:rPr>
        <w:t xml:space="preserve">ll 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b</w:t>
      </w:r>
      <w:r w:rsidRPr="00467583">
        <w:rPr>
          <w:rFonts w:asciiTheme="minorHAnsi" w:hAnsiTheme="minorHAnsi"/>
          <w:position w:val="-1"/>
          <w:sz w:val="24"/>
          <w:szCs w:val="24"/>
        </w:rPr>
        <w:t>e</w:t>
      </w:r>
      <w:r w:rsidRPr="00467583">
        <w:rPr>
          <w:rFonts w:asciiTheme="minorHAnsi" w:hAnsiTheme="minorHAnsi"/>
          <w:spacing w:val="56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d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e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du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c</w:t>
      </w:r>
      <w:r w:rsidRPr="00467583">
        <w:rPr>
          <w:rFonts w:asciiTheme="minorHAnsi" w:hAnsiTheme="minorHAnsi"/>
          <w:position w:val="-1"/>
          <w:sz w:val="24"/>
          <w:szCs w:val="24"/>
        </w:rPr>
        <w:t>t</w:t>
      </w:r>
      <w:r w:rsidRPr="004675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Pr="00467583">
        <w:rPr>
          <w:rFonts w:asciiTheme="minorHAnsi" w:hAnsiTheme="minorHAnsi"/>
          <w:position w:val="-1"/>
          <w:sz w:val="24"/>
          <w:szCs w:val="24"/>
        </w:rPr>
        <w:t>d</w:t>
      </w:r>
      <w:r w:rsidRPr="00467583">
        <w:rPr>
          <w:rFonts w:asciiTheme="minorHAnsi" w:hAnsiTheme="minorHAnsi"/>
          <w:spacing w:val="58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f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Pr="00467583">
        <w:rPr>
          <w:rFonts w:asciiTheme="minorHAnsi" w:hAnsiTheme="minorHAnsi"/>
          <w:position w:val="-1"/>
          <w:sz w:val="24"/>
          <w:szCs w:val="24"/>
        </w:rPr>
        <w:t>om</w:t>
      </w:r>
      <w:r w:rsidRPr="00467583">
        <w:rPr>
          <w:rFonts w:asciiTheme="minorHAnsi" w:hAnsiTheme="minorHAnsi"/>
          <w:spacing w:val="57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th</w:t>
      </w:r>
      <w:r w:rsidRPr="00467583">
        <w:rPr>
          <w:rFonts w:asciiTheme="minorHAnsi" w:hAnsiTheme="minorHAnsi"/>
          <w:position w:val="-1"/>
          <w:sz w:val="24"/>
          <w:szCs w:val="24"/>
        </w:rPr>
        <w:t>e</w:t>
      </w:r>
      <w:r w:rsidRPr="00467583">
        <w:rPr>
          <w:rFonts w:asciiTheme="minorHAnsi" w:hAnsiTheme="minorHAnsi"/>
          <w:spacing w:val="59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c</w:t>
      </w:r>
      <w:r w:rsidRPr="00467583">
        <w:rPr>
          <w:rFonts w:asciiTheme="minorHAnsi" w:hAnsiTheme="minorHAnsi"/>
          <w:position w:val="-1"/>
          <w:sz w:val="24"/>
          <w:szCs w:val="24"/>
        </w:rPr>
        <w:t>ost</w:t>
      </w:r>
      <w:r w:rsidRPr="00467583">
        <w:rPr>
          <w:rFonts w:asciiTheme="minorHAnsi" w:hAnsiTheme="minorHAnsi"/>
          <w:spacing w:val="59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position w:val="-1"/>
          <w:sz w:val="24"/>
          <w:szCs w:val="24"/>
        </w:rPr>
        <w:t>of the</w:t>
      </w:r>
    </w:p>
    <w:p w14:paraId="5BE8858A" w14:textId="77777777" w:rsidR="005E3EAF" w:rsidRPr="00467583" w:rsidRDefault="00FF2CA6">
      <w:pPr>
        <w:spacing w:line="260" w:lineRule="exact"/>
        <w:ind w:left="580"/>
        <w:rPr>
          <w:rFonts w:asciiTheme="minorHAnsi" w:hAnsiTheme="minorHAnsi"/>
          <w:sz w:val="24"/>
          <w:szCs w:val="24"/>
        </w:rPr>
      </w:pPr>
      <w:r w:rsidRPr="00467583">
        <w:rPr>
          <w:rFonts w:asciiTheme="minorHAnsi" w:hAnsiTheme="minorHAnsi"/>
          <w:sz w:val="24"/>
          <w:szCs w:val="24"/>
        </w:rPr>
        <w:t>Di</w:t>
      </w:r>
      <w:r w:rsidRPr="00467583">
        <w:rPr>
          <w:rFonts w:asciiTheme="minorHAnsi" w:hAnsiTheme="minorHAnsi"/>
          <w:spacing w:val="1"/>
          <w:sz w:val="24"/>
          <w:szCs w:val="24"/>
        </w:rPr>
        <w:t>p</w:t>
      </w:r>
      <w:r w:rsidRPr="00467583">
        <w:rPr>
          <w:rFonts w:asciiTheme="minorHAnsi" w:hAnsiTheme="minorHAnsi"/>
          <w:sz w:val="24"/>
          <w:szCs w:val="24"/>
        </w:rPr>
        <w:t>lo</w:t>
      </w:r>
      <w:r w:rsidRPr="00467583">
        <w:rPr>
          <w:rFonts w:asciiTheme="minorHAnsi" w:hAnsiTheme="minorHAnsi"/>
          <w:spacing w:val="-3"/>
          <w:sz w:val="24"/>
          <w:szCs w:val="24"/>
        </w:rPr>
        <w:t>m</w:t>
      </w:r>
      <w:r w:rsidRPr="00467583">
        <w:rPr>
          <w:rFonts w:asciiTheme="minorHAnsi" w:hAnsiTheme="minorHAnsi"/>
          <w:sz w:val="24"/>
          <w:szCs w:val="24"/>
        </w:rPr>
        <w:t>a Course</w:t>
      </w:r>
    </w:p>
    <w:p w14:paraId="0257E171" w14:textId="77777777" w:rsidR="005E3EAF" w:rsidRPr="00467583" w:rsidRDefault="00FF2CA6">
      <w:pPr>
        <w:spacing w:before="2"/>
        <w:ind w:left="220"/>
        <w:rPr>
          <w:rFonts w:asciiTheme="minorHAnsi" w:hAnsiTheme="minorHAnsi"/>
          <w:sz w:val="24"/>
          <w:szCs w:val="24"/>
        </w:rPr>
      </w:pPr>
      <w:r w:rsidRPr="00467583">
        <w:rPr>
          <w:rFonts w:asciiTheme="minorHAnsi" w:eastAsia="Symbol" w:hAnsiTheme="minorHAnsi" w:cs="Symbol"/>
          <w:sz w:val="24"/>
          <w:szCs w:val="24"/>
        </w:rPr>
        <w:t></w:t>
      </w:r>
      <w:r w:rsidRPr="00467583">
        <w:rPr>
          <w:rFonts w:asciiTheme="minorHAnsi" w:hAnsiTheme="minorHAnsi"/>
          <w:sz w:val="24"/>
          <w:szCs w:val="24"/>
        </w:rPr>
        <w:t xml:space="preserve">   </w:t>
      </w:r>
      <w:r w:rsidRPr="00467583">
        <w:rPr>
          <w:rFonts w:asciiTheme="minorHAnsi" w:hAnsiTheme="minorHAnsi"/>
          <w:spacing w:val="10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 xml:space="preserve">You </w:t>
      </w:r>
      <w:r w:rsidRPr="00467583">
        <w:rPr>
          <w:rFonts w:asciiTheme="minorHAnsi" w:hAnsiTheme="minorHAnsi"/>
          <w:spacing w:val="2"/>
          <w:sz w:val="24"/>
          <w:szCs w:val="24"/>
        </w:rPr>
        <w:t>w</w:t>
      </w:r>
      <w:r w:rsidRPr="00467583">
        <w:rPr>
          <w:rFonts w:asciiTheme="minorHAnsi" w:hAnsiTheme="minorHAnsi"/>
          <w:sz w:val="24"/>
          <w:szCs w:val="24"/>
        </w:rPr>
        <w:t>i</w:t>
      </w:r>
      <w:r w:rsidRPr="00467583">
        <w:rPr>
          <w:rFonts w:asciiTheme="minorHAnsi" w:hAnsiTheme="minorHAnsi"/>
          <w:spacing w:val="-1"/>
          <w:sz w:val="24"/>
          <w:szCs w:val="24"/>
        </w:rPr>
        <w:t>l</w:t>
      </w:r>
      <w:r w:rsidRPr="00467583">
        <w:rPr>
          <w:rFonts w:asciiTheme="minorHAnsi" w:hAnsiTheme="minorHAnsi"/>
          <w:sz w:val="24"/>
          <w:szCs w:val="24"/>
        </w:rPr>
        <w:t xml:space="preserve">l </w:t>
      </w:r>
      <w:r w:rsidRPr="00467583">
        <w:rPr>
          <w:rFonts w:asciiTheme="minorHAnsi" w:hAnsiTheme="minorHAnsi"/>
          <w:spacing w:val="1"/>
          <w:sz w:val="24"/>
          <w:szCs w:val="24"/>
        </w:rPr>
        <w:t>h</w:t>
      </w:r>
      <w:r w:rsidRPr="00467583">
        <w:rPr>
          <w:rFonts w:asciiTheme="minorHAnsi" w:hAnsiTheme="minorHAnsi"/>
          <w:sz w:val="24"/>
          <w:szCs w:val="24"/>
        </w:rPr>
        <w:t>ave</w:t>
      </w:r>
      <w:r w:rsidRPr="00467583">
        <w:rPr>
          <w:rFonts w:asciiTheme="minorHAnsi" w:hAnsiTheme="minorHAnsi"/>
          <w:spacing w:val="-1"/>
          <w:sz w:val="24"/>
          <w:szCs w:val="24"/>
        </w:rPr>
        <w:t xml:space="preserve"> M</w:t>
      </w:r>
      <w:r w:rsidRPr="00467583">
        <w:rPr>
          <w:rFonts w:asciiTheme="minorHAnsi" w:hAnsiTheme="minorHAnsi"/>
          <w:spacing w:val="1"/>
          <w:sz w:val="24"/>
          <w:szCs w:val="24"/>
        </w:rPr>
        <w:t>e</w:t>
      </w:r>
      <w:r w:rsidRPr="00467583">
        <w:rPr>
          <w:rFonts w:asciiTheme="minorHAnsi" w:hAnsiTheme="minorHAnsi"/>
          <w:spacing w:val="-3"/>
          <w:sz w:val="24"/>
          <w:szCs w:val="24"/>
        </w:rPr>
        <w:t>m</w:t>
      </w:r>
      <w:r w:rsidRPr="00467583">
        <w:rPr>
          <w:rFonts w:asciiTheme="minorHAnsi" w:hAnsiTheme="minorHAnsi"/>
          <w:spacing w:val="1"/>
          <w:sz w:val="24"/>
          <w:szCs w:val="24"/>
        </w:rPr>
        <w:t>b</w:t>
      </w:r>
      <w:r w:rsidRPr="00467583">
        <w:rPr>
          <w:rFonts w:asciiTheme="minorHAnsi" w:hAnsiTheme="minorHAnsi"/>
          <w:spacing w:val="-1"/>
          <w:sz w:val="24"/>
          <w:szCs w:val="24"/>
        </w:rPr>
        <w:t>er</w:t>
      </w:r>
      <w:r w:rsidRPr="00467583">
        <w:rPr>
          <w:rFonts w:asciiTheme="minorHAnsi" w:hAnsiTheme="minorHAnsi"/>
          <w:spacing w:val="2"/>
          <w:sz w:val="24"/>
          <w:szCs w:val="24"/>
        </w:rPr>
        <w:t>s</w:t>
      </w:r>
      <w:r w:rsidRPr="00467583">
        <w:rPr>
          <w:rFonts w:asciiTheme="minorHAnsi" w:hAnsiTheme="minorHAnsi"/>
          <w:spacing w:val="1"/>
          <w:sz w:val="24"/>
          <w:szCs w:val="24"/>
        </w:rPr>
        <w:t>h</w:t>
      </w:r>
      <w:r w:rsidRPr="00467583">
        <w:rPr>
          <w:rFonts w:asciiTheme="minorHAnsi" w:hAnsiTheme="minorHAnsi"/>
          <w:sz w:val="24"/>
          <w:szCs w:val="24"/>
        </w:rPr>
        <w:t>ip</w:t>
      </w:r>
      <w:r w:rsidRPr="0046758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o</w:t>
      </w:r>
      <w:r w:rsidRPr="00467583">
        <w:rPr>
          <w:rFonts w:asciiTheme="minorHAnsi" w:hAnsiTheme="minorHAnsi"/>
          <w:spacing w:val="-1"/>
          <w:sz w:val="24"/>
          <w:szCs w:val="24"/>
        </w:rPr>
        <w:t>n</w:t>
      </w:r>
      <w:r w:rsidRPr="00467583">
        <w:rPr>
          <w:rFonts w:asciiTheme="minorHAnsi" w:hAnsiTheme="minorHAnsi"/>
          <w:sz w:val="24"/>
          <w:szCs w:val="24"/>
        </w:rPr>
        <w:t>ly ac</w:t>
      </w:r>
      <w:r w:rsidRPr="00467583">
        <w:rPr>
          <w:rFonts w:asciiTheme="minorHAnsi" w:hAnsiTheme="minorHAnsi"/>
          <w:spacing w:val="-1"/>
          <w:sz w:val="24"/>
          <w:szCs w:val="24"/>
        </w:rPr>
        <w:t>ce</w:t>
      </w:r>
      <w:r w:rsidRPr="00467583">
        <w:rPr>
          <w:rFonts w:asciiTheme="minorHAnsi" w:hAnsiTheme="minorHAnsi"/>
          <w:sz w:val="24"/>
          <w:szCs w:val="24"/>
        </w:rPr>
        <w:t xml:space="preserve">ss to </w:t>
      </w:r>
      <w:r w:rsidRPr="00467583">
        <w:rPr>
          <w:rFonts w:asciiTheme="minorHAnsi" w:hAnsiTheme="minorHAnsi"/>
          <w:spacing w:val="-1"/>
          <w:sz w:val="24"/>
          <w:szCs w:val="24"/>
        </w:rPr>
        <w:t>t</w:t>
      </w:r>
      <w:r w:rsidRPr="00467583">
        <w:rPr>
          <w:rFonts w:asciiTheme="minorHAnsi" w:hAnsiTheme="minorHAnsi"/>
          <w:spacing w:val="1"/>
          <w:sz w:val="24"/>
          <w:szCs w:val="24"/>
        </w:rPr>
        <w:t>h</w:t>
      </w:r>
      <w:r w:rsidRPr="00467583">
        <w:rPr>
          <w:rFonts w:asciiTheme="minorHAnsi" w:hAnsiTheme="minorHAnsi"/>
          <w:sz w:val="24"/>
          <w:szCs w:val="24"/>
        </w:rPr>
        <w:t>e</w:t>
      </w:r>
      <w:r w:rsidRPr="0046758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1"/>
          <w:sz w:val="24"/>
          <w:szCs w:val="24"/>
        </w:rPr>
        <w:t>‘</w:t>
      </w:r>
      <w:r w:rsidRPr="00467583">
        <w:rPr>
          <w:rFonts w:asciiTheme="minorHAnsi" w:hAnsiTheme="minorHAnsi"/>
          <w:spacing w:val="-1"/>
          <w:sz w:val="24"/>
          <w:szCs w:val="24"/>
        </w:rPr>
        <w:t>M</w:t>
      </w:r>
      <w:r w:rsidRPr="00467583">
        <w:rPr>
          <w:rFonts w:asciiTheme="minorHAnsi" w:hAnsiTheme="minorHAnsi"/>
          <w:spacing w:val="1"/>
          <w:sz w:val="24"/>
          <w:szCs w:val="24"/>
        </w:rPr>
        <w:t>e</w:t>
      </w:r>
      <w:r w:rsidRPr="00467583">
        <w:rPr>
          <w:rFonts w:asciiTheme="minorHAnsi" w:hAnsiTheme="minorHAnsi"/>
          <w:spacing w:val="-3"/>
          <w:sz w:val="24"/>
          <w:szCs w:val="24"/>
        </w:rPr>
        <w:t>m</w:t>
      </w:r>
      <w:r w:rsidRPr="00467583">
        <w:rPr>
          <w:rFonts w:asciiTheme="minorHAnsi" w:hAnsiTheme="minorHAnsi"/>
          <w:spacing w:val="1"/>
          <w:sz w:val="24"/>
          <w:szCs w:val="24"/>
        </w:rPr>
        <w:t>b</w:t>
      </w:r>
      <w:r w:rsidRPr="00467583">
        <w:rPr>
          <w:rFonts w:asciiTheme="minorHAnsi" w:hAnsiTheme="minorHAnsi"/>
          <w:spacing w:val="-1"/>
          <w:sz w:val="24"/>
          <w:szCs w:val="24"/>
        </w:rPr>
        <w:t>er</w:t>
      </w:r>
      <w:r w:rsidRPr="00467583">
        <w:rPr>
          <w:rFonts w:asciiTheme="minorHAnsi" w:hAnsiTheme="minorHAnsi"/>
          <w:sz w:val="24"/>
          <w:szCs w:val="24"/>
        </w:rPr>
        <w:t>s</w:t>
      </w:r>
      <w:r w:rsidRPr="00467583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-3"/>
          <w:sz w:val="24"/>
          <w:szCs w:val="24"/>
        </w:rPr>
        <w:t>P</w:t>
      </w:r>
      <w:r w:rsidRPr="00467583">
        <w:rPr>
          <w:rFonts w:asciiTheme="minorHAnsi" w:hAnsiTheme="minorHAnsi"/>
          <w:spacing w:val="2"/>
          <w:sz w:val="24"/>
          <w:szCs w:val="24"/>
        </w:rPr>
        <w:t>a</w:t>
      </w:r>
      <w:r w:rsidRPr="00467583">
        <w:rPr>
          <w:rFonts w:asciiTheme="minorHAnsi" w:hAnsiTheme="minorHAnsi"/>
          <w:sz w:val="24"/>
          <w:szCs w:val="24"/>
        </w:rPr>
        <w:t>g</w:t>
      </w:r>
      <w:r w:rsidRPr="00467583">
        <w:rPr>
          <w:rFonts w:asciiTheme="minorHAnsi" w:hAnsiTheme="minorHAnsi"/>
          <w:spacing w:val="-1"/>
          <w:sz w:val="24"/>
          <w:szCs w:val="24"/>
        </w:rPr>
        <w:t>e</w:t>
      </w:r>
      <w:r w:rsidRPr="00467583">
        <w:rPr>
          <w:rFonts w:asciiTheme="minorHAnsi" w:hAnsiTheme="minorHAnsi"/>
          <w:sz w:val="24"/>
          <w:szCs w:val="24"/>
        </w:rPr>
        <w:t>’ on the</w:t>
      </w:r>
      <w:r w:rsidRPr="00467583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E</w:t>
      </w:r>
      <w:r w:rsidRPr="00467583">
        <w:rPr>
          <w:rFonts w:asciiTheme="minorHAnsi" w:hAnsiTheme="minorHAnsi"/>
          <w:spacing w:val="-2"/>
          <w:sz w:val="24"/>
          <w:szCs w:val="24"/>
        </w:rPr>
        <w:t>G</w:t>
      </w:r>
      <w:r w:rsidRPr="00467583">
        <w:rPr>
          <w:rFonts w:asciiTheme="minorHAnsi" w:hAnsiTheme="minorHAnsi"/>
          <w:sz w:val="24"/>
          <w:szCs w:val="24"/>
        </w:rPr>
        <w:t>TF</w:t>
      </w:r>
      <w:r w:rsidRPr="00467583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2"/>
          <w:sz w:val="24"/>
          <w:szCs w:val="24"/>
        </w:rPr>
        <w:t>w</w:t>
      </w:r>
      <w:r w:rsidRPr="00467583">
        <w:rPr>
          <w:rFonts w:asciiTheme="minorHAnsi" w:hAnsiTheme="minorHAnsi"/>
          <w:spacing w:val="-1"/>
          <w:sz w:val="24"/>
          <w:szCs w:val="24"/>
        </w:rPr>
        <w:t>e</w:t>
      </w:r>
      <w:r w:rsidRPr="00467583">
        <w:rPr>
          <w:rFonts w:asciiTheme="minorHAnsi" w:hAnsiTheme="minorHAnsi"/>
          <w:spacing w:val="1"/>
          <w:sz w:val="24"/>
          <w:szCs w:val="24"/>
        </w:rPr>
        <w:t>b</w:t>
      </w:r>
      <w:r w:rsidRPr="00467583">
        <w:rPr>
          <w:rFonts w:asciiTheme="minorHAnsi" w:hAnsiTheme="minorHAnsi"/>
          <w:sz w:val="24"/>
          <w:szCs w:val="24"/>
        </w:rPr>
        <w:t>site</w:t>
      </w:r>
    </w:p>
    <w:p w14:paraId="00706B85" w14:textId="77777777" w:rsidR="005E3EAF" w:rsidRPr="00467583" w:rsidRDefault="00FF2CA6">
      <w:pPr>
        <w:spacing w:line="280" w:lineRule="exact"/>
        <w:ind w:left="220"/>
        <w:rPr>
          <w:rFonts w:asciiTheme="minorHAnsi" w:hAnsiTheme="minorHAnsi"/>
          <w:sz w:val="24"/>
          <w:szCs w:val="24"/>
        </w:rPr>
      </w:pPr>
      <w:r w:rsidRPr="00467583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467583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467583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position w:val="-1"/>
          <w:sz w:val="24"/>
          <w:szCs w:val="24"/>
        </w:rPr>
        <w:t>E</w:t>
      </w:r>
      <w:r w:rsidRPr="00467583">
        <w:rPr>
          <w:rFonts w:asciiTheme="minorHAnsi" w:hAnsiTheme="minorHAnsi"/>
          <w:spacing w:val="-2"/>
          <w:position w:val="-1"/>
          <w:sz w:val="24"/>
          <w:szCs w:val="24"/>
        </w:rPr>
        <w:t>G</w:t>
      </w:r>
      <w:r w:rsidRPr="00467583">
        <w:rPr>
          <w:rFonts w:asciiTheme="minorHAnsi" w:hAnsiTheme="minorHAnsi"/>
          <w:position w:val="-1"/>
          <w:sz w:val="24"/>
          <w:szCs w:val="24"/>
        </w:rPr>
        <w:t xml:space="preserve">TF 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m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e</w:t>
      </w:r>
      <w:r w:rsidRPr="00467583">
        <w:rPr>
          <w:rFonts w:asciiTheme="minorHAnsi" w:hAnsiTheme="minorHAnsi"/>
          <w:spacing w:val="-3"/>
          <w:position w:val="-1"/>
          <w:sz w:val="24"/>
          <w:szCs w:val="24"/>
        </w:rPr>
        <w:t>m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be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Pr="00467583">
        <w:rPr>
          <w:rFonts w:asciiTheme="minorHAnsi" w:hAnsiTheme="minorHAnsi"/>
          <w:position w:val="-1"/>
          <w:sz w:val="24"/>
          <w:szCs w:val="24"/>
        </w:rPr>
        <w:t>s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h</w:t>
      </w:r>
      <w:r w:rsidRPr="00467583">
        <w:rPr>
          <w:rFonts w:asciiTheme="minorHAnsi" w:hAnsiTheme="minorHAnsi"/>
          <w:position w:val="-1"/>
          <w:sz w:val="24"/>
          <w:szCs w:val="24"/>
        </w:rPr>
        <w:t>ip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c</w:t>
      </w:r>
      <w:r w:rsidRPr="00467583">
        <w:rPr>
          <w:rFonts w:asciiTheme="minorHAnsi" w:hAnsiTheme="minorHAnsi"/>
          <w:position w:val="-1"/>
          <w:sz w:val="24"/>
          <w:szCs w:val="24"/>
        </w:rPr>
        <w:t>a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Pr="00467583">
        <w:rPr>
          <w:rFonts w:asciiTheme="minorHAnsi" w:hAnsiTheme="minorHAnsi"/>
          <w:position w:val="-1"/>
          <w:sz w:val="24"/>
          <w:szCs w:val="24"/>
        </w:rPr>
        <w:t>d</w:t>
      </w:r>
    </w:p>
    <w:p w14:paraId="73D97B06" w14:textId="77777777" w:rsidR="005E3EAF" w:rsidRPr="00467583" w:rsidRDefault="00FF2CA6">
      <w:pPr>
        <w:spacing w:line="280" w:lineRule="exact"/>
        <w:ind w:left="220"/>
        <w:rPr>
          <w:rFonts w:asciiTheme="minorHAnsi" w:hAnsiTheme="minorHAnsi"/>
          <w:sz w:val="24"/>
          <w:szCs w:val="24"/>
        </w:rPr>
      </w:pPr>
      <w:r w:rsidRPr="00467583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467583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467583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position w:val="-1"/>
          <w:sz w:val="24"/>
          <w:szCs w:val="24"/>
        </w:rPr>
        <w:t>E</w:t>
      </w:r>
      <w:r w:rsidRPr="00467583">
        <w:rPr>
          <w:rFonts w:asciiTheme="minorHAnsi" w:hAnsiTheme="minorHAnsi"/>
          <w:spacing w:val="-2"/>
          <w:position w:val="-1"/>
          <w:sz w:val="24"/>
          <w:szCs w:val="24"/>
        </w:rPr>
        <w:t>G</w:t>
      </w:r>
      <w:r w:rsidRPr="00467583">
        <w:rPr>
          <w:rFonts w:asciiTheme="minorHAnsi" w:hAnsiTheme="minorHAnsi"/>
          <w:position w:val="-1"/>
          <w:sz w:val="24"/>
          <w:szCs w:val="24"/>
        </w:rPr>
        <w:t>TF</w:t>
      </w:r>
      <w:r w:rsidRPr="00467583">
        <w:rPr>
          <w:rFonts w:asciiTheme="minorHAnsi" w:hAnsiTheme="minorHAnsi"/>
          <w:spacing w:val="-3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b</w:t>
      </w:r>
      <w:r w:rsidRPr="00467583">
        <w:rPr>
          <w:rFonts w:asciiTheme="minorHAnsi" w:hAnsiTheme="minorHAnsi"/>
          <w:position w:val="-1"/>
          <w:sz w:val="24"/>
          <w:szCs w:val="24"/>
        </w:rPr>
        <w:t>ag t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a</w:t>
      </w:r>
      <w:r w:rsidRPr="00467583">
        <w:rPr>
          <w:rFonts w:asciiTheme="minorHAnsi" w:hAnsiTheme="minorHAnsi"/>
          <w:position w:val="-1"/>
          <w:sz w:val="24"/>
          <w:szCs w:val="24"/>
        </w:rPr>
        <w:t>g</w:t>
      </w:r>
    </w:p>
    <w:p w14:paraId="79517E5F" w14:textId="77777777" w:rsidR="005E3EAF" w:rsidRPr="00467583" w:rsidRDefault="00FF2CA6">
      <w:pPr>
        <w:spacing w:line="280" w:lineRule="exact"/>
        <w:ind w:left="220"/>
        <w:rPr>
          <w:rFonts w:asciiTheme="minorHAnsi" w:hAnsiTheme="minorHAnsi"/>
          <w:sz w:val="24"/>
          <w:szCs w:val="24"/>
        </w:rPr>
      </w:pPr>
      <w:r w:rsidRPr="00467583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467583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467583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position w:val="-1"/>
          <w:sz w:val="24"/>
          <w:szCs w:val="24"/>
        </w:rPr>
        <w:t>E</w:t>
      </w:r>
      <w:r w:rsidRPr="00467583">
        <w:rPr>
          <w:rFonts w:asciiTheme="minorHAnsi" w:hAnsiTheme="minorHAnsi"/>
          <w:spacing w:val="-2"/>
          <w:position w:val="-1"/>
          <w:sz w:val="24"/>
          <w:szCs w:val="24"/>
        </w:rPr>
        <w:t>G</w:t>
      </w:r>
      <w:r w:rsidRPr="00467583">
        <w:rPr>
          <w:rFonts w:asciiTheme="minorHAnsi" w:hAnsiTheme="minorHAnsi"/>
          <w:position w:val="-1"/>
          <w:sz w:val="24"/>
          <w:szCs w:val="24"/>
        </w:rPr>
        <w:t>TF</w:t>
      </w:r>
      <w:r w:rsidRPr="00467583">
        <w:rPr>
          <w:rFonts w:asciiTheme="minorHAnsi" w:hAnsiTheme="minorHAnsi"/>
          <w:spacing w:val="-3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p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Pr="00467583">
        <w:rPr>
          <w:rFonts w:asciiTheme="minorHAnsi" w:hAnsiTheme="minorHAnsi"/>
          <w:spacing w:val="3"/>
          <w:position w:val="-1"/>
          <w:sz w:val="24"/>
          <w:szCs w:val="24"/>
        </w:rPr>
        <w:t>o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-</w:t>
      </w:r>
      <w:r w:rsidRPr="00467583">
        <w:rPr>
          <w:rFonts w:asciiTheme="minorHAnsi" w:hAnsiTheme="minorHAnsi"/>
          <w:spacing w:val="2"/>
          <w:position w:val="-1"/>
          <w:sz w:val="24"/>
          <w:szCs w:val="24"/>
        </w:rPr>
        <w:t>a</w:t>
      </w:r>
      <w:r w:rsidRPr="00467583">
        <w:rPr>
          <w:rFonts w:asciiTheme="minorHAnsi" w:hAnsiTheme="minorHAnsi"/>
          <w:position w:val="-1"/>
          <w:sz w:val="24"/>
          <w:szCs w:val="24"/>
        </w:rPr>
        <w:t>m</w:t>
      </w:r>
      <w:r w:rsidRPr="00467583">
        <w:rPr>
          <w:rFonts w:asciiTheme="minorHAnsi" w:hAnsiTheme="minorHAnsi"/>
          <w:spacing w:val="-3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position w:val="-1"/>
          <w:sz w:val="24"/>
          <w:szCs w:val="24"/>
        </w:rPr>
        <w:t>Ev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e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n</w:t>
      </w:r>
      <w:r w:rsidRPr="00467583">
        <w:rPr>
          <w:rFonts w:asciiTheme="minorHAnsi" w:hAnsiTheme="minorHAnsi"/>
          <w:position w:val="-1"/>
          <w:sz w:val="24"/>
          <w:szCs w:val="24"/>
        </w:rPr>
        <w:t>t s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ch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e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du</w:t>
      </w:r>
      <w:r w:rsidRPr="00467583">
        <w:rPr>
          <w:rFonts w:asciiTheme="minorHAnsi" w:hAnsiTheme="minorHAnsi"/>
          <w:position w:val="-1"/>
          <w:sz w:val="24"/>
          <w:szCs w:val="24"/>
        </w:rPr>
        <w:t>le</w:t>
      </w:r>
    </w:p>
    <w:p w14:paraId="4669F095" w14:textId="77777777" w:rsidR="005E3EAF" w:rsidRPr="00467583" w:rsidRDefault="00FF2CA6">
      <w:pPr>
        <w:tabs>
          <w:tab w:val="left" w:pos="580"/>
        </w:tabs>
        <w:spacing w:before="23" w:line="260" w:lineRule="exact"/>
        <w:ind w:left="580" w:right="145" w:hanging="360"/>
        <w:rPr>
          <w:rFonts w:asciiTheme="minorHAnsi" w:hAnsiTheme="minorHAnsi"/>
          <w:sz w:val="24"/>
          <w:szCs w:val="24"/>
        </w:rPr>
      </w:pPr>
      <w:r w:rsidRPr="00467583">
        <w:rPr>
          <w:rFonts w:asciiTheme="minorHAnsi" w:eastAsia="Symbol" w:hAnsiTheme="minorHAnsi" w:cs="Symbol"/>
          <w:sz w:val="24"/>
          <w:szCs w:val="24"/>
        </w:rPr>
        <w:t></w:t>
      </w:r>
      <w:r w:rsidRPr="00467583">
        <w:rPr>
          <w:rFonts w:asciiTheme="minorHAnsi" w:hAnsiTheme="minorHAnsi"/>
          <w:sz w:val="24"/>
          <w:szCs w:val="24"/>
        </w:rPr>
        <w:tab/>
      </w:r>
      <w:r w:rsidRPr="00467583">
        <w:rPr>
          <w:rFonts w:asciiTheme="minorHAnsi" w:hAnsiTheme="minorHAnsi"/>
          <w:spacing w:val="-3"/>
          <w:sz w:val="24"/>
          <w:szCs w:val="24"/>
        </w:rPr>
        <w:t>P</w:t>
      </w:r>
      <w:r w:rsidRPr="00467583">
        <w:rPr>
          <w:rFonts w:asciiTheme="minorHAnsi" w:hAnsiTheme="minorHAnsi"/>
          <w:spacing w:val="1"/>
          <w:sz w:val="24"/>
          <w:szCs w:val="24"/>
        </w:rPr>
        <w:t>r</w:t>
      </w:r>
      <w:r w:rsidRPr="00467583">
        <w:rPr>
          <w:rFonts w:asciiTheme="minorHAnsi" w:hAnsiTheme="minorHAnsi"/>
          <w:spacing w:val="-1"/>
          <w:sz w:val="24"/>
          <w:szCs w:val="24"/>
        </w:rPr>
        <w:t>e</w:t>
      </w:r>
      <w:r w:rsidRPr="00467583">
        <w:rPr>
          <w:rFonts w:asciiTheme="minorHAnsi" w:hAnsiTheme="minorHAnsi"/>
          <w:spacing w:val="1"/>
          <w:sz w:val="24"/>
          <w:szCs w:val="24"/>
        </w:rPr>
        <w:t>f</w:t>
      </w:r>
      <w:r w:rsidRPr="00467583">
        <w:rPr>
          <w:rFonts w:asciiTheme="minorHAnsi" w:hAnsiTheme="minorHAnsi"/>
          <w:spacing w:val="-1"/>
          <w:sz w:val="24"/>
          <w:szCs w:val="24"/>
        </w:rPr>
        <w:t>er</w:t>
      </w:r>
      <w:r w:rsidRPr="00467583">
        <w:rPr>
          <w:rFonts w:asciiTheme="minorHAnsi" w:hAnsiTheme="minorHAnsi"/>
          <w:spacing w:val="1"/>
          <w:sz w:val="24"/>
          <w:szCs w:val="24"/>
        </w:rPr>
        <w:t>r</w:t>
      </w:r>
      <w:r w:rsidRPr="00467583">
        <w:rPr>
          <w:rFonts w:asciiTheme="minorHAnsi" w:hAnsiTheme="minorHAnsi"/>
          <w:spacing w:val="-1"/>
          <w:sz w:val="24"/>
          <w:szCs w:val="24"/>
        </w:rPr>
        <w:t>e</w:t>
      </w:r>
      <w:r w:rsidRPr="00467583">
        <w:rPr>
          <w:rFonts w:asciiTheme="minorHAnsi" w:hAnsiTheme="minorHAnsi"/>
          <w:sz w:val="24"/>
          <w:szCs w:val="24"/>
        </w:rPr>
        <w:t>d</w:t>
      </w:r>
      <w:r w:rsidRPr="00467583">
        <w:rPr>
          <w:rFonts w:asciiTheme="minorHAnsi" w:hAnsiTheme="minorHAnsi"/>
          <w:spacing w:val="41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-1"/>
          <w:sz w:val="24"/>
          <w:szCs w:val="24"/>
        </w:rPr>
        <w:t>r</w:t>
      </w:r>
      <w:r w:rsidRPr="00467583">
        <w:rPr>
          <w:rFonts w:asciiTheme="minorHAnsi" w:hAnsiTheme="minorHAnsi"/>
          <w:sz w:val="24"/>
          <w:szCs w:val="24"/>
        </w:rPr>
        <w:t>a</w:t>
      </w:r>
      <w:r w:rsidRPr="00467583">
        <w:rPr>
          <w:rFonts w:asciiTheme="minorHAnsi" w:hAnsiTheme="minorHAnsi"/>
          <w:spacing w:val="1"/>
          <w:sz w:val="24"/>
          <w:szCs w:val="24"/>
        </w:rPr>
        <w:t>t</w:t>
      </w:r>
      <w:r w:rsidRPr="00467583">
        <w:rPr>
          <w:rFonts w:asciiTheme="minorHAnsi" w:hAnsiTheme="minorHAnsi"/>
          <w:spacing w:val="-1"/>
          <w:sz w:val="24"/>
          <w:szCs w:val="24"/>
        </w:rPr>
        <w:t>e</w:t>
      </w:r>
      <w:r w:rsidRPr="00467583">
        <w:rPr>
          <w:rFonts w:asciiTheme="minorHAnsi" w:hAnsiTheme="minorHAnsi"/>
          <w:sz w:val="24"/>
          <w:szCs w:val="24"/>
        </w:rPr>
        <w:t>s</w:t>
      </w:r>
      <w:r w:rsidRPr="00467583">
        <w:rPr>
          <w:rFonts w:asciiTheme="minorHAnsi" w:hAnsiTheme="minorHAnsi"/>
          <w:spacing w:val="4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on</w:t>
      </w:r>
      <w:r w:rsidRPr="00467583">
        <w:rPr>
          <w:rFonts w:asciiTheme="minorHAnsi" w:hAnsiTheme="minorHAnsi"/>
          <w:spacing w:val="4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golf</w:t>
      </w:r>
      <w:r w:rsidRPr="00467583">
        <w:rPr>
          <w:rFonts w:asciiTheme="minorHAnsi" w:hAnsiTheme="minorHAnsi"/>
          <w:spacing w:val="42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tuition</w:t>
      </w:r>
      <w:r w:rsidRPr="00467583">
        <w:rPr>
          <w:rFonts w:asciiTheme="minorHAnsi" w:hAnsiTheme="minorHAnsi"/>
          <w:spacing w:val="42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1"/>
          <w:sz w:val="24"/>
          <w:szCs w:val="24"/>
        </w:rPr>
        <w:t>b</w:t>
      </w:r>
      <w:r w:rsidRPr="00467583">
        <w:rPr>
          <w:rFonts w:asciiTheme="minorHAnsi" w:hAnsiTheme="minorHAnsi"/>
          <w:spacing w:val="-1"/>
          <w:sz w:val="24"/>
          <w:szCs w:val="24"/>
        </w:rPr>
        <w:t>re</w:t>
      </w:r>
      <w:r w:rsidRPr="00467583">
        <w:rPr>
          <w:rFonts w:asciiTheme="minorHAnsi" w:hAnsiTheme="minorHAnsi"/>
          <w:sz w:val="24"/>
          <w:szCs w:val="24"/>
        </w:rPr>
        <w:t>a</w:t>
      </w:r>
      <w:r w:rsidRPr="00467583">
        <w:rPr>
          <w:rFonts w:asciiTheme="minorHAnsi" w:hAnsiTheme="minorHAnsi"/>
          <w:spacing w:val="1"/>
          <w:sz w:val="24"/>
          <w:szCs w:val="24"/>
        </w:rPr>
        <w:t>k</w:t>
      </w:r>
      <w:r w:rsidRPr="00467583">
        <w:rPr>
          <w:rFonts w:asciiTheme="minorHAnsi" w:hAnsiTheme="minorHAnsi"/>
          <w:sz w:val="24"/>
          <w:szCs w:val="24"/>
        </w:rPr>
        <w:t>s,</w:t>
      </w:r>
      <w:r w:rsidRPr="00467583">
        <w:rPr>
          <w:rFonts w:asciiTheme="minorHAnsi" w:hAnsiTheme="minorHAnsi"/>
          <w:spacing w:val="41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-1"/>
          <w:sz w:val="24"/>
          <w:szCs w:val="24"/>
        </w:rPr>
        <w:t>e</w:t>
      </w:r>
      <w:r w:rsidRPr="00467583">
        <w:rPr>
          <w:rFonts w:asciiTheme="minorHAnsi" w:hAnsiTheme="minorHAnsi"/>
          <w:spacing w:val="1"/>
          <w:sz w:val="24"/>
          <w:szCs w:val="24"/>
        </w:rPr>
        <w:t>qu</w:t>
      </w:r>
      <w:r w:rsidRPr="00467583">
        <w:rPr>
          <w:rFonts w:asciiTheme="minorHAnsi" w:hAnsiTheme="minorHAnsi"/>
          <w:sz w:val="24"/>
          <w:szCs w:val="24"/>
        </w:rPr>
        <w:t>i</w:t>
      </w:r>
      <w:r w:rsidRPr="00467583">
        <w:rPr>
          <w:rFonts w:asciiTheme="minorHAnsi" w:hAnsiTheme="minorHAnsi"/>
          <w:spacing w:val="-1"/>
          <w:sz w:val="24"/>
          <w:szCs w:val="24"/>
        </w:rPr>
        <w:t>pme</w:t>
      </w:r>
      <w:r w:rsidRPr="00467583">
        <w:rPr>
          <w:rFonts w:asciiTheme="minorHAnsi" w:hAnsiTheme="minorHAnsi"/>
          <w:spacing w:val="1"/>
          <w:sz w:val="24"/>
          <w:szCs w:val="24"/>
        </w:rPr>
        <w:t>n</w:t>
      </w:r>
      <w:r w:rsidRPr="00467583">
        <w:rPr>
          <w:rFonts w:asciiTheme="minorHAnsi" w:hAnsiTheme="minorHAnsi"/>
          <w:sz w:val="24"/>
          <w:szCs w:val="24"/>
        </w:rPr>
        <w:t>t</w:t>
      </w:r>
      <w:r w:rsidRPr="00467583">
        <w:rPr>
          <w:rFonts w:asciiTheme="minorHAnsi" w:hAnsiTheme="minorHAnsi"/>
          <w:spacing w:val="40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a</w:t>
      </w:r>
      <w:r w:rsidRPr="00467583">
        <w:rPr>
          <w:rFonts w:asciiTheme="minorHAnsi" w:hAnsiTheme="minorHAnsi"/>
          <w:spacing w:val="1"/>
          <w:sz w:val="24"/>
          <w:szCs w:val="24"/>
        </w:rPr>
        <w:t>n</w:t>
      </w:r>
      <w:r w:rsidRPr="00467583">
        <w:rPr>
          <w:rFonts w:asciiTheme="minorHAnsi" w:hAnsiTheme="minorHAnsi"/>
          <w:sz w:val="24"/>
          <w:szCs w:val="24"/>
        </w:rPr>
        <w:t>d</w:t>
      </w:r>
      <w:r w:rsidRPr="00467583">
        <w:rPr>
          <w:rFonts w:asciiTheme="minorHAnsi" w:hAnsiTheme="minorHAnsi"/>
          <w:spacing w:val="41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-1"/>
          <w:sz w:val="24"/>
          <w:szCs w:val="24"/>
        </w:rPr>
        <w:t>c</w:t>
      </w:r>
      <w:r w:rsidRPr="00467583">
        <w:rPr>
          <w:rFonts w:asciiTheme="minorHAnsi" w:hAnsiTheme="minorHAnsi"/>
          <w:sz w:val="24"/>
          <w:szCs w:val="24"/>
        </w:rPr>
        <w:t>lothi</w:t>
      </w:r>
      <w:r w:rsidRPr="00467583">
        <w:rPr>
          <w:rFonts w:asciiTheme="minorHAnsi" w:hAnsiTheme="minorHAnsi"/>
          <w:spacing w:val="1"/>
          <w:sz w:val="24"/>
          <w:szCs w:val="24"/>
        </w:rPr>
        <w:t>n</w:t>
      </w:r>
      <w:r w:rsidRPr="00467583">
        <w:rPr>
          <w:rFonts w:asciiTheme="minorHAnsi" w:hAnsiTheme="minorHAnsi"/>
          <w:sz w:val="24"/>
          <w:szCs w:val="24"/>
        </w:rPr>
        <w:t>g</w:t>
      </w:r>
      <w:r w:rsidRPr="00467583">
        <w:rPr>
          <w:rFonts w:asciiTheme="minorHAnsi" w:hAnsiTheme="minorHAnsi"/>
          <w:spacing w:val="4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via</w:t>
      </w:r>
      <w:r w:rsidRPr="00467583">
        <w:rPr>
          <w:rFonts w:asciiTheme="minorHAnsi" w:hAnsiTheme="minorHAnsi"/>
          <w:spacing w:val="4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o</w:t>
      </w:r>
      <w:r w:rsidRPr="00467583">
        <w:rPr>
          <w:rFonts w:asciiTheme="minorHAnsi" w:hAnsiTheme="minorHAnsi"/>
          <w:spacing w:val="1"/>
          <w:sz w:val="24"/>
          <w:szCs w:val="24"/>
        </w:rPr>
        <w:t>u</w:t>
      </w:r>
      <w:r w:rsidRPr="00467583">
        <w:rPr>
          <w:rFonts w:asciiTheme="minorHAnsi" w:hAnsiTheme="minorHAnsi"/>
          <w:sz w:val="24"/>
          <w:szCs w:val="24"/>
        </w:rPr>
        <w:t>r</w:t>
      </w:r>
      <w:r w:rsidRPr="00467583">
        <w:rPr>
          <w:rFonts w:asciiTheme="minorHAnsi" w:hAnsiTheme="minorHAnsi"/>
          <w:spacing w:val="40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-1"/>
          <w:sz w:val="24"/>
          <w:szCs w:val="24"/>
        </w:rPr>
        <w:t>c</w:t>
      </w:r>
      <w:r w:rsidRPr="00467583">
        <w:rPr>
          <w:rFonts w:asciiTheme="minorHAnsi" w:hAnsiTheme="minorHAnsi"/>
          <w:sz w:val="24"/>
          <w:szCs w:val="24"/>
        </w:rPr>
        <w:t>o</w:t>
      </w:r>
      <w:r w:rsidRPr="00467583">
        <w:rPr>
          <w:rFonts w:asciiTheme="minorHAnsi" w:hAnsiTheme="minorHAnsi"/>
          <w:spacing w:val="-1"/>
          <w:sz w:val="24"/>
          <w:szCs w:val="24"/>
        </w:rPr>
        <w:t>r</w:t>
      </w:r>
      <w:r w:rsidRPr="00467583">
        <w:rPr>
          <w:rFonts w:asciiTheme="minorHAnsi" w:hAnsiTheme="minorHAnsi"/>
          <w:spacing w:val="1"/>
          <w:sz w:val="24"/>
          <w:szCs w:val="24"/>
        </w:rPr>
        <w:t>p</w:t>
      </w:r>
      <w:r w:rsidRPr="00467583">
        <w:rPr>
          <w:rFonts w:asciiTheme="minorHAnsi" w:hAnsiTheme="minorHAnsi"/>
          <w:sz w:val="24"/>
          <w:szCs w:val="24"/>
        </w:rPr>
        <w:t>o</w:t>
      </w:r>
      <w:r w:rsidRPr="00467583">
        <w:rPr>
          <w:rFonts w:asciiTheme="minorHAnsi" w:hAnsiTheme="minorHAnsi"/>
          <w:spacing w:val="-1"/>
          <w:sz w:val="24"/>
          <w:szCs w:val="24"/>
        </w:rPr>
        <w:t>r</w:t>
      </w:r>
      <w:r w:rsidRPr="00467583">
        <w:rPr>
          <w:rFonts w:asciiTheme="minorHAnsi" w:hAnsiTheme="minorHAnsi"/>
          <w:sz w:val="24"/>
          <w:szCs w:val="24"/>
        </w:rPr>
        <w:t>a</w:t>
      </w:r>
      <w:r w:rsidRPr="00467583">
        <w:rPr>
          <w:rFonts w:asciiTheme="minorHAnsi" w:hAnsiTheme="minorHAnsi"/>
          <w:spacing w:val="1"/>
          <w:sz w:val="24"/>
          <w:szCs w:val="24"/>
        </w:rPr>
        <w:t>t</w:t>
      </w:r>
      <w:r w:rsidRPr="00467583">
        <w:rPr>
          <w:rFonts w:asciiTheme="minorHAnsi" w:hAnsiTheme="minorHAnsi"/>
          <w:sz w:val="24"/>
          <w:szCs w:val="24"/>
        </w:rPr>
        <w:t xml:space="preserve">e </w:t>
      </w:r>
      <w:r w:rsidRPr="00467583">
        <w:rPr>
          <w:rFonts w:asciiTheme="minorHAnsi" w:hAnsiTheme="minorHAnsi"/>
          <w:spacing w:val="1"/>
          <w:sz w:val="24"/>
          <w:szCs w:val="24"/>
        </w:rPr>
        <w:t>p</w:t>
      </w:r>
      <w:r w:rsidRPr="00467583">
        <w:rPr>
          <w:rFonts w:asciiTheme="minorHAnsi" w:hAnsiTheme="minorHAnsi"/>
          <w:sz w:val="24"/>
          <w:szCs w:val="24"/>
        </w:rPr>
        <w:t>a</w:t>
      </w:r>
      <w:r w:rsidRPr="00467583">
        <w:rPr>
          <w:rFonts w:asciiTheme="minorHAnsi" w:hAnsiTheme="minorHAnsi"/>
          <w:spacing w:val="-1"/>
          <w:sz w:val="24"/>
          <w:szCs w:val="24"/>
        </w:rPr>
        <w:t>r</w:t>
      </w:r>
      <w:r w:rsidRPr="00467583">
        <w:rPr>
          <w:rFonts w:asciiTheme="minorHAnsi" w:hAnsiTheme="minorHAnsi"/>
          <w:sz w:val="24"/>
          <w:szCs w:val="24"/>
        </w:rPr>
        <w:t>tn</w:t>
      </w:r>
      <w:r w:rsidRPr="00467583">
        <w:rPr>
          <w:rFonts w:asciiTheme="minorHAnsi" w:hAnsiTheme="minorHAnsi"/>
          <w:spacing w:val="-1"/>
          <w:sz w:val="24"/>
          <w:szCs w:val="24"/>
        </w:rPr>
        <w:t>er</w:t>
      </w:r>
      <w:r w:rsidRPr="00467583">
        <w:rPr>
          <w:rFonts w:asciiTheme="minorHAnsi" w:hAnsiTheme="minorHAnsi"/>
          <w:sz w:val="24"/>
          <w:szCs w:val="24"/>
        </w:rPr>
        <w:t>s</w:t>
      </w:r>
    </w:p>
    <w:p w14:paraId="693F5786" w14:textId="77777777" w:rsidR="005E3EAF" w:rsidRPr="00467583" w:rsidRDefault="00FF2CA6">
      <w:pPr>
        <w:spacing w:line="280" w:lineRule="exact"/>
        <w:ind w:left="220"/>
        <w:rPr>
          <w:rFonts w:asciiTheme="minorHAnsi" w:hAnsiTheme="minorHAnsi"/>
          <w:sz w:val="24"/>
          <w:szCs w:val="24"/>
        </w:rPr>
      </w:pPr>
      <w:r w:rsidRPr="00467583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467583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467583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position w:val="-1"/>
          <w:sz w:val="24"/>
          <w:szCs w:val="24"/>
        </w:rPr>
        <w:t>A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cce</w:t>
      </w:r>
      <w:r w:rsidRPr="00467583">
        <w:rPr>
          <w:rFonts w:asciiTheme="minorHAnsi" w:hAnsiTheme="minorHAnsi"/>
          <w:position w:val="-1"/>
          <w:sz w:val="24"/>
          <w:szCs w:val="24"/>
        </w:rPr>
        <w:t>ss</w:t>
      </w:r>
      <w:r w:rsidRPr="00467583">
        <w:rPr>
          <w:rFonts w:asciiTheme="minorHAnsi" w:hAnsiTheme="minorHAnsi"/>
          <w:spacing w:val="3"/>
          <w:position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position w:val="-1"/>
          <w:sz w:val="24"/>
          <w:szCs w:val="24"/>
        </w:rPr>
        <w:t xml:space="preserve">to 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j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un</w:t>
      </w:r>
      <w:r w:rsidRPr="00467583">
        <w:rPr>
          <w:rFonts w:asciiTheme="minorHAnsi" w:hAnsiTheme="minorHAnsi"/>
          <w:position w:val="-1"/>
          <w:sz w:val="24"/>
          <w:szCs w:val="24"/>
        </w:rPr>
        <w:t>ior dev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e</w:t>
      </w:r>
      <w:r w:rsidRPr="00467583">
        <w:rPr>
          <w:rFonts w:asciiTheme="minorHAnsi" w:hAnsiTheme="minorHAnsi"/>
          <w:position w:val="-1"/>
          <w:sz w:val="24"/>
          <w:szCs w:val="24"/>
        </w:rPr>
        <w:t>lo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p</w:t>
      </w:r>
      <w:r w:rsidRPr="00467583">
        <w:rPr>
          <w:rFonts w:asciiTheme="minorHAnsi" w:hAnsiTheme="minorHAnsi"/>
          <w:spacing w:val="-3"/>
          <w:position w:val="-1"/>
          <w:sz w:val="24"/>
          <w:szCs w:val="24"/>
        </w:rPr>
        <w:t>m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e</w:t>
      </w:r>
      <w:r w:rsidRPr="00467583">
        <w:rPr>
          <w:rFonts w:asciiTheme="minorHAnsi" w:hAnsiTheme="minorHAnsi"/>
          <w:spacing w:val="1"/>
          <w:position w:val="-1"/>
          <w:sz w:val="24"/>
          <w:szCs w:val="24"/>
        </w:rPr>
        <w:t>n</w:t>
      </w:r>
      <w:r w:rsidRPr="00467583">
        <w:rPr>
          <w:rFonts w:asciiTheme="minorHAnsi" w:hAnsiTheme="minorHAnsi"/>
          <w:position w:val="-1"/>
          <w:sz w:val="24"/>
          <w:szCs w:val="24"/>
        </w:rPr>
        <w:t>t pr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o</w:t>
      </w:r>
      <w:r w:rsidRPr="00467583">
        <w:rPr>
          <w:rFonts w:asciiTheme="minorHAnsi" w:hAnsiTheme="minorHAnsi"/>
          <w:spacing w:val="2"/>
          <w:position w:val="-1"/>
          <w:sz w:val="24"/>
          <w:szCs w:val="24"/>
        </w:rPr>
        <w:t>g</w:t>
      </w:r>
      <w:r w:rsidRPr="00467583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Pr="00467583">
        <w:rPr>
          <w:rFonts w:asciiTheme="minorHAnsi" w:hAnsiTheme="minorHAnsi"/>
          <w:spacing w:val="2"/>
          <w:position w:val="-1"/>
          <w:sz w:val="24"/>
          <w:szCs w:val="24"/>
        </w:rPr>
        <w:t>a</w:t>
      </w:r>
      <w:r w:rsidRPr="00467583">
        <w:rPr>
          <w:rFonts w:asciiTheme="minorHAnsi" w:hAnsiTheme="minorHAnsi"/>
          <w:spacing w:val="-3"/>
          <w:position w:val="-1"/>
          <w:sz w:val="24"/>
          <w:szCs w:val="24"/>
        </w:rPr>
        <w:t>m</w:t>
      </w:r>
      <w:r w:rsidRPr="00467583">
        <w:rPr>
          <w:rFonts w:asciiTheme="minorHAnsi" w:hAnsiTheme="minorHAnsi"/>
          <w:position w:val="-1"/>
          <w:sz w:val="24"/>
          <w:szCs w:val="24"/>
        </w:rPr>
        <w:t>s</w:t>
      </w:r>
    </w:p>
    <w:p w14:paraId="3E0D8FE3" w14:textId="77777777" w:rsidR="005E3EAF" w:rsidRDefault="005E3EAF">
      <w:pPr>
        <w:spacing w:before="14" w:line="260" w:lineRule="exact"/>
        <w:rPr>
          <w:sz w:val="26"/>
          <w:szCs w:val="26"/>
        </w:rPr>
      </w:pPr>
    </w:p>
    <w:p w14:paraId="2955D9FF" w14:textId="77777777" w:rsidR="005E3EAF" w:rsidRPr="00340307" w:rsidRDefault="00FF2CA6" w:rsidP="007444A9">
      <w:pPr>
        <w:spacing w:line="300" w:lineRule="exact"/>
        <w:ind w:left="2147" w:right="2107"/>
        <w:jc w:val="center"/>
        <w:outlineLvl w:val="0"/>
        <w:rPr>
          <w:rFonts w:asciiTheme="majorHAnsi" w:hAnsiTheme="majorHAnsi"/>
          <w:sz w:val="28"/>
          <w:szCs w:val="28"/>
          <w:u w:val="single"/>
        </w:rPr>
      </w:pPr>
      <w:r w:rsidRPr="00340307">
        <w:rPr>
          <w:rFonts w:asciiTheme="majorHAnsi" w:hAnsiTheme="majorHAnsi"/>
          <w:color w:val="00B050"/>
          <w:spacing w:val="-1"/>
          <w:position w:val="-1"/>
          <w:sz w:val="28"/>
          <w:szCs w:val="28"/>
          <w:u w:val="single"/>
        </w:rPr>
        <w:t>A</w:t>
      </w:r>
      <w:r w:rsidRPr="00340307">
        <w:rPr>
          <w:rFonts w:asciiTheme="majorHAnsi" w:hAnsiTheme="majorHAnsi"/>
          <w:color w:val="00B050"/>
          <w:position w:val="-1"/>
          <w:sz w:val="28"/>
          <w:szCs w:val="28"/>
          <w:u w:val="single"/>
        </w:rPr>
        <w:t>SSO</w:t>
      </w:r>
      <w:r w:rsidRPr="00340307">
        <w:rPr>
          <w:rFonts w:asciiTheme="majorHAnsi" w:hAnsiTheme="majorHAnsi"/>
          <w:color w:val="00B050"/>
          <w:spacing w:val="-1"/>
          <w:position w:val="-1"/>
          <w:sz w:val="28"/>
          <w:szCs w:val="28"/>
          <w:u w:val="single"/>
        </w:rPr>
        <w:t>C</w:t>
      </w:r>
      <w:r w:rsidRPr="00340307">
        <w:rPr>
          <w:rFonts w:asciiTheme="majorHAnsi" w:hAnsiTheme="majorHAnsi"/>
          <w:color w:val="00B050"/>
          <w:spacing w:val="1"/>
          <w:position w:val="-1"/>
          <w:sz w:val="28"/>
          <w:szCs w:val="28"/>
          <w:u w:val="single"/>
        </w:rPr>
        <w:t>I</w:t>
      </w:r>
      <w:r w:rsidRPr="00340307">
        <w:rPr>
          <w:rFonts w:asciiTheme="majorHAnsi" w:hAnsiTheme="majorHAnsi"/>
          <w:color w:val="00B050"/>
          <w:spacing w:val="-1"/>
          <w:position w:val="-1"/>
          <w:sz w:val="28"/>
          <w:szCs w:val="28"/>
          <w:u w:val="single"/>
        </w:rPr>
        <w:t>A</w:t>
      </w:r>
      <w:r w:rsidRPr="00340307">
        <w:rPr>
          <w:rFonts w:asciiTheme="majorHAnsi" w:hAnsiTheme="majorHAnsi"/>
          <w:color w:val="00B050"/>
          <w:position w:val="-1"/>
          <w:sz w:val="28"/>
          <w:szCs w:val="28"/>
          <w:u w:val="single"/>
        </w:rPr>
        <w:t xml:space="preserve">TE </w:t>
      </w:r>
      <w:r w:rsidRPr="00340307">
        <w:rPr>
          <w:rFonts w:asciiTheme="majorHAnsi" w:hAnsiTheme="majorHAnsi"/>
          <w:color w:val="00B050"/>
          <w:spacing w:val="-2"/>
          <w:position w:val="-1"/>
          <w:sz w:val="28"/>
          <w:szCs w:val="28"/>
          <w:u w:val="single"/>
        </w:rPr>
        <w:t>M</w:t>
      </w:r>
      <w:r w:rsidRPr="00340307">
        <w:rPr>
          <w:rFonts w:asciiTheme="majorHAnsi" w:hAnsiTheme="majorHAnsi"/>
          <w:color w:val="00B050"/>
          <w:position w:val="-1"/>
          <w:sz w:val="28"/>
          <w:szCs w:val="28"/>
          <w:u w:val="single"/>
        </w:rPr>
        <w:t>E</w:t>
      </w:r>
      <w:r w:rsidRPr="00340307">
        <w:rPr>
          <w:rFonts w:asciiTheme="majorHAnsi" w:hAnsiTheme="majorHAnsi"/>
          <w:color w:val="00B050"/>
          <w:spacing w:val="-1"/>
          <w:position w:val="-1"/>
          <w:sz w:val="28"/>
          <w:szCs w:val="28"/>
          <w:u w:val="single"/>
        </w:rPr>
        <w:t>M</w:t>
      </w:r>
      <w:r w:rsidRPr="00340307">
        <w:rPr>
          <w:rFonts w:asciiTheme="majorHAnsi" w:hAnsiTheme="majorHAnsi"/>
          <w:color w:val="00B050"/>
          <w:position w:val="-1"/>
          <w:sz w:val="28"/>
          <w:szCs w:val="28"/>
          <w:u w:val="single"/>
        </w:rPr>
        <w:t>BE</w:t>
      </w:r>
      <w:r w:rsidRPr="00340307">
        <w:rPr>
          <w:rFonts w:asciiTheme="majorHAnsi" w:hAnsiTheme="majorHAnsi"/>
          <w:color w:val="00B050"/>
          <w:spacing w:val="-1"/>
          <w:position w:val="-1"/>
          <w:sz w:val="28"/>
          <w:szCs w:val="28"/>
          <w:u w:val="single"/>
        </w:rPr>
        <w:t>R</w:t>
      </w:r>
      <w:r w:rsidRPr="00340307">
        <w:rPr>
          <w:rFonts w:asciiTheme="majorHAnsi" w:hAnsiTheme="majorHAnsi"/>
          <w:color w:val="00B050"/>
          <w:position w:val="-1"/>
          <w:sz w:val="28"/>
          <w:szCs w:val="28"/>
          <w:u w:val="single"/>
        </w:rPr>
        <w:t>SH</w:t>
      </w:r>
      <w:r w:rsidRPr="00340307">
        <w:rPr>
          <w:rFonts w:asciiTheme="majorHAnsi" w:hAnsiTheme="majorHAnsi"/>
          <w:color w:val="00B050"/>
          <w:spacing w:val="1"/>
          <w:position w:val="-1"/>
          <w:sz w:val="28"/>
          <w:szCs w:val="28"/>
          <w:u w:val="single"/>
        </w:rPr>
        <w:t>I</w:t>
      </w:r>
      <w:r w:rsidRPr="00340307">
        <w:rPr>
          <w:rFonts w:asciiTheme="majorHAnsi" w:hAnsiTheme="majorHAnsi"/>
          <w:color w:val="00B050"/>
          <w:position w:val="-1"/>
          <w:sz w:val="28"/>
          <w:szCs w:val="28"/>
          <w:u w:val="single"/>
        </w:rPr>
        <w:t>P</w:t>
      </w:r>
      <w:r w:rsidRPr="00340307">
        <w:rPr>
          <w:rFonts w:asciiTheme="majorHAnsi" w:hAnsiTheme="majorHAnsi"/>
          <w:color w:val="00B050"/>
          <w:spacing w:val="-1"/>
          <w:position w:val="-1"/>
          <w:sz w:val="28"/>
          <w:szCs w:val="28"/>
          <w:u w:val="single"/>
        </w:rPr>
        <w:t xml:space="preserve"> </w:t>
      </w:r>
      <w:r w:rsidRPr="00340307">
        <w:rPr>
          <w:rFonts w:asciiTheme="majorHAnsi" w:hAnsiTheme="majorHAnsi"/>
          <w:color w:val="00B050"/>
          <w:position w:val="-1"/>
          <w:sz w:val="28"/>
          <w:szCs w:val="28"/>
          <w:u w:val="single"/>
        </w:rPr>
        <w:t>BE</w:t>
      </w:r>
      <w:r w:rsidRPr="00340307">
        <w:rPr>
          <w:rFonts w:asciiTheme="majorHAnsi" w:hAnsiTheme="majorHAnsi"/>
          <w:color w:val="00B050"/>
          <w:spacing w:val="-2"/>
          <w:position w:val="-1"/>
          <w:sz w:val="28"/>
          <w:szCs w:val="28"/>
          <w:u w:val="single"/>
        </w:rPr>
        <w:t>N</w:t>
      </w:r>
      <w:r w:rsidRPr="00340307">
        <w:rPr>
          <w:rFonts w:asciiTheme="majorHAnsi" w:hAnsiTheme="majorHAnsi"/>
          <w:color w:val="00B050"/>
          <w:position w:val="-1"/>
          <w:sz w:val="28"/>
          <w:szCs w:val="28"/>
          <w:u w:val="single"/>
        </w:rPr>
        <w:t>E</w:t>
      </w:r>
      <w:r w:rsidRPr="00340307">
        <w:rPr>
          <w:rFonts w:asciiTheme="majorHAnsi" w:hAnsiTheme="majorHAnsi"/>
          <w:color w:val="00B050"/>
          <w:spacing w:val="-1"/>
          <w:position w:val="-1"/>
          <w:sz w:val="28"/>
          <w:szCs w:val="28"/>
          <w:u w:val="single"/>
        </w:rPr>
        <w:t>FI</w:t>
      </w:r>
      <w:r w:rsidRPr="00340307">
        <w:rPr>
          <w:rFonts w:asciiTheme="majorHAnsi" w:hAnsiTheme="majorHAnsi"/>
          <w:color w:val="00B050"/>
          <w:position w:val="-1"/>
          <w:sz w:val="28"/>
          <w:szCs w:val="28"/>
          <w:u w:val="single"/>
        </w:rPr>
        <w:t>TS</w:t>
      </w:r>
    </w:p>
    <w:p w14:paraId="4CD6746F" w14:textId="77777777" w:rsidR="005E3EAF" w:rsidRDefault="005E3EAF">
      <w:pPr>
        <w:spacing w:before="12" w:line="200" w:lineRule="exact"/>
      </w:pPr>
    </w:p>
    <w:p w14:paraId="5A3D99A5" w14:textId="105EDCAB" w:rsidR="005E3EAF" w:rsidRPr="00467583" w:rsidRDefault="00FF2CA6" w:rsidP="00467583">
      <w:pPr>
        <w:spacing w:before="29"/>
        <w:ind w:left="220" w:right="146"/>
        <w:rPr>
          <w:rFonts w:asciiTheme="minorHAnsi" w:hAnsiTheme="minorHAnsi"/>
          <w:sz w:val="24"/>
          <w:szCs w:val="24"/>
        </w:rPr>
      </w:pPr>
      <w:r w:rsidRPr="00467583">
        <w:rPr>
          <w:rFonts w:asciiTheme="minorHAnsi" w:hAnsiTheme="minorHAnsi"/>
          <w:sz w:val="24"/>
          <w:szCs w:val="24"/>
        </w:rPr>
        <w:t xml:space="preserve">We </w:t>
      </w:r>
      <w:r w:rsidRPr="00467583">
        <w:rPr>
          <w:rFonts w:asciiTheme="minorHAnsi" w:hAnsiTheme="minorHAnsi"/>
          <w:spacing w:val="1"/>
          <w:sz w:val="24"/>
          <w:szCs w:val="24"/>
        </w:rPr>
        <w:t>r</w:t>
      </w:r>
      <w:r w:rsidRPr="00467583">
        <w:rPr>
          <w:rFonts w:asciiTheme="minorHAnsi" w:hAnsiTheme="minorHAnsi"/>
          <w:spacing w:val="-1"/>
          <w:sz w:val="24"/>
          <w:szCs w:val="24"/>
        </w:rPr>
        <w:t>e</w:t>
      </w:r>
      <w:r w:rsidRPr="00467583">
        <w:rPr>
          <w:rFonts w:asciiTheme="minorHAnsi" w:hAnsiTheme="minorHAnsi"/>
          <w:sz w:val="24"/>
          <w:szCs w:val="24"/>
        </w:rPr>
        <w:t>al</w:t>
      </w:r>
      <w:r w:rsidRPr="00467583">
        <w:rPr>
          <w:rFonts w:asciiTheme="minorHAnsi" w:hAnsiTheme="minorHAnsi"/>
          <w:spacing w:val="1"/>
          <w:sz w:val="24"/>
          <w:szCs w:val="24"/>
        </w:rPr>
        <w:t>i</w:t>
      </w:r>
      <w:r w:rsidRPr="00467583">
        <w:rPr>
          <w:rFonts w:asciiTheme="minorHAnsi" w:hAnsiTheme="minorHAnsi"/>
          <w:sz w:val="24"/>
          <w:szCs w:val="24"/>
        </w:rPr>
        <w:t>se that</w:t>
      </w:r>
      <w:r w:rsidRPr="00467583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you</w:t>
      </w:r>
      <w:r w:rsidRPr="00467583">
        <w:rPr>
          <w:rFonts w:asciiTheme="minorHAnsi" w:hAnsiTheme="minorHAnsi"/>
          <w:spacing w:val="4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-1"/>
          <w:sz w:val="24"/>
          <w:szCs w:val="24"/>
        </w:rPr>
        <w:t>m</w:t>
      </w:r>
      <w:r w:rsidRPr="00467583">
        <w:rPr>
          <w:rFonts w:asciiTheme="minorHAnsi" w:hAnsiTheme="minorHAnsi"/>
          <w:spacing w:val="2"/>
          <w:sz w:val="24"/>
          <w:szCs w:val="24"/>
        </w:rPr>
        <w:t>a</w:t>
      </w:r>
      <w:r w:rsidRPr="00467583">
        <w:rPr>
          <w:rFonts w:asciiTheme="minorHAnsi" w:hAnsiTheme="minorHAnsi"/>
          <w:sz w:val="24"/>
          <w:szCs w:val="24"/>
        </w:rPr>
        <w:t>y</w:t>
      </w:r>
      <w:r w:rsidRPr="00467583">
        <w:rPr>
          <w:rFonts w:asciiTheme="minorHAnsi" w:hAnsiTheme="minorHAnsi"/>
          <w:spacing w:val="1"/>
          <w:sz w:val="24"/>
          <w:szCs w:val="24"/>
        </w:rPr>
        <w:t xml:space="preserve"> n</w:t>
      </w:r>
      <w:r w:rsidRPr="00467583">
        <w:rPr>
          <w:rFonts w:asciiTheme="minorHAnsi" w:hAnsiTheme="minorHAnsi"/>
          <w:sz w:val="24"/>
          <w:szCs w:val="24"/>
        </w:rPr>
        <w:t xml:space="preserve">ot </w:t>
      </w:r>
      <w:r w:rsidRPr="00467583">
        <w:rPr>
          <w:rFonts w:asciiTheme="minorHAnsi" w:hAnsiTheme="minorHAnsi"/>
          <w:spacing w:val="1"/>
          <w:sz w:val="24"/>
          <w:szCs w:val="24"/>
        </w:rPr>
        <w:t>b</w:t>
      </w:r>
      <w:r w:rsidRPr="00467583">
        <w:rPr>
          <w:rFonts w:asciiTheme="minorHAnsi" w:hAnsiTheme="minorHAnsi"/>
          <w:sz w:val="24"/>
          <w:szCs w:val="24"/>
        </w:rPr>
        <w:t>e a</w:t>
      </w:r>
      <w:r w:rsidRPr="00467583">
        <w:rPr>
          <w:rFonts w:asciiTheme="minorHAnsi" w:hAnsiTheme="minorHAnsi"/>
          <w:spacing w:val="1"/>
          <w:sz w:val="24"/>
          <w:szCs w:val="24"/>
        </w:rPr>
        <w:t>b</w:t>
      </w:r>
      <w:r w:rsidRPr="00467583">
        <w:rPr>
          <w:rFonts w:asciiTheme="minorHAnsi" w:hAnsiTheme="minorHAnsi"/>
          <w:sz w:val="24"/>
          <w:szCs w:val="24"/>
        </w:rPr>
        <w:t>le</w:t>
      </w:r>
      <w:r w:rsidRPr="00467583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 xml:space="preserve">to </w:t>
      </w:r>
      <w:r w:rsidRPr="00467583">
        <w:rPr>
          <w:rFonts w:asciiTheme="minorHAnsi" w:hAnsiTheme="minorHAnsi"/>
          <w:spacing w:val="2"/>
          <w:sz w:val="24"/>
          <w:szCs w:val="24"/>
        </w:rPr>
        <w:t>a</w:t>
      </w:r>
      <w:r w:rsidRPr="00467583">
        <w:rPr>
          <w:rFonts w:asciiTheme="minorHAnsi" w:hAnsiTheme="minorHAnsi"/>
          <w:sz w:val="24"/>
          <w:szCs w:val="24"/>
        </w:rPr>
        <w:t>t</w:t>
      </w:r>
      <w:r w:rsidRPr="00467583">
        <w:rPr>
          <w:rFonts w:asciiTheme="minorHAnsi" w:hAnsiTheme="minorHAnsi"/>
          <w:spacing w:val="-1"/>
          <w:sz w:val="24"/>
          <w:szCs w:val="24"/>
        </w:rPr>
        <w:t>te</w:t>
      </w:r>
      <w:r w:rsidRPr="00467583">
        <w:rPr>
          <w:rFonts w:asciiTheme="minorHAnsi" w:hAnsiTheme="minorHAnsi"/>
          <w:spacing w:val="1"/>
          <w:sz w:val="24"/>
          <w:szCs w:val="24"/>
        </w:rPr>
        <w:t>n</w:t>
      </w:r>
      <w:r w:rsidRPr="00467583">
        <w:rPr>
          <w:rFonts w:asciiTheme="minorHAnsi" w:hAnsiTheme="minorHAnsi"/>
          <w:sz w:val="24"/>
          <w:szCs w:val="24"/>
        </w:rPr>
        <w:t>d</w:t>
      </w:r>
      <w:r w:rsidRPr="00467583">
        <w:rPr>
          <w:rFonts w:asciiTheme="minorHAnsi" w:hAnsiTheme="minorHAnsi"/>
          <w:spacing w:val="4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o</w:t>
      </w:r>
      <w:r w:rsidRPr="00467583">
        <w:rPr>
          <w:rFonts w:asciiTheme="minorHAnsi" w:hAnsiTheme="minorHAnsi"/>
          <w:spacing w:val="1"/>
          <w:sz w:val="24"/>
          <w:szCs w:val="24"/>
        </w:rPr>
        <w:t>n</w:t>
      </w:r>
      <w:r w:rsidRPr="00467583">
        <w:rPr>
          <w:rFonts w:asciiTheme="minorHAnsi" w:hAnsiTheme="minorHAnsi"/>
          <w:sz w:val="24"/>
          <w:szCs w:val="24"/>
        </w:rPr>
        <w:t>e of</w:t>
      </w:r>
      <w:r w:rsidRPr="00467583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the E</w:t>
      </w:r>
      <w:r w:rsidRPr="00467583">
        <w:rPr>
          <w:rFonts w:asciiTheme="minorHAnsi" w:hAnsiTheme="minorHAnsi"/>
          <w:spacing w:val="-2"/>
          <w:sz w:val="24"/>
          <w:szCs w:val="24"/>
        </w:rPr>
        <w:t>G</w:t>
      </w:r>
      <w:r w:rsidRPr="00467583">
        <w:rPr>
          <w:rFonts w:asciiTheme="minorHAnsi" w:hAnsiTheme="minorHAnsi"/>
          <w:spacing w:val="3"/>
          <w:sz w:val="24"/>
          <w:szCs w:val="24"/>
        </w:rPr>
        <w:t>T</w:t>
      </w:r>
      <w:r w:rsidRPr="00467583">
        <w:rPr>
          <w:rFonts w:asciiTheme="minorHAnsi" w:hAnsiTheme="minorHAnsi"/>
          <w:sz w:val="24"/>
          <w:szCs w:val="24"/>
        </w:rPr>
        <w:t>F Di</w:t>
      </w:r>
      <w:r w:rsidRPr="00467583">
        <w:rPr>
          <w:rFonts w:asciiTheme="minorHAnsi" w:hAnsiTheme="minorHAnsi"/>
          <w:spacing w:val="1"/>
          <w:sz w:val="24"/>
          <w:szCs w:val="24"/>
        </w:rPr>
        <w:t>p</w:t>
      </w:r>
      <w:r w:rsidRPr="00467583">
        <w:rPr>
          <w:rFonts w:asciiTheme="minorHAnsi" w:hAnsiTheme="minorHAnsi"/>
          <w:sz w:val="24"/>
          <w:szCs w:val="24"/>
        </w:rPr>
        <w:t>lo</w:t>
      </w:r>
      <w:r w:rsidRPr="00467583">
        <w:rPr>
          <w:rFonts w:asciiTheme="minorHAnsi" w:hAnsiTheme="minorHAnsi"/>
          <w:spacing w:val="-3"/>
          <w:sz w:val="24"/>
          <w:szCs w:val="24"/>
        </w:rPr>
        <w:t>m</w:t>
      </w:r>
      <w:r w:rsidRPr="00467583">
        <w:rPr>
          <w:rFonts w:asciiTheme="minorHAnsi" w:hAnsiTheme="minorHAnsi"/>
          <w:sz w:val="24"/>
          <w:szCs w:val="24"/>
        </w:rPr>
        <w:t>a</w:t>
      </w:r>
      <w:r w:rsidRPr="00467583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Cours</w:t>
      </w:r>
      <w:r w:rsidRPr="00467583">
        <w:rPr>
          <w:rFonts w:asciiTheme="minorHAnsi" w:hAnsiTheme="minorHAnsi"/>
          <w:spacing w:val="-1"/>
          <w:sz w:val="24"/>
          <w:szCs w:val="24"/>
        </w:rPr>
        <w:t>e</w:t>
      </w:r>
      <w:r w:rsidRPr="00467583">
        <w:rPr>
          <w:rFonts w:asciiTheme="minorHAnsi" w:hAnsiTheme="minorHAnsi"/>
          <w:sz w:val="24"/>
          <w:szCs w:val="24"/>
        </w:rPr>
        <w:t>s</w:t>
      </w:r>
      <w:r w:rsidRPr="00467583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at</w:t>
      </w:r>
      <w:r w:rsidRPr="00467583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 xml:space="preserve">this </w:t>
      </w:r>
      <w:r w:rsidRPr="00467583">
        <w:rPr>
          <w:rFonts w:asciiTheme="minorHAnsi" w:hAnsiTheme="minorHAnsi"/>
          <w:spacing w:val="1"/>
          <w:sz w:val="24"/>
          <w:szCs w:val="24"/>
        </w:rPr>
        <w:t>p</w:t>
      </w:r>
      <w:r w:rsidRPr="00467583">
        <w:rPr>
          <w:rFonts w:asciiTheme="minorHAnsi" w:hAnsiTheme="minorHAnsi"/>
          <w:sz w:val="24"/>
          <w:szCs w:val="24"/>
        </w:rPr>
        <w:t>a</w:t>
      </w:r>
      <w:r w:rsidRPr="00467583">
        <w:rPr>
          <w:rFonts w:asciiTheme="minorHAnsi" w:hAnsiTheme="minorHAnsi"/>
          <w:spacing w:val="-1"/>
          <w:sz w:val="24"/>
          <w:szCs w:val="24"/>
        </w:rPr>
        <w:t>r</w:t>
      </w:r>
      <w:r w:rsidRPr="00467583">
        <w:rPr>
          <w:rFonts w:asciiTheme="minorHAnsi" w:hAnsiTheme="minorHAnsi"/>
          <w:sz w:val="24"/>
          <w:szCs w:val="24"/>
        </w:rPr>
        <w:t>ti</w:t>
      </w:r>
      <w:r w:rsidRPr="00467583">
        <w:rPr>
          <w:rFonts w:asciiTheme="minorHAnsi" w:hAnsiTheme="minorHAnsi"/>
          <w:spacing w:val="-1"/>
          <w:sz w:val="24"/>
          <w:szCs w:val="24"/>
        </w:rPr>
        <w:t>c</w:t>
      </w:r>
      <w:r w:rsidRPr="00467583">
        <w:rPr>
          <w:rFonts w:asciiTheme="minorHAnsi" w:hAnsiTheme="minorHAnsi"/>
          <w:spacing w:val="1"/>
          <w:sz w:val="24"/>
          <w:szCs w:val="24"/>
        </w:rPr>
        <w:t>u</w:t>
      </w:r>
      <w:r w:rsidRPr="00467583">
        <w:rPr>
          <w:rFonts w:asciiTheme="minorHAnsi" w:hAnsiTheme="minorHAnsi"/>
          <w:sz w:val="24"/>
          <w:szCs w:val="24"/>
        </w:rPr>
        <w:t xml:space="preserve">lar </w:t>
      </w:r>
      <w:r w:rsidRPr="00467583">
        <w:rPr>
          <w:rFonts w:asciiTheme="minorHAnsi" w:hAnsiTheme="minorHAnsi"/>
          <w:spacing w:val="-3"/>
          <w:sz w:val="24"/>
          <w:szCs w:val="24"/>
        </w:rPr>
        <w:t>m</w:t>
      </w:r>
      <w:r w:rsidRPr="00467583">
        <w:rPr>
          <w:rFonts w:asciiTheme="minorHAnsi" w:hAnsiTheme="minorHAnsi"/>
          <w:spacing w:val="2"/>
          <w:sz w:val="24"/>
          <w:szCs w:val="24"/>
        </w:rPr>
        <w:t>o</w:t>
      </w:r>
      <w:r w:rsidRPr="00467583">
        <w:rPr>
          <w:rFonts w:asciiTheme="minorHAnsi" w:hAnsiTheme="minorHAnsi"/>
          <w:spacing w:val="-1"/>
          <w:sz w:val="24"/>
          <w:szCs w:val="24"/>
        </w:rPr>
        <w:t>me</w:t>
      </w:r>
      <w:r w:rsidRPr="00467583">
        <w:rPr>
          <w:rFonts w:asciiTheme="minorHAnsi" w:hAnsiTheme="minorHAnsi"/>
          <w:spacing w:val="1"/>
          <w:sz w:val="24"/>
          <w:szCs w:val="24"/>
        </w:rPr>
        <w:t>n</w:t>
      </w:r>
      <w:r w:rsidRPr="00467583">
        <w:rPr>
          <w:rFonts w:asciiTheme="minorHAnsi" w:hAnsiTheme="minorHAnsi"/>
          <w:sz w:val="24"/>
          <w:szCs w:val="24"/>
        </w:rPr>
        <w:t xml:space="preserve">t, </w:t>
      </w:r>
      <w:r w:rsidRPr="00467583">
        <w:rPr>
          <w:rFonts w:asciiTheme="minorHAnsi" w:hAnsiTheme="minorHAnsi"/>
          <w:spacing w:val="1"/>
          <w:sz w:val="24"/>
          <w:szCs w:val="24"/>
        </w:rPr>
        <w:t>th</w:t>
      </w:r>
      <w:r w:rsidRPr="00467583">
        <w:rPr>
          <w:rFonts w:asciiTheme="minorHAnsi" w:hAnsiTheme="minorHAnsi"/>
          <w:spacing w:val="-1"/>
          <w:sz w:val="24"/>
          <w:szCs w:val="24"/>
        </w:rPr>
        <w:t>ere</w:t>
      </w:r>
      <w:r w:rsidRPr="00467583">
        <w:rPr>
          <w:rFonts w:asciiTheme="minorHAnsi" w:hAnsiTheme="minorHAnsi"/>
          <w:spacing w:val="1"/>
          <w:sz w:val="24"/>
          <w:szCs w:val="24"/>
        </w:rPr>
        <w:t>f</w:t>
      </w:r>
      <w:r w:rsidRPr="00467583">
        <w:rPr>
          <w:rFonts w:asciiTheme="minorHAnsi" w:hAnsiTheme="minorHAnsi"/>
          <w:sz w:val="24"/>
          <w:szCs w:val="24"/>
        </w:rPr>
        <w:t>o</w:t>
      </w:r>
      <w:r w:rsidRPr="00467583">
        <w:rPr>
          <w:rFonts w:asciiTheme="minorHAnsi" w:hAnsiTheme="minorHAnsi"/>
          <w:spacing w:val="-1"/>
          <w:sz w:val="24"/>
          <w:szCs w:val="24"/>
        </w:rPr>
        <w:t>r</w:t>
      </w:r>
      <w:r w:rsidRPr="00467583">
        <w:rPr>
          <w:rFonts w:asciiTheme="minorHAnsi" w:hAnsiTheme="minorHAnsi"/>
          <w:sz w:val="24"/>
          <w:szCs w:val="24"/>
        </w:rPr>
        <w:t xml:space="preserve">e you </w:t>
      </w:r>
      <w:r w:rsidRPr="00467583">
        <w:rPr>
          <w:rFonts w:asciiTheme="minorHAnsi" w:hAnsiTheme="minorHAnsi"/>
          <w:spacing w:val="-3"/>
          <w:sz w:val="24"/>
          <w:szCs w:val="24"/>
        </w:rPr>
        <w:t>m</w:t>
      </w:r>
      <w:r w:rsidRPr="00467583">
        <w:rPr>
          <w:rFonts w:asciiTheme="minorHAnsi" w:hAnsiTheme="minorHAnsi"/>
          <w:sz w:val="24"/>
          <w:szCs w:val="24"/>
        </w:rPr>
        <w:t xml:space="preserve">ay </w:t>
      </w:r>
      <w:r w:rsidRPr="00467583">
        <w:rPr>
          <w:rFonts w:asciiTheme="minorHAnsi" w:hAnsiTheme="minorHAnsi"/>
          <w:spacing w:val="1"/>
          <w:sz w:val="24"/>
          <w:szCs w:val="24"/>
        </w:rPr>
        <w:t>b</w:t>
      </w:r>
      <w:r w:rsidR="00467583">
        <w:rPr>
          <w:rFonts w:asciiTheme="minorHAnsi" w:hAnsiTheme="minorHAnsi"/>
          <w:sz w:val="24"/>
          <w:szCs w:val="24"/>
        </w:rPr>
        <w:t>e</w:t>
      </w:r>
      <w:r w:rsidRPr="0046758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i</w:t>
      </w:r>
      <w:r w:rsidRPr="00467583">
        <w:rPr>
          <w:rFonts w:asciiTheme="minorHAnsi" w:hAnsiTheme="minorHAnsi"/>
          <w:spacing w:val="1"/>
          <w:sz w:val="24"/>
          <w:szCs w:val="24"/>
        </w:rPr>
        <w:t>n</w:t>
      </w:r>
      <w:r w:rsidRPr="00467583">
        <w:rPr>
          <w:rFonts w:asciiTheme="minorHAnsi" w:hAnsiTheme="minorHAnsi"/>
          <w:sz w:val="24"/>
          <w:szCs w:val="24"/>
        </w:rPr>
        <w:t>t</w:t>
      </w:r>
      <w:r w:rsidRPr="00467583">
        <w:rPr>
          <w:rFonts w:asciiTheme="minorHAnsi" w:hAnsiTheme="minorHAnsi"/>
          <w:spacing w:val="-2"/>
          <w:sz w:val="24"/>
          <w:szCs w:val="24"/>
        </w:rPr>
        <w:t>e</w:t>
      </w:r>
      <w:r w:rsidRPr="00467583">
        <w:rPr>
          <w:rFonts w:asciiTheme="minorHAnsi" w:hAnsiTheme="minorHAnsi"/>
          <w:spacing w:val="-1"/>
          <w:sz w:val="24"/>
          <w:szCs w:val="24"/>
        </w:rPr>
        <w:t>re</w:t>
      </w:r>
      <w:r w:rsidRPr="00467583">
        <w:rPr>
          <w:rFonts w:asciiTheme="minorHAnsi" w:hAnsiTheme="minorHAnsi"/>
          <w:sz w:val="24"/>
          <w:szCs w:val="24"/>
        </w:rPr>
        <w:t>s</w:t>
      </w:r>
      <w:r w:rsidRPr="00467583">
        <w:rPr>
          <w:rFonts w:asciiTheme="minorHAnsi" w:hAnsiTheme="minorHAnsi"/>
          <w:spacing w:val="2"/>
          <w:sz w:val="24"/>
          <w:szCs w:val="24"/>
        </w:rPr>
        <w:t>t</w:t>
      </w:r>
      <w:r w:rsidRPr="00467583">
        <w:rPr>
          <w:rFonts w:asciiTheme="minorHAnsi" w:hAnsiTheme="minorHAnsi"/>
          <w:spacing w:val="-1"/>
          <w:sz w:val="24"/>
          <w:szCs w:val="24"/>
        </w:rPr>
        <w:t>e</w:t>
      </w:r>
      <w:r w:rsidRPr="00467583">
        <w:rPr>
          <w:rFonts w:asciiTheme="minorHAnsi" w:hAnsiTheme="minorHAnsi"/>
          <w:sz w:val="24"/>
          <w:szCs w:val="24"/>
        </w:rPr>
        <w:t>d in the E</w:t>
      </w:r>
      <w:r w:rsidRPr="00467583">
        <w:rPr>
          <w:rFonts w:asciiTheme="minorHAnsi" w:hAnsiTheme="minorHAnsi"/>
          <w:spacing w:val="-2"/>
          <w:sz w:val="24"/>
          <w:szCs w:val="24"/>
        </w:rPr>
        <w:t>G</w:t>
      </w:r>
      <w:r w:rsidR="00467583">
        <w:rPr>
          <w:rFonts w:asciiTheme="minorHAnsi" w:hAnsiTheme="minorHAnsi"/>
          <w:sz w:val="24"/>
          <w:szCs w:val="24"/>
        </w:rPr>
        <w:t xml:space="preserve">TF </w:t>
      </w:r>
      <w:r w:rsidRPr="00467583">
        <w:rPr>
          <w:rFonts w:asciiTheme="minorHAnsi" w:hAnsiTheme="minorHAnsi"/>
          <w:sz w:val="24"/>
          <w:szCs w:val="24"/>
        </w:rPr>
        <w:t>Ass</w:t>
      </w:r>
      <w:r w:rsidRPr="00467583">
        <w:rPr>
          <w:rFonts w:asciiTheme="minorHAnsi" w:hAnsiTheme="minorHAnsi"/>
          <w:spacing w:val="2"/>
          <w:sz w:val="24"/>
          <w:szCs w:val="24"/>
        </w:rPr>
        <w:t>o</w:t>
      </w:r>
      <w:r w:rsidRPr="00467583">
        <w:rPr>
          <w:rFonts w:asciiTheme="minorHAnsi" w:hAnsiTheme="minorHAnsi"/>
          <w:spacing w:val="-1"/>
          <w:sz w:val="24"/>
          <w:szCs w:val="24"/>
        </w:rPr>
        <w:t>c</w:t>
      </w:r>
      <w:r w:rsidRPr="00467583">
        <w:rPr>
          <w:rFonts w:asciiTheme="minorHAnsi" w:hAnsiTheme="minorHAnsi"/>
          <w:sz w:val="24"/>
          <w:szCs w:val="24"/>
        </w:rPr>
        <w:t xml:space="preserve">iate </w:t>
      </w:r>
      <w:r w:rsidRPr="00467583">
        <w:rPr>
          <w:rFonts w:asciiTheme="minorHAnsi" w:hAnsiTheme="minorHAnsi"/>
          <w:spacing w:val="-1"/>
          <w:sz w:val="24"/>
          <w:szCs w:val="24"/>
        </w:rPr>
        <w:t>M</w:t>
      </w:r>
      <w:r w:rsidRPr="00467583">
        <w:rPr>
          <w:rFonts w:asciiTheme="minorHAnsi" w:hAnsiTheme="minorHAnsi"/>
          <w:spacing w:val="1"/>
          <w:sz w:val="24"/>
          <w:szCs w:val="24"/>
        </w:rPr>
        <w:t>e</w:t>
      </w:r>
      <w:r w:rsidRPr="00467583">
        <w:rPr>
          <w:rFonts w:asciiTheme="minorHAnsi" w:hAnsiTheme="minorHAnsi"/>
          <w:spacing w:val="-3"/>
          <w:sz w:val="24"/>
          <w:szCs w:val="24"/>
        </w:rPr>
        <w:t>m</w:t>
      </w:r>
      <w:r w:rsidRPr="00467583">
        <w:rPr>
          <w:rFonts w:asciiTheme="minorHAnsi" w:hAnsiTheme="minorHAnsi"/>
          <w:spacing w:val="1"/>
          <w:sz w:val="24"/>
          <w:szCs w:val="24"/>
        </w:rPr>
        <w:t>b</w:t>
      </w:r>
      <w:r w:rsidRPr="00467583">
        <w:rPr>
          <w:rFonts w:asciiTheme="minorHAnsi" w:hAnsiTheme="minorHAnsi"/>
          <w:spacing w:val="-1"/>
          <w:sz w:val="24"/>
          <w:szCs w:val="24"/>
        </w:rPr>
        <w:t>er</w:t>
      </w:r>
      <w:r w:rsidRPr="00467583">
        <w:rPr>
          <w:rFonts w:asciiTheme="minorHAnsi" w:hAnsiTheme="minorHAnsi"/>
          <w:sz w:val="24"/>
          <w:szCs w:val="24"/>
        </w:rPr>
        <w:t>s</w:t>
      </w:r>
      <w:r w:rsidRPr="00467583">
        <w:rPr>
          <w:rFonts w:asciiTheme="minorHAnsi" w:hAnsiTheme="minorHAnsi"/>
          <w:spacing w:val="1"/>
          <w:sz w:val="24"/>
          <w:szCs w:val="24"/>
        </w:rPr>
        <w:t>h</w:t>
      </w:r>
      <w:r w:rsidRPr="00467583">
        <w:rPr>
          <w:rFonts w:asciiTheme="minorHAnsi" w:hAnsiTheme="minorHAnsi"/>
          <w:sz w:val="24"/>
          <w:szCs w:val="24"/>
        </w:rPr>
        <w:t>ip</w:t>
      </w:r>
      <w:r w:rsidRPr="00467583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-3"/>
          <w:sz w:val="24"/>
          <w:szCs w:val="24"/>
        </w:rPr>
        <w:t>P</w:t>
      </w:r>
      <w:r w:rsidRPr="00467583">
        <w:rPr>
          <w:rFonts w:asciiTheme="minorHAnsi" w:hAnsiTheme="minorHAnsi"/>
          <w:spacing w:val="-1"/>
          <w:sz w:val="24"/>
          <w:szCs w:val="24"/>
        </w:rPr>
        <w:t>r</w:t>
      </w:r>
      <w:r w:rsidRPr="00467583">
        <w:rPr>
          <w:rFonts w:asciiTheme="minorHAnsi" w:hAnsiTheme="minorHAnsi"/>
          <w:sz w:val="24"/>
          <w:szCs w:val="24"/>
        </w:rPr>
        <w:t>og</w:t>
      </w:r>
      <w:r w:rsidRPr="00467583">
        <w:rPr>
          <w:rFonts w:asciiTheme="minorHAnsi" w:hAnsiTheme="minorHAnsi"/>
          <w:spacing w:val="-1"/>
          <w:sz w:val="24"/>
          <w:szCs w:val="24"/>
        </w:rPr>
        <w:t>r</w:t>
      </w:r>
      <w:r w:rsidRPr="00467583">
        <w:rPr>
          <w:rFonts w:asciiTheme="minorHAnsi" w:hAnsiTheme="minorHAnsi"/>
          <w:spacing w:val="2"/>
          <w:sz w:val="24"/>
          <w:szCs w:val="24"/>
        </w:rPr>
        <w:t>a</w:t>
      </w:r>
      <w:r w:rsidRPr="00467583">
        <w:rPr>
          <w:rFonts w:asciiTheme="minorHAnsi" w:hAnsiTheme="minorHAnsi"/>
          <w:spacing w:val="-1"/>
          <w:sz w:val="24"/>
          <w:szCs w:val="24"/>
        </w:rPr>
        <w:t>m</w:t>
      </w:r>
      <w:r w:rsidRPr="00467583">
        <w:rPr>
          <w:rFonts w:asciiTheme="minorHAnsi" w:hAnsiTheme="minorHAnsi"/>
          <w:sz w:val="24"/>
          <w:szCs w:val="24"/>
        </w:rPr>
        <w:t>.</w:t>
      </w:r>
    </w:p>
    <w:p w14:paraId="083C282F" w14:textId="77777777" w:rsidR="005E3EAF" w:rsidRPr="00467583" w:rsidRDefault="00FF2CA6" w:rsidP="00467583">
      <w:pPr>
        <w:spacing w:line="260" w:lineRule="exact"/>
        <w:ind w:left="220" w:right="234"/>
        <w:rPr>
          <w:rFonts w:asciiTheme="minorHAnsi" w:hAnsiTheme="minorHAnsi"/>
          <w:sz w:val="24"/>
          <w:szCs w:val="24"/>
        </w:rPr>
      </w:pPr>
      <w:r w:rsidRPr="00467583">
        <w:rPr>
          <w:rFonts w:asciiTheme="minorHAnsi" w:hAnsiTheme="minorHAnsi"/>
          <w:spacing w:val="-3"/>
          <w:sz w:val="24"/>
          <w:szCs w:val="24"/>
        </w:rPr>
        <w:t>F</w:t>
      </w:r>
      <w:r w:rsidRPr="00467583">
        <w:rPr>
          <w:rFonts w:asciiTheme="minorHAnsi" w:hAnsiTheme="minorHAnsi"/>
          <w:sz w:val="24"/>
          <w:szCs w:val="24"/>
        </w:rPr>
        <w:t>or</w:t>
      </w:r>
      <w:r w:rsidRPr="0046758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 xml:space="preserve">a </w:t>
      </w:r>
      <w:r w:rsidRPr="00467583">
        <w:rPr>
          <w:rFonts w:asciiTheme="minorHAnsi" w:hAnsiTheme="minorHAnsi"/>
          <w:spacing w:val="2"/>
          <w:sz w:val="24"/>
          <w:szCs w:val="24"/>
        </w:rPr>
        <w:t>y</w:t>
      </w:r>
      <w:r w:rsidRPr="00467583">
        <w:rPr>
          <w:rFonts w:asciiTheme="minorHAnsi" w:hAnsiTheme="minorHAnsi"/>
          <w:spacing w:val="-1"/>
          <w:sz w:val="24"/>
          <w:szCs w:val="24"/>
        </w:rPr>
        <w:t>e</w:t>
      </w:r>
      <w:r w:rsidRPr="00467583">
        <w:rPr>
          <w:rFonts w:asciiTheme="minorHAnsi" w:hAnsiTheme="minorHAnsi"/>
          <w:sz w:val="24"/>
          <w:szCs w:val="24"/>
        </w:rPr>
        <w:t>a</w:t>
      </w:r>
      <w:r w:rsidRPr="00467583">
        <w:rPr>
          <w:rFonts w:asciiTheme="minorHAnsi" w:hAnsiTheme="minorHAnsi"/>
          <w:spacing w:val="-1"/>
          <w:sz w:val="24"/>
          <w:szCs w:val="24"/>
        </w:rPr>
        <w:t>r</w:t>
      </w:r>
      <w:r w:rsidRPr="00467583">
        <w:rPr>
          <w:rFonts w:asciiTheme="minorHAnsi" w:hAnsiTheme="minorHAnsi"/>
          <w:sz w:val="24"/>
          <w:szCs w:val="24"/>
        </w:rPr>
        <w:t>ly</w:t>
      </w:r>
      <w:r w:rsidRPr="00467583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-1"/>
          <w:sz w:val="24"/>
          <w:szCs w:val="24"/>
        </w:rPr>
        <w:t>m</w:t>
      </w:r>
      <w:r w:rsidRPr="00467583">
        <w:rPr>
          <w:rFonts w:asciiTheme="minorHAnsi" w:hAnsiTheme="minorHAnsi"/>
          <w:spacing w:val="1"/>
          <w:sz w:val="24"/>
          <w:szCs w:val="24"/>
        </w:rPr>
        <w:t>e</w:t>
      </w:r>
      <w:r w:rsidRPr="00467583">
        <w:rPr>
          <w:rFonts w:asciiTheme="minorHAnsi" w:hAnsiTheme="minorHAnsi"/>
          <w:spacing w:val="-3"/>
          <w:sz w:val="24"/>
          <w:szCs w:val="24"/>
        </w:rPr>
        <w:t>m</w:t>
      </w:r>
      <w:r w:rsidRPr="00467583">
        <w:rPr>
          <w:rFonts w:asciiTheme="minorHAnsi" w:hAnsiTheme="minorHAnsi"/>
          <w:spacing w:val="1"/>
          <w:sz w:val="24"/>
          <w:szCs w:val="24"/>
        </w:rPr>
        <w:t>b</w:t>
      </w:r>
      <w:r w:rsidRPr="00467583">
        <w:rPr>
          <w:rFonts w:asciiTheme="minorHAnsi" w:hAnsiTheme="minorHAnsi"/>
          <w:spacing w:val="-1"/>
          <w:sz w:val="24"/>
          <w:szCs w:val="24"/>
        </w:rPr>
        <w:t>er</w:t>
      </w:r>
      <w:r w:rsidRPr="00467583">
        <w:rPr>
          <w:rFonts w:asciiTheme="minorHAnsi" w:hAnsiTheme="minorHAnsi"/>
          <w:sz w:val="24"/>
          <w:szCs w:val="24"/>
        </w:rPr>
        <w:t>s</w:t>
      </w:r>
      <w:r w:rsidRPr="00467583">
        <w:rPr>
          <w:rFonts w:asciiTheme="minorHAnsi" w:hAnsiTheme="minorHAnsi"/>
          <w:spacing w:val="3"/>
          <w:sz w:val="24"/>
          <w:szCs w:val="24"/>
        </w:rPr>
        <w:t>h</w:t>
      </w:r>
      <w:r w:rsidRPr="00467583">
        <w:rPr>
          <w:rFonts w:asciiTheme="minorHAnsi" w:hAnsiTheme="minorHAnsi"/>
          <w:sz w:val="24"/>
          <w:szCs w:val="24"/>
        </w:rPr>
        <w:t>ip</w:t>
      </w:r>
      <w:r w:rsidRPr="00467583">
        <w:rPr>
          <w:rFonts w:asciiTheme="minorHAnsi" w:hAnsiTheme="minorHAnsi"/>
          <w:spacing w:val="1"/>
          <w:sz w:val="24"/>
          <w:szCs w:val="24"/>
        </w:rPr>
        <w:t xml:space="preserve"> f</w:t>
      </w:r>
      <w:r w:rsidRPr="00467583">
        <w:rPr>
          <w:rFonts w:asciiTheme="minorHAnsi" w:hAnsiTheme="minorHAnsi"/>
          <w:spacing w:val="-1"/>
          <w:sz w:val="24"/>
          <w:szCs w:val="24"/>
        </w:rPr>
        <w:t>e</w:t>
      </w:r>
      <w:r w:rsidRPr="00467583">
        <w:rPr>
          <w:rFonts w:asciiTheme="minorHAnsi" w:hAnsiTheme="minorHAnsi"/>
          <w:sz w:val="24"/>
          <w:szCs w:val="24"/>
        </w:rPr>
        <w:t>e</w:t>
      </w:r>
      <w:r w:rsidRPr="0046758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of</w:t>
      </w:r>
      <w:r w:rsidRPr="0046758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£</w:t>
      </w:r>
      <w:r w:rsidRPr="00467583">
        <w:rPr>
          <w:rFonts w:asciiTheme="minorHAnsi" w:hAnsiTheme="minorHAnsi"/>
          <w:spacing w:val="2"/>
          <w:sz w:val="24"/>
          <w:szCs w:val="24"/>
        </w:rPr>
        <w:t>6</w:t>
      </w:r>
      <w:r w:rsidRPr="00467583">
        <w:rPr>
          <w:rFonts w:asciiTheme="minorHAnsi" w:hAnsiTheme="minorHAnsi"/>
          <w:sz w:val="24"/>
          <w:szCs w:val="24"/>
        </w:rPr>
        <w:t>0 y</w:t>
      </w:r>
      <w:r w:rsidRPr="00467583">
        <w:rPr>
          <w:rFonts w:asciiTheme="minorHAnsi" w:hAnsiTheme="minorHAnsi"/>
          <w:spacing w:val="-2"/>
          <w:sz w:val="24"/>
          <w:szCs w:val="24"/>
        </w:rPr>
        <w:t>o</w:t>
      </w:r>
      <w:r w:rsidRPr="00467583">
        <w:rPr>
          <w:rFonts w:asciiTheme="minorHAnsi" w:hAnsiTheme="minorHAnsi"/>
          <w:sz w:val="24"/>
          <w:szCs w:val="24"/>
        </w:rPr>
        <w:t>u</w:t>
      </w:r>
      <w:r w:rsidRPr="0046758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467583">
        <w:rPr>
          <w:rFonts w:asciiTheme="minorHAnsi" w:hAnsiTheme="minorHAnsi"/>
          <w:spacing w:val="-1"/>
          <w:sz w:val="24"/>
          <w:szCs w:val="24"/>
        </w:rPr>
        <w:t>c</w:t>
      </w:r>
      <w:r w:rsidRPr="00467583">
        <w:rPr>
          <w:rFonts w:asciiTheme="minorHAnsi" w:hAnsiTheme="minorHAnsi"/>
          <w:sz w:val="24"/>
          <w:szCs w:val="24"/>
        </w:rPr>
        <w:t>an</w:t>
      </w:r>
      <w:r w:rsidRPr="00467583">
        <w:rPr>
          <w:rFonts w:asciiTheme="minorHAnsi" w:hAnsiTheme="minorHAnsi"/>
          <w:spacing w:val="1"/>
          <w:sz w:val="24"/>
          <w:szCs w:val="24"/>
        </w:rPr>
        <w:t xml:space="preserve"> b</w:t>
      </w:r>
      <w:r w:rsidRPr="00467583">
        <w:rPr>
          <w:rFonts w:asciiTheme="minorHAnsi" w:hAnsiTheme="minorHAnsi"/>
          <w:spacing w:val="-3"/>
          <w:sz w:val="24"/>
          <w:szCs w:val="24"/>
        </w:rPr>
        <w:t>e</w:t>
      </w:r>
      <w:r w:rsidRPr="00467583">
        <w:rPr>
          <w:rFonts w:asciiTheme="minorHAnsi" w:hAnsiTheme="minorHAnsi"/>
          <w:spacing w:val="-1"/>
          <w:sz w:val="24"/>
          <w:szCs w:val="24"/>
        </w:rPr>
        <w:t>c</w:t>
      </w:r>
      <w:r w:rsidRPr="00467583">
        <w:rPr>
          <w:rFonts w:asciiTheme="minorHAnsi" w:hAnsiTheme="minorHAnsi"/>
          <w:spacing w:val="2"/>
          <w:sz w:val="24"/>
          <w:szCs w:val="24"/>
        </w:rPr>
        <w:t>o</w:t>
      </w:r>
      <w:r w:rsidRPr="00467583">
        <w:rPr>
          <w:rFonts w:asciiTheme="minorHAnsi" w:hAnsiTheme="minorHAnsi"/>
          <w:spacing w:val="-3"/>
          <w:sz w:val="24"/>
          <w:szCs w:val="24"/>
        </w:rPr>
        <w:t>m</w:t>
      </w:r>
      <w:r w:rsidRPr="00467583">
        <w:rPr>
          <w:rFonts w:asciiTheme="minorHAnsi" w:hAnsiTheme="minorHAnsi"/>
          <w:sz w:val="24"/>
          <w:szCs w:val="24"/>
        </w:rPr>
        <w:t>e</w:t>
      </w:r>
      <w:r w:rsidRPr="0046758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an</w:t>
      </w:r>
      <w:r w:rsidRPr="0046758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Asso</w:t>
      </w:r>
      <w:r w:rsidRPr="00467583">
        <w:rPr>
          <w:rFonts w:asciiTheme="minorHAnsi" w:hAnsiTheme="minorHAnsi"/>
          <w:spacing w:val="-1"/>
          <w:sz w:val="24"/>
          <w:szCs w:val="24"/>
        </w:rPr>
        <w:t>c</w:t>
      </w:r>
      <w:r w:rsidRPr="00467583">
        <w:rPr>
          <w:rFonts w:asciiTheme="minorHAnsi" w:hAnsiTheme="minorHAnsi"/>
          <w:sz w:val="24"/>
          <w:szCs w:val="24"/>
        </w:rPr>
        <w:t>ia</w:t>
      </w:r>
      <w:r w:rsidRPr="00467583">
        <w:rPr>
          <w:rFonts w:asciiTheme="minorHAnsi" w:hAnsiTheme="minorHAnsi"/>
          <w:spacing w:val="2"/>
          <w:sz w:val="24"/>
          <w:szCs w:val="24"/>
        </w:rPr>
        <w:t>t</w:t>
      </w:r>
      <w:r w:rsidRPr="00467583">
        <w:rPr>
          <w:rFonts w:asciiTheme="minorHAnsi" w:hAnsiTheme="minorHAnsi"/>
          <w:sz w:val="24"/>
          <w:szCs w:val="24"/>
        </w:rPr>
        <w:t>e</w:t>
      </w:r>
      <w:r w:rsidRPr="00467583">
        <w:rPr>
          <w:rFonts w:asciiTheme="minorHAnsi" w:hAnsiTheme="minorHAnsi"/>
          <w:spacing w:val="-1"/>
          <w:sz w:val="24"/>
          <w:szCs w:val="24"/>
        </w:rPr>
        <w:t xml:space="preserve"> M</w:t>
      </w:r>
      <w:r w:rsidRPr="00467583">
        <w:rPr>
          <w:rFonts w:asciiTheme="minorHAnsi" w:hAnsiTheme="minorHAnsi"/>
          <w:spacing w:val="1"/>
          <w:sz w:val="24"/>
          <w:szCs w:val="24"/>
        </w:rPr>
        <w:t>e</w:t>
      </w:r>
      <w:r w:rsidRPr="00467583">
        <w:rPr>
          <w:rFonts w:asciiTheme="minorHAnsi" w:hAnsiTheme="minorHAnsi"/>
          <w:spacing w:val="-3"/>
          <w:sz w:val="24"/>
          <w:szCs w:val="24"/>
        </w:rPr>
        <w:t>m</w:t>
      </w:r>
      <w:r w:rsidRPr="00467583">
        <w:rPr>
          <w:rFonts w:asciiTheme="minorHAnsi" w:hAnsiTheme="minorHAnsi"/>
          <w:spacing w:val="1"/>
          <w:sz w:val="24"/>
          <w:szCs w:val="24"/>
        </w:rPr>
        <w:t>be</w:t>
      </w:r>
      <w:r w:rsidRPr="00467583">
        <w:rPr>
          <w:rFonts w:asciiTheme="minorHAnsi" w:hAnsiTheme="minorHAnsi"/>
          <w:sz w:val="24"/>
          <w:szCs w:val="24"/>
        </w:rPr>
        <w:t>r</w:t>
      </w:r>
      <w:r w:rsidRPr="0046758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of</w:t>
      </w:r>
      <w:r w:rsidRPr="0046758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467583">
        <w:rPr>
          <w:rFonts w:asciiTheme="minorHAnsi" w:hAnsiTheme="minorHAnsi"/>
          <w:sz w:val="24"/>
          <w:szCs w:val="24"/>
        </w:rPr>
        <w:t>the E</w:t>
      </w:r>
      <w:r w:rsidRPr="00467583">
        <w:rPr>
          <w:rFonts w:asciiTheme="minorHAnsi" w:hAnsiTheme="minorHAnsi"/>
          <w:spacing w:val="-2"/>
          <w:sz w:val="24"/>
          <w:szCs w:val="24"/>
        </w:rPr>
        <w:t>G</w:t>
      </w:r>
      <w:r w:rsidRPr="00467583">
        <w:rPr>
          <w:rFonts w:asciiTheme="minorHAnsi" w:hAnsiTheme="minorHAnsi"/>
          <w:spacing w:val="3"/>
          <w:sz w:val="24"/>
          <w:szCs w:val="24"/>
        </w:rPr>
        <w:t>T</w:t>
      </w:r>
      <w:r w:rsidRPr="00467583">
        <w:rPr>
          <w:rFonts w:asciiTheme="minorHAnsi" w:hAnsiTheme="minorHAnsi"/>
          <w:sz w:val="24"/>
          <w:szCs w:val="24"/>
        </w:rPr>
        <w:t>F</w:t>
      </w:r>
    </w:p>
    <w:p w14:paraId="61ABC5E2" w14:textId="77777777" w:rsidR="005E3EAF" w:rsidRDefault="005E3EAF">
      <w:pPr>
        <w:spacing w:before="7" w:line="260" w:lineRule="exact"/>
        <w:rPr>
          <w:sz w:val="26"/>
          <w:szCs w:val="26"/>
        </w:rPr>
      </w:pPr>
    </w:p>
    <w:p w14:paraId="15D35708" w14:textId="77777777" w:rsidR="005E3EAF" w:rsidRPr="00D42D29" w:rsidRDefault="00FF2CA6">
      <w:pPr>
        <w:spacing w:before="15"/>
        <w:ind w:left="220"/>
        <w:rPr>
          <w:rFonts w:asciiTheme="minorHAnsi" w:hAnsiTheme="minorHAnsi"/>
          <w:sz w:val="24"/>
          <w:szCs w:val="24"/>
        </w:rPr>
      </w:pPr>
      <w:r w:rsidRPr="00D42D29">
        <w:rPr>
          <w:rFonts w:asciiTheme="minorHAnsi" w:eastAsia="Symbol" w:hAnsiTheme="minorHAnsi" w:cs="Symbol"/>
          <w:sz w:val="24"/>
          <w:szCs w:val="24"/>
        </w:rPr>
        <w:t></w:t>
      </w:r>
      <w:r w:rsidRPr="00D42D29">
        <w:rPr>
          <w:rFonts w:asciiTheme="minorHAnsi" w:hAnsiTheme="minorHAnsi"/>
          <w:sz w:val="24"/>
          <w:szCs w:val="24"/>
        </w:rPr>
        <w:t xml:space="preserve">   </w:t>
      </w:r>
      <w:r w:rsidRPr="00D42D29">
        <w:rPr>
          <w:rFonts w:asciiTheme="minorHAnsi" w:hAnsiTheme="minorHAnsi"/>
          <w:spacing w:val="10"/>
          <w:sz w:val="24"/>
          <w:szCs w:val="24"/>
        </w:rPr>
        <w:t xml:space="preserve"> </w:t>
      </w:r>
      <w:r w:rsidRPr="00D42D29">
        <w:rPr>
          <w:rFonts w:asciiTheme="minorHAnsi" w:hAnsiTheme="minorHAnsi"/>
          <w:sz w:val="24"/>
          <w:szCs w:val="24"/>
        </w:rPr>
        <w:t>Your a</w:t>
      </w:r>
      <w:r w:rsidRPr="00D42D29">
        <w:rPr>
          <w:rFonts w:asciiTheme="minorHAnsi" w:hAnsiTheme="minorHAnsi"/>
          <w:spacing w:val="-1"/>
          <w:sz w:val="24"/>
          <w:szCs w:val="24"/>
        </w:rPr>
        <w:t>cce</w:t>
      </w:r>
      <w:r w:rsidRPr="00D42D29">
        <w:rPr>
          <w:rFonts w:asciiTheme="minorHAnsi" w:hAnsiTheme="minorHAnsi"/>
          <w:spacing w:val="1"/>
          <w:sz w:val="24"/>
          <w:szCs w:val="24"/>
        </w:rPr>
        <w:t>p</w:t>
      </w:r>
      <w:r w:rsidRPr="00D42D29">
        <w:rPr>
          <w:rFonts w:asciiTheme="minorHAnsi" w:hAnsiTheme="minorHAnsi"/>
          <w:sz w:val="24"/>
          <w:szCs w:val="24"/>
        </w:rPr>
        <w:t>tan</w:t>
      </w:r>
      <w:r w:rsidRPr="00D42D29">
        <w:rPr>
          <w:rFonts w:asciiTheme="minorHAnsi" w:hAnsiTheme="minorHAnsi"/>
          <w:spacing w:val="1"/>
          <w:sz w:val="24"/>
          <w:szCs w:val="24"/>
        </w:rPr>
        <w:t>c</w:t>
      </w:r>
      <w:r w:rsidRPr="00D42D29">
        <w:rPr>
          <w:rFonts w:asciiTheme="minorHAnsi" w:hAnsiTheme="minorHAnsi"/>
          <w:sz w:val="24"/>
          <w:szCs w:val="24"/>
        </w:rPr>
        <w:t>e</w:t>
      </w:r>
      <w:r w:rsidRPr="00D42D2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D42D29">
        <w:rPr>
          <w:rFonts w:asciiTheme="minorHAnsi" w:hAnsiTheme="minorHAnsi"/>
          <w:sz w:val="24"/>
          <w:szCs w:val="24"/>
        </w:rPr>
        <w:t>on</w:t>
      </w:r>
      <w:r w:rsidRPr="00D42D2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D42D29">
        <w:rPr>
          <w:rFonts w:asciiTheme="minorHAnsi" w:hAnsiTheme="minorHAnsi"/>
          <w:sz w:val="24"/>
          <w:szCs w:val="24"/>
        </w:rPr>
        <w:t>the</w:t>
      </w:r>
      <w:r w:rsidRPr="00D42D2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D42D29">
        <w:rPr>
          <w:rFonts w:asciiTheme="minorHAnsi" w:hAnsiTheme="minorHAnsi"/>
          <w:sz w:val="24"/>
          <w:szCs w:val="24"/>
        </w:rPr>
        <w:t>Di</w:t>
      </w:r>
      <w:r w:rsidRPr="00D42D29">
        <w:rPr>
          <w:rFonts w:asciiTheme="minorHAnsi" w:hAnsiTheme="minorHAnsi"/>
          <w:spacing w:val="1"/>
          <w:sz w:val="24"/>
          <w:szCs w:val="24"/>
        </w:rPr>
        <w:t>p</w:t>
      </w:r>
      <w:r w:rsidRPr="00D42D29">
        <w:rPr>
          <w:rFonts w:asciiTheme="minorHAnsi" w:hAnsiTheme="minorHAnsi"/>
          <w:sz w:val="24"/>
          <w:szCs w:val="24"/>
        </w:rPr>
        <w:t>lo</w:t>
      </w:r>
      <w:r w:rsidRPr="00D42D29">
        <w:rPr>
          <w:rFonts w:asciiTheme="minorHAnsi" w:hAnsiTheme="minorHAnsi"/>
          <w:spacing w:val="-3"/>
          <w:sz w:val="24"/>
          <w:szCs w:val="24"/>
        </w:rPr>
        <w:t>m</w:t>
      </w:r>
      <w:r w:rsidRPr="00D42D29">
        <w:rPr>
          <w:rFonts w:asciiTheme="minorHAnsi" w:hAnsiTheme="minorHAnsi"/>
          <w:sz w:val="24"/>
          <w:szCs w:val="24"/>
        </w:rPr>
        <w:t>a Course</w:t>
      </w:r>
      <w:r w:rsidRPr="00D42D2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D42D29">
        <w:rPr>
          <w:rFonts w:asciiTheme="minorHAnsi" w:hAnsiTheme="minorHAnsi"/>
          <w:sz w:val="24"/>
          <w:szCs w:val="24"/>
        </w:rPr>
        <w:t>of</w:t>
      </w:r>
      <w:r w:rsidRPr="00D42D2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D42D29">
        <w:rPr>
          <w:rFonts w:asciiTheme="minorHAnsi" w:hAnsiTheme="minorHAnsi"/>
          <w:sz w:val="24"/>
          <w:szCs w:val="24"/>
        </w:rPr>
        <w:t>yo</w:t>
      </w:r>
      <w:r w:rsidRPr="00D42D29">
        <w:rPr>
          <w:rFonts w:asciiTheme="minorHAnsi" w:hAnsiTheme="minorHAnsi"/>
          <w:spacing w:val="1"/>
          <w:sz w:val="24"/>
          <w:szCs w:val="24"/>
        </w:rPr>
        <w:t>u</w:t>
      </w:r>
      <w:r w:rsidRPr="00D42D29">
        <w:rPr>
          <w:rFonts w:asciiTheme="minorHAnsi" w:hAnsiTheme="minorHAnsi"/>
          <w:sz w:val="24"/>
          <w:szCs w:val="24"/>
        </w:rPr>
        <w:t>r</w:t>
      </w:r>
      <w:r w:rsidRPr="00D42D29">
        <w:rPr>
          <w:rFonts w:asciiTheme="minorHAnsi" w:hAnsiTheme="minorHAnsi"/>
          <w:spacing w:val="-1"/>
          <w:sz w:val="24"/>
          <w:szCs w:val="24"/>
        </w:rPr>
        <w:t xml:space="preserve"> c</w:t>
      </w:r>
      <w:r w:rsidRPr="00D42D29">
        <w:rPr>
          <w:rFonts w:asciiTheme="minorHAnsi" w:hAnsiTheme="minorHAnsi"/>
          <w:spacing w:val="1"/>
          <w:sz w:val="24"/>
          <w:szCs w:val="24"/>
        </w:rPr>
        <w:t>h</w:t>
      </w:r>
      <w:r w:rsidRPr="00D42D29">
        <w:rPr>
          <w:rFonts w:asciiTheme="minorHAnsi" w:hAnsiTheme="minorHAnsi"/>
          <w:sz w:val="24"/>
          <w:szCs w:val="24"/>
        </w:rPr>
        <w:t>oice</w:t>
      </w:r>
    </w:p>
    <w:p w14:paraId="67BE7EE8" w14:textId="0F0FB68E" w:rsidR="005E3EAF" w:rsidRPr="00D42D29" w:rsidRDefault="00FF2CA6">
      <w:pPr>
        <w:spacing w:line="280" w:lineRule="exact"/>
        <w:ind w:left="220"/>
        <w:rPr>
          <w:rFonts w:asciiTheme="minorHAnsi" w:hAnsiTheme="minorHAnsi"/>
          <w:sz w:val="24"/>
          <w:szCs w:val="24"/>
        </w:rPr>
      </w:pPr>
      <w:r w:rsidRPr="00D42D29">
        <w:rPr>
          <w:rFonts w:asciiTheme="minorHAnsi" w:eastAsia="Symbol" w:hAnsiTheme="minorHAnsi" w:cs="Symbol"/>
          <w:position w:val="-1"/>
          <w:sz w:val="24"/>
          <w:szCs w:val="24"/>
        </w:rPr>
        <w:t></w:t>
      </w:r>
      <w:r w:rsidRPr="00D42D29">
        <w:rPr>
          <w:rFonts w:asciiTheme="minorHAnsi" w:hAnsiTheme="minorHAnsi"/>
          <w:position w:val="-1"/>
          <w:sz w:val="24"/>
          <w:szCs w:val="24"/>
        </w:rPr>
        <w:t xml:space="preserve">   </w:t>
      </w:r>
      <w:r w:rsidRPr="00D42D29">
        <w:rPr>
          <w:rFonts w:asciiTheme="minorHAnsi" w:hAnsiTheme="minorHAnsi"/>
          <w:spacing w:val="10"/>
          <w:position w:val="-1"/>
          <w:sz w:val="24"/>
          <w:szCs w:val="24"/>
        </w:rPr>
        <w:t xml:space="preserve"> </w:t>
      </w:r>
      <w:r w:rsidRPr="00D42D29">
        <w:rPr>
          <w:rFonts w:asciiTheme="minorHAnsi" w:hAnsiTheme="minorHAnsi"/>
          <w:position w:val="-1"/>
          <w:sz w:val="24"/>
          <w:szCs w:val="24"/>
        </w:rPr>
        <w:t>Asso</w:t>
      </w:r>
      <w:r w:rsidRPr="00D42D29">
        <w:rPr>
          <w:rFonts w:asciiTheme="minorHAnsi" w:hAnsiTheme="minorHAnsi"/>
          <w:spacing w:val="-1"/>
          <w:position w:val="-1"/>
          <w:sz w:val="24"/>
          <w:szCs w:val="24"/>
        </w:rPr>
        <w:t>c</w:t>
      </w:r>
      <w:r w:rsidRPr="00D42D29">
        <w:rPr>
          <w:rFonts w:asciiTheme="minorHAnsi" w:hAnsiTheme="minorHAnsi"/>
          <w:position w:val="-1"/>
          <w:sz w:val="24"/>
          <w:szCs w:val="24"/>
        </w:rPr>
        <w:t>iate</w:t>
      </w:r>
      <w:r w:rsidRPr="00D42D29">
        <w:rPr>
          <w:rFonts w:asciiTheme="minorHAnsi" w:hAnsiTheme="minorHAnsi"/>
          <w:spacing w:val="59"/>
          <w:position w:val="-1"/>
          <w:sz w:val="24"/>
          <w:szCs w:val="24"/>
        </w:rPr>
        <w:t xml:space="preserve"> </w:t>
      </w:r>
      <w:r w:rsidRPr="00D42D29">
        <w:rPr>
          <w:rFonts w:asciiTheme="minorHAnsi" w:hAnsiTheme="minorHAnsi"/>
          <w:spacing w:val="-1"/>
          <w:position w:val="-1"/>
          <w:sz w:val="24"/>
          <w:szCs w:val="24"/>
        </w:rPr>
        <w:t>M</w:t>
      </w:r>
      <w:r w:rsidRPr="00D42D29">
        <w:rPr>
          <w:rFonts w:asciiTheme="minorHAnsi" w:hAnsiTheme="minorHAnsi"/>
          <w:spacing w:val="1"/>
          <w:position w:val="-1"/>
          <w:sz w:val="24"/>
          <w:szCs w:val="24"/>
        </w:rPr>
        <w:t>e</w:t>
      </w:r>
      <w:r w:rsidRPr="00D42D29">
        <w:rPr>
          <w:rFonts w:asciiTheme="minorHAnsi" w:hAnsiTheme="minorHAnsi"/>
          <w:spacing w:val="-3"/>
          <w:position w:val="-1"/>
          <w:sz w:val="24"/>
          <w:szCs w:val="24"/>
        </w:rPr>
        <w:t>m</w:t>
      </w:r>
      <w:r w:rsidRPr="00D42D29">
        <w:rPr>
          <w:rFonts w:asciiTheme="minorHAnsi" w:hAnsiTheme="minorHAnsi"/>
          <w:spacing w:val="3"/>
          <w:position w:val="-1"/>
          <w:sz w:val="24"/>
          <w:szCs w:val="24"/>
        </w:rPr>
        <w:t>b</w:t>
      </w:r>
      <w:r w:rsidRPr="00D42D29">
        <w:rPr>
          <w:rFonts w:asciiTheme="minorHAnsi" w:hAnsiTheme="minorHAnsi"/>
          <w:spacing w:val="-1"/>
          <w:position w:val="-1"/>
          <w:sz w:val="24"/>
          <w:szCs w:val="24"/>
        </w:rPr>
        <w:t>er</w:t>
      </w:r>
      <w:r w:rsidRPr="00D42D29">
        <w:rPr>
          <w:rFonts w:asciiTheme="minorHAnsi" w:hAnsiTheme="minorHAnsi"/>
          <w:position w:val="-1"/>
          <w:sz w:val="24"/>
          <w:szCs w:val="24"/>
        </w:rPr>
        <w:t>s</w:t>
      </w:r>
      <w:r w:rsidRPr="00D42D29">
        <w:rPr>
          <w:rFonts w:asciiTheme="minorHAnsi" w:hAnsiTheme="minorHAnsi"/>
          <w:spacing w:val="1"/>
          <w:position w:val="-1"/>
          <w:sz w:val="24"/>
          <w:szCs w:val="24"/>
        </w:rPr>
        <w:t>h</w:t>
      </w:r>
      <w:r w:rsidRPr="00D42D29">
        <w:rPr>
          <w:rFonts w:asciiTheme="minorHAnsi" w:hAnsiTheme="minorHAnsi"/>
          <w:position w:val="-1"/>
          <w:sz w:val="24"/>
          <w:szCs w:val="24"/>
        </w:rPr>
        <w:t xml:space="preserve">ip </w:t>
      </w:r>
      <w:r w:rsidRPr="00D42D29">
        <w:rPr>
          <w:rFonts w:asciiTheme="minorHAnsi" w:hAnsiTheme="minorHAnsi"/>
          <w:spacing w:val="-3"/>
          <w:position w:val="-1"/>
          <w:sz w:val="24"/>
          <w:szCs w:val="24"/>
        </w:rPr>
        <w:t>F</w:t>
      </w:r>
      <w:r w:rsidRPr="00D42D29">
        <w:rPr>
          <w:rFonts w:asciiTheme="minorHAnsi" w:hAnsiTheme="minorHAnsi"/>
          <w:spacing w:val="-1"/>
          <w:position w:val="-1"/>
          <w:sz w:val="24"/>
          <w:szCs w:val="24"/>
        </w:rPr>
        <w:t>ee</w:t>
      </w:r>
      <w:r w:rsidRPr="00D42D29">
        <w:rPr>
          <w:rFonts w:asciiTheme="minorHAnsi" w:hAnsiTheme="minorHAnsi"/>
          <w:position w:val="-1"/>
          <w:sz w:val="24"/>
          <w:szCs w:val="24"/>
        </w:rPr>
        <w:t>s alr</w:t>
      </w:r>
      <w:r w:rsidRPr="00D42D29">
        <w:rPr>
          <w:rFonts w:asciiTheme="minorHAnsi" w:hAnsiTheme="minorHAnsi"/>
          <w:spacing w:val="-1"/>
          <w:position w:val="-1"/>
          <w:sz w:val="24"/>
          <w:szCs w:val="24"/>
        </w:rPr>
        <w:t>e</w:t>
      </w:r>
      <w:r w:rsidRPr="00D42D29">
        <w:rPr>
          <w:rFonts w:asciiTheme="minorHAnsi" w:hAnsiTheme="minorHAnsi"/>
          <w:position w:val="-1"/>
          <w:sz w:val="24"/>
          <w:szCs w:val="24"/>
        </w:rPr>
        <w:t>a</w:t>
      </w:r>
      <w:r w:rsidRPr="00D42D29">
        <w:rPr>
          <w:rFonts w:asciiTheme="minorHAnsi" w:hAnsiTheme="minorHAnsi"/>
          <w:spacing w:val="1"/>
          <w:position w:val="-1"/>
          <w:sz w:val="24"/>
          <w:szCs w:val="24"/>
        </w:rPr>
        <w:t>d</w:t>
      </w:r>
      <w:r w:rsidRPr="00D42D29">
        <w:rPr>
          <w:rFonts w:asciiTheme="minorHAnsi" w:hAnsiTheme="minorHAnsi"/>
          <w:position w:val="-1"/>
          <w:sz w:val="24"/>
          <w:szCs w:val="24"/>
        </w:rPr>
        <w:t xml:space="preserve">y </w:t>
      </w:r>
      <w:r w:rsidRPr="00D42D29">
        <w:rPr>
          <w:rFonts w:asciiTheme="minorHAnsi" w:hAnsiTheme="minorHAnsi"/>
          <w:spacing w:val="1"/>
          <w:position w:val="-1"/>
          <w:sz w:val="24"/>
          <w:szCs w:val="24"/>
        </w:rPr>
        <w:t>p</w:t>
      </w:r>
      <w:r w:rsidRPr="00D42D29">
        <w:rPr>
          <w:rFonts w:asciiTheme="minorHAnsi" w:hAnsiTheme="minorHAnsi"/>
          <w:position w:val="-1"/>
          <w:sz w:val="24"/>
          <w:szCs w:val="24"/>
        </w:rPr>
        <w:t>aid</w:t>
      </w:r>
      <w:r w:rsidRPr="00D42D29">
        <w:rPr>
          <w:rFonts w:asciiTheme="minorHAnsi" w:hAnsiTheme="minorHAnsi"/>
          <w:spacing w:val="59"/>
          <w:position w:val="-1"/>
          <w:sz w:val="24"/>
          <w:szCs w:val="24"/>
        </w:rPr>
        <w:t xml:space="preserve"> </w:t>
      </w:r>
      <w:r w:rsidRPr="00D42D29">
        <w:rPr>
          <w:rFonts w:asciiTheme="minorHAnsi" w:hAnsiTheme="minorHAnsi"/>
          <w:spacing w:val="2"/>
          <w:position w:val="-1"/>
          <w:sz w:val="24"/>
          <w:szCs w:val="24"/>
        </w:rPr>
        <w:t>w</w:t>
      </w:r>
      <w:r w:rsidRPr="00D42D29">
        <w:rPr>
          <w:rFonts w:asciiTheme="minorHAnsi" w:hAnsiTheme="minorHAnsi"/>
          <w:spacing w:val="-2"/>
          <w:position w:val="-1"/>
          <w:sz w:val="24"/>
          <w:szCs w:val="24"/>
        </w:rPr>
        <w:t>i</w:t>
      </w:r>
      <w:r w:rsidRPr="00D42D29">
        <w:rPr>
          <w:rFonts w:asciiTheme="minorHAnsi" w:hAnsiTheme="minorHAnsi"/>
          <w:position w:val="-1"/>
          <w:sz w:val="24"/>
          <w:szCs w:val="24"/>
        </w:rPr>
        <w:t xml:space="preserve">ll </w:t>
      </w:r>
      <w:r w:rsidRPr="00D42D29">
        <w:rPr>
          <w:rFonts w:asciiTheme="minorHAnsi" w:hAnsiTheme="minorHAnsi"/>
          <w:spacing w:val="1"/>
          <w:position w:val="-1"/>
          <w:sz w:val="24"/>
          <w:szCs w:val="24"/>
        </w:rPr>
        <w:t>b</w:t>
      </w:r>
      <w:r w:rsidRPr="00D42D29">
        <w:rPr>
          <w:rFonts w:asciiTheme="minorHAnsi" w:hAnsiTheme="minorHAnsi"/>
          <w:position w:val="-1"/>
          <w:sz w:val="24"/>
          <w:szCs w:val="24"/>
        </w:rPr>
        <w:t>e</w:t>
      </w:r>
      <w:r w:rsidRPr="00D42D29">
        <w:rPr>
          <w:rFonts w:asciiTheme="minorHAnsi" w:hAnsiTheme="minorHAnsi"/>
          <w:spacing w:val="56"/>
          <w:position w:val="-1"/>
          <w:sz w:val="24"/>
          <w:szCs w:val="24"/>
        </w:rPr>
        <w:t xml:space="preserve"> </w:t>
      </w:r>
      <w:r w:rsidRPr="00D42D29">
        <w:rPr>
          <w:rFonts w:asciiTheme="minorHAnsi" w:hAnsiTheme="minorHAnsi"/>
          <w:spacing w:val="1"/>
          <w:position w:val="-1"/>
          <w:sz w:val="24"/>
          <w:szCs w:val="24"/>
        </w:rPr>
        <w:t>d</w:t>
      </w:r>
      <w:r w:rsidRPr="00D42D29">
        <w:rPr>
          <w:rFonts w:asciiTheme="minorHAnsi" w:hAnsiTheme="minorHAnsi"/>
          <w:spacing w:val="-1"/>
          <w:position w:val="-1"/>
          <w:sz w:val="24"/>
          <w:szCs w:val="24"/>
        </w:rPr>
        <w:t>e</w:t>
      </w:r>
      <w:r w:rsidRPr="00D42D29">
        <w:rPr>
          <w:rFonts w:asciiTheme="minorHAnsi" w:hAnsiTheme="minorHAnsi"/>
          <w:spacing w:val="1"/>
          <w:position w:val="-1"/>
          <w:sz w:val="24"/>
          <w:szCs w:val="24"/>
        </w:rPr>
        <w:t>du</w:t>
      </w:r>
      <w:r w:rsidRPr="00D42D29">
        <w:rPr>
          <w:rFonts w:asciiTheme="minorHAnsi" w:hAnsiTheme="minorHAnsi"/>
          <w:spacing w:val="-1"/>
          <w:position w:val="-1"/>
          <w:sz w:val="24"/>
          <w:szCs w:val="24"/>
        </w:rPr>
        <w:t>c</w:t>
      </w:r>
      <w:r w:rsidRPr="00D42D29">
        <w:rPr>
          <w:rFonts w:asciiTheme="minorHAnsi" w:hAnsiTheme="minorHAnsi"/>
          <w:position w:val="-1"/>
          <w:sz w:val="24"/>
          <w:szCs w:val="24"/>
        </w:rPr>
        <w:t>t</w:t>
      </w:r>
      <w:r w:rsidRPr="00D42D29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Pr="00D42D29">
        <w:rPr>
          <w:rFonts w:asciiTheme="minorHAnsi" w:hAnsiTheme="minorHAnsi"/>
          <w:position w:val="-1"/>
          <w:sz w:val="24"/>
          <w:szCs w:val="24"/>
        </w:rPr>
        <w:t>d</w:t>
      </w:r>
      <w:r w:rsidRPr="00D42D29">
        <w:rPr>
          <w:rFonts w:asciiTheme="minorHAnsi" w:hAnsiTheme="minorHAnsi"/>
          <w:spacing w:val="58"/>
          <w:position w:val="-1"/>
          <w:sz w:val="24"/>
          <w:szCs w:val="24"/>
        </w:rPr>
        <w:t xml:space="preserve"> </w:t>
      </w:r>
      <w:r w:rsidRPr="00D42D29">
        <w:rPr>
          <w:rFonts w:asciiTheme="minorHAnsi" w:hAnsiTheme="minorHAnsi"/>
          <w:spacing w:val="1"/>
          <w:position w:val="-1"/>
          <w:sz w:val="24"/>
          <w:szCs w:val="24"/>
        </w:rPr>
        <w:t>f</w:t>
      </w:r>
      <w:r w:rsidRPr="00D42D29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Pr="00D42D29">
        <w:rPr>
          <w:rFonts w:asciiTheme="minorHAnsi" w:hAnsiTheme="minorHAnsi"/>
          <w:position w:val="-1"/>
          <w:sz w:val="24"/>
          <w:szCs w:val="24"/>
        </w:rPr>
        <w:t>om</w:t>
      </w:r>
      <w:r w:rsidRPr="00D42D29">
        <w:rPr>
          <w:rFonts w:asciiTheme="minorHAnsi" w:hAnsiTheme="minorHAnsi"/>
          <w:spacing w:val="57"/>
          <w:position w:val="-1"/>
          <w:sz w:val="24"/>
          <w:szCs w:val="24"/>
        </w:rPr>
        <w:t xml:space="preserve"> </w:t>
      </w:r>
      <w:r w:rsidRPr="00D42D29">
        <w:rPr>
          <w:rFonts w:asciiTheme="minorHAnsi" w:hAnsiTheme="minorHAnsi"/>
          <w:spacing w:val="1"/>
          <w:position w:val="-1"/>
          <w:sz w:val="24"/>
          <w:szCs w:val="24"/>
        </w:rPr>
        <w:t>th</w:t>
      </w:r>
      <w:r w:rsidRPr="00D42D29">
        <w:rPr>
          <w:rFonts w:asciiTheme="minorHAnsi" w:hAnsiTheme="minorHAnsi"/>
          <w:position w:val="-1"/>
          <w:sz w:val="24"/>
          <w:szCs w:val="24"/>
        </w:rPr>
        <w:t>e</w:t>
      </w:r>
      <w:r w:rsidRPr="00D42D29">
        <w:rPr>
          <w:rFonts w:asciiTheme="minorHAnsi" w:hAnsiTheme="minorHAnsi"/>
          <w:spacing w:val="59"/>
          <w:position w:val="-1"/>
          <w:sz w:val="24"/>
          <w:szCs w:val="24"/>
        </w:rPr>
        <w:t xml:space="preserve"> </w:t>
      </w:r>
      <w:r w:rsidRPr="00D42D29">
        <w:rPr>
          <w:rFonts w:asciiTheme="minorHAnsi" w:hAnsiTheme="minorHAnsi"/>
          <w:spacing w:val="-1"/>
          <w:position w:val="-1"/>
          <w:sz w:val="24"/>
          <w:szCs w:val="24"/>
        </w:rPr>
        <w:t>c</w:t>
      </w:r>
      <w:r w:rsidRPr="00D42D29">
        <w:rPr>
          <w:rFonts w:asciiTheme="minorHAnsi" w:hAnsiTheme="minorHAnsi"/>
          <w:position w:val="-1"/>
          <w:sz w:val="24"/>
          <w:szCs w:val="24"/>
        </w:rPr>
        <w:t>ost</w:t>
      </w:r>
      <w:r w:rsidRPr="00D42D29">
        <w:rPr>
          <w:rFonts w:asciiTheme="minorHAnsi" w:hAnsiTheme="minorHAnsi"/>
          <w:spacing w:val="59"/>
          <w:position w:val="-1"/>
          <w:sz w:val="24"/>
          <w:szCs w:val="24"/>
        </w:rPr>
        <w:t xml:space="preserve"> </w:t>
      </w:r>
      <w:r w:rsidRPr="00D42D29">
        <w:rPr>
          <w:rFonts w:asciiTheme="minorHAnsi" w:hAnsiTheme="minorHAnsi"/>
          <w:position w:val="-1"/>
          <w:sz w:val="24"/>
          <w:szCs w:val="24"/>
        </w:rPr>
        <w:t>of the</w:t>
      </w:r>
    </w:p>
    <w:p w14:paraId="1217828B" w14:textId="77777777" w:rsidR="005E3EAF" w:rsidRPr="00D42D29" w:rsidRDefault="00FF2CA6">
      <w:pPr>
        <w:spacing w:line="260" w:lineRule="exact"/>
        <w:ind w:left="580"/>
        <w:rPr>
          <w:rFonts w:asciiTheme="minorHAnsi" w:hAnsiTheme="minorHAnsi"/>
          <w:sz w:val="24"/>
          <w:szCs w:val="24"/>
        </w:rPr>
      </w:pPr>
      <w:r w:rsidRPr="00D42D29">
        <w:rPr>
          <w:rFonts w:asciiTheme="minorHAnsi" w:hAnsiTheme="minorHAnsi"/>
          <w:sz w:val="24"/>
          <w:szCs w:val="24"/>
        </w:rPr>
        <w:t>Di</w:t>
      </w:r>
      <w:r w:rsidRPr="00D42D29">
        <w:rPr>
          <w:rFonts w:asciiTheme="minorHAnsi" w:hAnsiTheme="minorHAnsi"/>
          <w:spacing w:val="1"/>
          <w:sz w:val="24"/>
          <w:szCs w:val="24"/>
        </w:rPr>
        <w:t>p</w:t>
      </w:r>
      <w:r w:rsidRPr="00D42D29">
        <w:rPr>
          <w:rFonts w:asciiTheme="minorHAnsi" w:hAnsiTheme="minorHAnsi"/>
          <w:sz w:val="24"/>
          <w:szCs w:val="24"/>
        </w:rPr>
        <w:t>lo</w:t>
      </w:r>
      <w:r w:rsidRPr="00D42D29">
        <w:rPr>
          <w:rFonts w:asciiTheme="minorHAnsi" w:hAnsiTheme="minorHAnsi"/>
          <w:spacing w:val="-3"/>
          <w:sz w:val="24"/>
          <w:szCs w:val="24"/>
        </w:rPr>
        <w:t>m</w:t>
      </w:r>
      <w:r w:rsidRPr="00D42D29">
        <w:rPr>
          <w:rFonts w:asciiTheme="minorHAnsi" w:hAnsiTheme="minorHAnsi"/>
          <w:sz w:val="24"/>
          <w:szCs w:val="24"/>
        </w:rPr>
        <w:t>a Course</w:t>
      </w:r>
    </w:p>
    <w:p w14:paraId="2AF7D66E" w14:textId="77777777" w:rsidR="005E3EAF" w:rsidRPr="00D42D29" w:rsidRDefault="00FF2CA6">
      <w:pPr>
        <w:spacing w:before="2"/>
        <w:ind w:left="220"/>
        <w:rPr>
          <w:rFonts w:asciiTheme="minorHAnsi" w:hAnsiTheme="minorHAnsi"/>
          <w:sz w:val="24"/>
          <w:szCs w:val="24"/>
        </w:rPr>
      </w:pPr>
      <w:r w:rsidRPr="00D42D29">
        <w:rPr>
          <w:rFonts w:asciiTheme="minorHAnsi" w:eastAsia="Symbol" w:hAnsiTheme="minorHAnsi" w:cs="Symbol"/>
          <w:sz w:val="24"/>
          <w:szCs w:val="24"/>
        </w:rPr>
        <w:t></w:t>
      </w:r>
      <w:r w:rsidRPr="00D42D29">
        <w:rPr>
          <w:rFonts w:asciiTheme="minorHAnsi" w:hAnsiTheme="minorHAnsi"/>
          <w:sz w:val="24"/>
          <w:szCs w:val="24"/>
        </w:rPr>
        <w:t xml:space="preserve">   </w:t>
      </w:r>
      <w:r w:rsidRPr="00D42D29">
        <w:rPr>
          <w:rFonts w:asciiTheme="minorHAnsi" w:hAnsiTheme="minorHAnsi"/>
          <w:spacing w:val="10"/>
          <w:sz w:val="24"/>
          <w:szCs w:val="24"/>
        </w:rPr>
        <w:t xml:space="preserve"> </w:t>
      </w:r>
      <w:r w:rsidRPr="00D42D29">
        <w:rPr>
          <w:rFonts w:asciiTheme="minorHAnsi" w:hAnsiTheme="minorHAnsi"/>
          <w:sz w:val="24"/>
          <w:szCs w:val="24"/>
        </w:rPr>
        <w:t>E</w:t>
      </w:r>
      <w:r w:rsidRPr="00D42D29">
        <w:rPr>
          <w:rFonts w:asciiTheme="minorHAnsi" w:hAnsiTheme="minorHAnsi"/>
          <w:spacing w:val="-2"/>
          <w:sz w:val="24"/>
          <w:szCs w:val="24"/>
        </w:rPr>
        <w:t>G</w:t>
      </w:r>
      <w:r w:rsidRPr="00D42D29">
        <w:rPr>
          <w:rFonts w:asciiTheme="minorHAnsi" w:hAnsiTheme="minorHAnsi"/>
          <w:sz w:val="24"/>
          <w:szCs w:val="24"/>
        </w:rPr>
        <w:t xml:space="preserve">TF </w:t>
      </w:r>
      <w:r w:rsidRPr="00D42D29">
        <w:rPr>
          <w:rFonts w:asciiTheme="minorHAnsi" w:hAnsiTheme="minorHAnsi"/>
          <w:spacing w:val="-1"/>
          <w:sz w:val="24"/>
          <w:szCs w:val="24"/>
        </w:rPr>
        <w:t>m</w:t>
      </w:r>
      <w:r w:rsidRPr="00D42D29">
        <w:rPr>
          <w:rFonts w:asciiTheme="minorHAnsi" w:hAnsiTheme="minorHAnsi"/>
          <w:spacing w:val="1"/>
          <w:sz w:val="24"/>
          <w:szCs w:val="24"/>
        </w:rPr>
        <w:t>e</w:t>
      </w:r>
      <w:r w:rsidRPr="00D42D29">
        <w:rPr>
          <w:rFonts w:asciiTheme="minorHAnsi" w:hAnsiTheme="minorHAnsi"/>
          <w:spacing w:val="-3"/>
          <w:sz w:val="24"/>
          <w:szCs w:val="24"/>
        </w:rPr>
        <w:t>m</w:t>
      </w:r>
      <w:r w:rsidRPr="00D42D29">
        <w:rPr>
          <w:rFonts w:asciiTheme="minorHAnsi" w:hAnsiTheme="minorHAnsi"/>
          <w:spacing w:val="1"/>
          <w:sz w:val="24"/>
          <w:szCs w:val="24"/>
        </w:rPr>
        <w:t>be</w:t>
      </w:r>
      <w:r w:rsidRPr="00D42D29">
        <w:rPr>
          <w:rFonts w:asciiTheme="minorHAnsi" w:hAnsiTheme="minorHAnsi"/>
          <w:spacing w:val="-1"/>
          <w:sz w:val="24"/>
          <w:szCs w:val="24"/>
        </w:rPr>
        <w:t>r</w:t>
      </w:r>
      <w:r w:rsidRPr="00D42D29">
        <w:rPr>
          <w:rFonts w:asciiTheme="minorHAnsi" w:hAnsiTheme="minorHAnsi"/>
          <w:sz w:val="24"/>
          <w:szCs w:val="24"/>
        </w:rPr>
        <w:t>s</w:t>
      </w:r>
      <w:r w:rsidRPr="00D42D29">
        <w:rPr>
          <w:rFonts w:asciiTheme="minorHAnsi" w:hAnsiTheme="minorHAnsi"/>
          <w:spacing w:val="1"/>
          <w:sz w:val="24"/>
          <w:szCs w:val="24"/>
        </w:rPr>
        <w:t>h</w:t>
      </w:r>
      <w:r w:rsidRPr="00D42D29">
        <w:rPr>
          <w:rFonts w:asciiTheme="minorHAnsi" w:hAnsiTheme="minorHAnsi"/>
          <w:sz w:val="24"/>
          <w:szCs w:val="24"/>
        </w:rPr>
        <w:t>ip</w:t>
      </w:r>
      <w:r w:rsidRPr="00D42D2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D42D29">
        <w:rPr>
          <w:rFonts w:asciiTheme="minorHAnsi" w:hAnsiTheme="minorHAnsi"/>
          <w:spacing w:val="-1"/>
          <w:sz w:val="24"/>
          <w:szCs w:val="24"/>
        </w:rPr>
        <w:t>c</w:t>
      </w:r>
      <w:r w:rsidRPr="00D42D29">
        <w:rPr>
          <w:rFonts w:asciiTheme="minorHAnsi" w:hAnsiTheme="minorHAnsi"/>
          <w:sz w:val="24"/>
          <w:szCs w:val="24"/>
        </w:rPr>
        <w:t>a</w:t>
      </w:r>
      <w:r w:rsidRPr="00D42D29">
        <w:rPr>
          <w:rFonts w:asciiTheme="minorHAnsi" w:hAnsiTheme="minorHAnsi"/>
          <w:spacing w:val="-1"/>
          <w:sz w:val="24"/>
          <w:szCs w:val="24"/>
        </w:rPr>
        <w:t>r</w:t>
      </w:r>
      <w:r w:rsidRPr="00D42D29">
        <w:rPr>
          <w:rFonts w:asciiTheme="minorHAnsi" w:hAnsiTheme="minorHAnsi"/>
          <w:sz w:val="24"/>
          <w:szCs w:val="24"/>
        </w:rPr>
        <w:t>d</w:t>
      </w:r>
    </w:p>
    <w:p w14:paraId="00E9FBD4" w14:textId="77777777" w:rsidR="005E3EAF" w:rsidRPr="00D42D29" w:rsidRDefault="00FF2CA6">
      <w:pPr>
        <w:spacing w:before="1"/>
        <w:ind w:left="220"/>
        <w:rPr>
          <w:rFonts w:asciiTheme="minorHAnsi" w:hAnsiTheme="minorHAnsi"/>
          <w:sz w:val="24"/>
          <w:szCs w:val="24"/>
        </w:rPr>
      </w:pPr>
      <w:r w:rsidRPr="00D42D29">
        <w:rPr>
          <w:rFonts w:asciiTheme="minorHAnsi" w:eastAsia="Symbol" w:hAnsiTheme="minorHAnsi" w:cs="Symbol"/>
          <w:sz w:val="24"/>
          <w:szCs w:val="24"/>
        </w:rPr>
        <w:t></w:t>
      </w:r>
      <w:r w:rsidRPr="00D42D29">
        <w:rPr>
          <w:rFonts w:asciiTheme="minorHAnsi" w:hAnsiTheme="minorHAnsi"/>
          <w:sz w:val="24"/>
          <w:szCs w:val="24"/>
        </w:rPr>
        <w:t xml:space="preserve">   </w:t>
      </w:r>
      <w:r w:rsidRPr="00D42D29">
        <w:rPr>
          <w:rFonts w:asciiTheme="minorHAnsi" w:hAnsiTheme="minorHAnsi"/>
          <w:spacing w:val="10"/>
          <w:sz w:val="24"/>
          <w:szCs w:val="24"/>
        </w:rPr>
        <w:t xml:space="preserve"> </w:t>
      </w:r>
      <w:r w:rsidRPr="00D42D29">
        <w:rPr>
          <w:rFonts w:asciiTheme="minorHAnsi" w:hAnsiTheme="minorHAnsi"/>
          <w:sz w:val="24"/>
          <w:szCs w:val="24"/>
        </w:rPr>
        <w:t>E</w:t>
      </w:r>
      <w:r w:rsidRPr="00D42D29">
        <w:rPr>
          <w:rFonts w:asciiTheme="minorHAnsi" w:hAnsiTheme="minorHAnsi"/>
          <w:spacing w:val="-2"/>
          <w:sz w:val="24"/>
          <w:szCs w:val="24"/>
        </w:rPr>
        <w:t>G</w:t>
      </w:r>
      <w:r w:rsidRPr="00D42D29">
        <w:rPr>
          <w:rFonts w:asciiTheme="minorHAnsi" w:hAnsiTheme="minorHAnsi"/>
          <w:sz w:val="24"/>
          <w:szCs w:val="24"/>
        </w:rPr>
        <w:t>TF</w:t>
      </w:r>
      <w:r w:rsidRPr="00D42D29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D42D29">
        <w:rPr>
          <w:rFonts w:asciiTheme="minorHAnsi" w:hAnsiTheme="minorHAnsi"/>
          <w:spacing w:val="1"/>
          <w:sz w:val="24"/>
          <w:szCs w:val="24"/>
        </w:rPr>
        <w:t>b</w:t>
      </w:r>
      <w:r w:rsidRPr="00D42D29">
        <w:rPr>
          <w:rFonts w:asciiTheme="minorHAnsi" w:hAnsiTheme="minorHAnsi"/>
          <w:sz w:val="24"/>
          <w:szCs w:val="24"/>
        </w:rPr>
        <w:t>ag t</w:t>
      </w:r>
      <w:r w:rsidRPr="00D42D29">
        <w:rPr>
          <w:rFonts w:asciiTheme="minorHAnsi" w:hAnsiTheme="minorHAnsi"/>
          <w:spacing w:val="-1"/>
          <w:sz w:val="24"/>
          <w:szCs w:val="24"/>
        </w:rPr>
        <w:t>a</w:t>
      </w:r>
      <w:r w:rsidRPr="00D42D29">
        <w:rPr>
          <w:rFonts w:asciiTheme="minorHAnsi" w:hAnsiTheme="minorHAnsi"/>
          <w:sz w:val="24"/>
          <w:szCs w:val="24"/>
        </w:rPr>
        <w:t>g</w:t>
      </w:r>
    </w:p>
    <w:p w14:paraId="2B6E9A88" w14:textId="77777777" w:rsidR="006D78D8" w:rsidRDefault="00FF2CA6" w:rsidP="006D78D8">
      <w:pPr>
        <w:tabs>
          <w:tab w:val="left" w:pos="580"/>
        </w:tabs>
        <w:spacing w:before="21" w:line="260" w:lineRule="exact"/>
        <w:ind w:left="580" w:right="136" w:hanging="360"/>
        <w:rPr>
          <w:rFonts w:asciiTheme="minorHAnsi" w:hAnsiTheme="minorHAnsi"/>
          <w:sz w:val="24"/>
          <w:szCs w:val="24"/>
        </w:rPr>
      </w:pPr>
      <w:r w:rsidRPr="00D42D29">
        <w:rPr>
          <w:rFonts w:asciiTheme="minorHAnsi" w:eastAsia="Symbol" w:hAnsiTheme="minorHAnsi" w:cs="Symbol"/>
          <w:sz w:val="24"/>
          <w:szCs w:val="24"/>
        </w:rPr>
        <w:t></w:t>
      </w:r>
      <w:r w:rsidRPr="00D42D29">
        <w:rPr>
          <w:rFonts w:asciiTheme="minorHAnsi" w:hAnsiTheme="minorHAnsi"/>
          <w:sz w:val="24"/>
          <w:szCs w:val="24"/>
        </w:rPr>
        <w:tab/>
      </w:r>
      <w:r w:rsidRPr="00D42D29">
        <w:rPr>
          <w:rFonts w:asciiTheme="minorHAnsi" w:hAnsiTheme="minorHAnsi"/>
          <w:spacing w:val="-3"/>
          <w:sz w:val="24"/>
          <w:szCs w:val="24"/>
        </w:rPr>
        <w:t>P</w:t>
      </w:r>
      <w:r w:rsidRPr="00D42D29">
        <w:rPr>
          <w:rFonts w:asciiTheme="minorHAnsi" w:hAnsiTheme="minorHAnsi"/>
          <w:spacing w:val="1"/>
          <w:sz w:val="24"/>
          <w:szCs w:val="24"/>
        </w:rPr>
        <w:t>r</w:t>
      </w:r>
      <w:r w:rsidRPr="00D42D29">
        <w:rPr>
          <w:rFonts w:asciiTheme="minorHAnsi" w:hAnsiTheme="minorHAnsi"/>
          <w:spacing w:val="-1"/>
          <w:sz w:val="24"/>
          <w:szCs w:val="24"/>
        </w:rPr>
        <w:t>e</w:t>
      </w:r>
      <w:r w:rsidRPr="00D42D29">
        <w:rPr>
          <w:rFonts w:asciiTheme="minorHAnsi" w:hAnsiTheme="minorHAnsi"/>
          <w:spacing w:val="1"/>
          <w:sz w:val="24"/>
          <w:szCs w:val="24"/>
        </w:rPr>
        <w:t>f</w:t>
      </w:r>
      <w:r w:rsidRPr="00D42D29">
        <w:rPr>
          <w:rFonts w:asciiTheme="minorHAnsi" w:hAnsiTheme="minorHAnsi"/>
          <w:spacing w:val="-1"/>
          <w:sz w:val="24"/>
          <w:szCs w:val="24"/>
        </w:rPr>
        <w:t>er</w:t>
      </w:r>
      <w:r w:rsidRPr="00D42D29">
        <w:rPr>
          <w:rFonts w:asciiTheme="minorHAnsi" w:hAnsiTheme="minorHAnsi"/>
          <w:spacing w:val="1"/>
          <w:sz w:val="24"/>
          <w:szCs w:val="24"/>
        </w:rPr>
        <w:t>r</w:t>
      </w:r>
      <w:r w:rsidRPr="00D42D29">
        <w:rPr>
          <w:rFonts w:asciiTheme="minorHAnsi" w:hAnsiTheme="minorHAnsi"/>
          <w:spacing w:val="-1"/>
          <w:sz w:val="24"/>
          <w:szCs w:val="24"/>
        </w:rPr>
        <w:t>e</w:t>
      </w:r>
      <w:r w:rsidRPr="00D42D29">
        <w:rPr>
          <w:rFonts w:asciiTheme="minorHAnsi" w:hAnsiTheme="minorHAnsi"/>
          <w:sz w:val="24"/>
          <w:szCs w:val="24"/>
        </w:rPr>
        <w:t>d</w:t>
      </w:r>
      <w:r w:rsidRPr="00D42D29">
        <w:rPr>
          <w:rFonts w:asciiTheme="minorHAnsi" w:hAnsiTheme="minorHAnsi"/>
          <w:spacing w:val="41"/>
          <w:sz w:val="24"/>
          <w:szCs w:val="24"/>
        </w:rPr>
        <w:t xml:space="preserve"> </w:t>
      </w:r>
      <w:r w:rsidRPr="00D42D29">
        <w:rPr>
          <w:rFonts w:asciiTheme="minorHAnsi" w:hAnsiTheme="minorHAnsi"/>
          <w:spacing w:val="-1"/>
          <w:sz w:val="24"/>
          <w:szCs w:val="24"/>
        </w:rPr>
        <w:t>r</w:t>
      </w:r>
      <w:r w:rsidRPr="00D42D29">
        <w:rPr>
          <w:rFonts w:asciiTheme="minorHAnsi" w:hAnsiTheme="minorHAnsi"/>
          <w:sz w:val="24"/>
          <w:szCs w:val="24"/>
        </w:rPr>
        <w:t>a</w:t>
      </w:r>
      <w:r w:rsidRPr="00D42D29">
        <w:rPr>
          <w:rFonts w:asciiTheme="minorHAnsi" w:hAnsiTheme="minorHAnsi"/>
          <w:spacing w:val="1"/>
          <w:sz w:val="24"/>
          <w:szCs w:val="24"/>
        </w:rPr>
        <w:t>t</w:t>
      </w:r>
      <w:r w:rsidRPr="00D42D29">
        <w:rPr>
          <w:rFonts w:asciiTheme="minorHAnsi" w:hAnsiTheme="minorHAnsi"/>
          <w:spacing w:val="-1"/>
          <w:sz w:val="24"/>
          <w:szCs w:val="24"/>
        </w:rPr>
        <w:t>e</w:t>
      </w:r>
      <w:r w:rsidRPr="00D42D29">
        <w:rPr>
          <w:rFonts w:asciiTheme="minorHAnsi" w:hAnsiTheme="minorHAnsi"/>
          <w:sz w:val="24"/>
          <w:szCs w:val="24"/>
        </w:rPr>
        <w:t>s</w:t>
      </w:r>
      <w:r w:rsidRPr="00D42D29">
        <w:rPr>
          <w:rFonts w:asciiTheme="minorHAnsi" w:hAnsiTheme="minorHAnsi"/>
          <w:spacing w:val="41"/>
          <w:sz w:val="24"/>
          <w:szCs w:val="24"/>
        </w:rPr>
        <w:t xml:space="preserve"> </w:t>
      </w:r>
      <w:r w:rsidRPr="00D42D29">
        <w:rPr>
          <w:rFonts w:asciiTheme="minorHAnsi" w:hAnsiTheme="minorHAnsi"/>
          <w:sz w:val="24"/>
          <w:szCs w:val="24"/>
        </w:rPr>
        <w:t>on</w:t>
      </w:r>
      <w:r w:rsidRPr="00D42D29">
        <w:rPr>
          <w:rFonts w:asciiTheme="minorHAnsi" w:hAnsiTheme="minorHAnsi"/>
          <w:spacing w:val="41"/>
          <w:sz w:val="24"/>
          <w:szCs w:val="24"/>
        </w:rPr>
        <w:t xml:space="preserve"> </w:t>
      </w:r>
      <w:r w:rsidRPr="00D42D29">
        <w:rPr>
          <w:rFonts w:asciiTheme="minorHAnsi" w:hAnsiTheme="minorHAnsi"/>
          <w:sz w:val="24"/>
          <w:szCs w:val="24"/>
        </w:rPr>
        <w:t>golf</w:t>
      </w:r>
      <w:r w:rsidRPr="00D42D29">
        <w:rPr>
          <w:rFonts w:asciiTheme="minorHAnsi" w:hAnsiTheme="minorHAnsi"/>
          <w:spacing w:val="42"/>
          <w:sz w:val="24"/>
          <w:szCs w:val="24"/>
        </w:rPr>
        <w:t xml:space="preserve"> </w:t>
      </w:r>
      <w:r w:rsidRPr="00D42D29">
        <w:rPr>
          <w:rFonts w:asciiTheme="minorHAnsi" w:hAnsiTheme="minorHAnsi"/>
          <w:sz w:val="24"/>
          <w:szCs w:val="24"/>
        </w:rPr>
        <w:t>tuition</w:t>
      </w:r>
      <w:r w:rsidRPr="00D42D29">
        <w:rPr>
          <w:rFonts w:asciiTheme="minorHAnsi" w:hAnsiTheme="minorHAnsi"/>
          <w:spacing w:val="42"/>
          <w:sz w:val="24"/>
          <w:szCs w:val="24"/>
        </w:rPr>
        <w:t xml:space="preserve"> </w:t>
      </w:r>
      <w:r w:rsidRPr="00D42D29">
        <w:rPr>
          <w:rFonts w:asciiTheme="minorHAnsi" w:hAnsiTheme="minorHAnsi"/>
          <w:spacing w:val="1"/>
          <w:sz w:val="24"/>
          <w:szCs w:val="24"/>
        </w:rPr>
        <w:t>b</w:t>
      </w:r>
      <w:r w:rsidRPr="00D42D29">
        <w:rPr>
          <w:rFonts w:asciiTheme="minorHAnsi" w:hAnsiTheme="minorHAnsi"/>
          <w:spacing w:val="-1"/>
          <w:sz w:val="24"/>
          <w:szCs w:val="24"/>
        </w:rPr>
        <w:t>re</w:t>
      </w:r>
      <w:r w:rsidRPr="00D42D29">
        <w:rPr>
          <w:rFonts w:asciiTheme="minorHAnsi" w:hAnsiTheme="minorHAnsi"/>
          <w:sz w:val="24"/>
          <w:szCs w:val="24"/>
        </w:rPr>
        <w:t>a</w:t>
      </w:r>
      <w:r w:rsidRPr="00D42D29">
        <w:rPr>
          <w:rFonts w:asciiTheme="minorHAnsi" w:hAnsiTheme="minorHAnsi"/>
          <w:spacing w:val="1"/>
          <w:sz w:val="24"/>
          <w:szCs w:val="24"/>
        </w:rPr>
        <w:t>k</w:t>
      </w:r>
      <w:r w:rsidRPr="00D42D29">
        <w:rPr>
          <w:rFonts w:asciiTheme="minorHAnsi" w:hAnsiTheme="minorHAnsi"/>
          <w:sz w:val="24"/>
          <w:szCs w:val="24"/>
        </w:rPr>
        <w:t>s,</w:t>
      </w:r>
      <w:r w:rsidRPr="00D42D29">
        <w:rPr>
          <w:rFonts w:asciiTheme="minorHAnsi" w:hAnsiTheme="minorHAnsi"/>
          <w:spacing w:val="41"/>
          <w:sz w:val="24"/>
          <w:szCs w:val="24"/>
        </w:rPr>
        <w:t xml:space="preserve"> </w:t>
      </w:r>
      <w:r w:rsidRPr="00D42D29">
        <w:rPr>
          <w:rFonts w:asciiTheme="minorHAnsi" w:hAnsiTheme="minorHAnsi"/>
          <w:spacing w:val="-1"/>
          <w:sz w:val="24"/>
          <w:szCs w:val="24"/>
        </w:rPr>
        <w:t>e</w:t>
      </w:r>
      <w:r w:rsidRPr="00D42D29">
        <w:rPr>
          <w:rFonts w:asciiTheme="minorHAnsi" w:hAnsiTheme="minorHAnsi"/>
          <w:spacing w:val="1"/>
          <w:sz w:val="24"/>
          <w:szCs w:val="24"/>
        </w:rPr>
        <w:t>qu</w:t>
      </w:r>
      <w:r w:rsidRPr="00D42D29">
        <w:rPr>
          <w:rFonts w:asciiTheme="minorHAnsi" w:hAnsiTheme="minorHAnsi"/>
          <w:sz w:val="24"/>
          <w:szCs w:val="24"/>
        </w:rPr>
        <w:t>i</w:t>
      </w:r>
      <w:r w:rsidRPr="00D42D29">
        <w:rPr>
          <w:rFonts w:asciiTheme="minorHAnsi" w:hAnsiTheme="minorHAnsi"/>
          <w:spacing w:val="-1"/>
          <w:sz w:val="24"/>
          <w:szCs w:val="24"/>
        </w:rPr>
        <w:t>pme</w:t>
      </w:r>
      <w:r w:rsidRPr="00D42D29">
        <w:rPr>
          <w:rFonts w:asciiTheme="minorHAnsi" w:hAnsiTheme="minorHAnsi"/>
          <w:spacing w:val="1"/>
          <w:sz w:val="24"/>
          <w:szCs w:val="24"/>
        </w:rPr>
        <w:t>n</w:t>
      </w:r>
      <w:r w:rsidRPr="00D42D29">
        <w:rPr>
          <w:rFonts w:asciiTheme="minorHAnsi" w:hAnsiTheme="minorHAnsi"/>
          <w:sz w:val="24"/>
          <w:szCs w:val="24"/>
        </w:rPr>
        <w:t>t</w:t>
      </w:r>
      <w:r w:rsidRPr="00D42D29">
        <w:rPr>
          <w:rFonts w:asciiTheme="minorHAnsi" w:hAnsiTheme="minorHAnsi"/>
          <w:spacing w:val="40"/>
          <w:sz w:val="24"/>
          <w:szCs w:val="24"/>
        </w:rPr>
        <w:t xml:space="preserve"> </w:t>
      </w:r>
      <w:r w:rsidRPr="00D42D29">
        <w:rPr>
          <w:rFonts w:asciiTheme="minorHAnsi" w:hAnsiTheme="minorHAnsi"/>
          <w:sz w:val="24"/>
          <w:szCs w:val="24"/>
        </w:rPr>
        <w:t>a</w:t>
      </w:r>
      <w:r w:rsidRPr="00D42D29">
        <w:rPr>
          <w:rFonts w:asciiTheme="minorHAnsi" w:hAnsiTheme="minorHAnsi"/>
          <w:spacing w:val="1"/>
          <w:sz w:val="24"/>
          <w:szCs w:val="24"/>
        </w:rPr>
        <w:t>n</w:t>
      </w:r>
      <w:r w:rsidRPr="00D42D29">
        <w:rPr>
          <w:rFonts w:asciiTheme="minorHAnsi" w:hAnsiTheme="minorHAnsi"/>
          <w:sz w:val="24"/>
          <w:szCs w:val="24"/>
        </w:rPr>
        <w:t>d</w:t>
      </w:r>
      <w:r w:rsidRPr="00D42D29">
        <w:rPr>
          <w:rFonts w:asciiTheme="minorHAnsi" w:hAnsiTheme="minorHAnsi"/>
          <w:spacing w:val="41"/>
          <w:sz w:val="24"/>
          <w:szCs w:val="24"/>
        </w:rPr>
        <w:t xml:space="preserve"> </w:t>
      </w:r>
      <w:r w:rsidRPr="00D42D29">
        <w:rPr>
          <w:rFonts w:asciiTheme="minorHAnsi" w:hAnsiTheme="minorHAnsi"/>
          <w:spacing w:val="-1"/>
          <w:sz w:val="24"/>
          <w:szCs w:val="24"/>
        </w:rPr>
        <w:t>c</w:t>
      </w:r>
      <w:r w:rsidRPr="00D42D29">
        <w:rPr>
          <w:rFonts w:asciiTheme="minorHAnsi" w:hAnsiTheme="minorHAnsi"/>
          <w:sz w:val="24"/>
          <w:szCs w:val="24"/>
        </w:rPr>
        <w:t>lothi</w:t>
      </w:r>
      <w:r w:rsidRPr="00D42D29">
        <w:rPr>
          <w:rFonts w:asciiTheme="minorHAnsi" w:hAnsiTheme="minorHAnsi"/>
          <w:spacing w:val="1"/>
          <w:sz w:val="24"/>
          <w:szCs w:val="24"/>
        </w:rPr>
        <w:t>n</w:t>
      </w:r>
      <w:r w:rsidRPr="00D42D29">
        <w:rPr>
          <w:rFonts w:asciiTheme="minorHAnsi" w:hAnsiTheme="minorHAnsi"/>
          <w:sz w:val="24"/>
          <w:szCs w:val="24"/>
        </w:rPr>
        <w:t>g</w:t>
      </w:r>
      <w:r w:rsidRPr="00D42D29">
        <w:rPr>
          <w:rFonts w:asciiTheme="minorHAnsi" w:hAnsiTheme="minorHAnsi"/>
          <w:spacing w:val="41"/>
          <w:sz w:val="24"/>
          <w:szCs w:val="24"/>
        </w:rPr>
        <w:t xml:space="preserve"> </w:t>
      </w:r>
      <w:r w:rsidRPr="00D42D29">
        <w:rPr>
          <w:rFonts w:asciiTheme="minorHAnsi" w:hAnsiTheme="minorHAnsi"/>
          <w:sz w:val="24"/>
          <w:szCs w:val="24"/>
        </w:rPr>
        <w:t>via</w:t>
      </w:r>
      <w:r w:rsidRPr="00D42D29">
        <w:rPr>
          <w:rFonts w:asciiTheme="minorHAnsi" w:hAnsiTheme="minorHAnsi"/>
          <w:spacing w:val="41"/>
          <w:sz w:val="24"/>
          <w:szCs w:val="24"/>
        </w:rPr>
        <w:t xml:space="preserve"> </w:t>
      </w:r>
      <w:r w:rsidRPr="00D42D29">
        <w:rPr>
          <w:rFonts w:asciiTheme="minorHAnsi" w:hAnsiTheme="minorHAnsi"/>
          <w:sz w:val="24"/>
          <w:szCs w:val="24"/>
        </w:rPr>
        <w:t>o</w:t>
      </w:r>
      <w:r w:rsidRPr="00D42D29">
        <w:rPr>
          <w:rFonts w:asciiTheme="minorHAnsi" w:hAnsiTheme="minorHAnsi"/>
          <w:spacing w:val="1"/>
          <w:sz w:val="24"/>
          <w:szCs w:val="24"/>
        </w:rPr>
        <w:t>u</w:t>
      </w:r>
      <w:r w:rsidRPr="00D42D29">
        <w:rPr>
          <w:rFonts w:asciiTheme="minorHAnsi" w:hAnsiTheme="minorHAnsi"/>
          <w:sz w:val="24"/>
          <w:szCs w:val="24"/>
        </w:rPr>
        <w:t>r</w:t>
      </w:r>
      <w:r w:rsidRPr="00D42D29">
        <w:rPr>
          <w:rFonts w:asciiTheme="minorHAnsi" w:hAnsiTheme="minorHAnsi"/>
          <w:spacing w:val="48"/>
          <w:sz w:val="24"/>
          <w:szCs w:val="24"/>
        </w:rPr>
        <w:t xml:space="preserve"> </w:t>
      </w:r>
      <w:r w:rsidRPr="00D42D29">
        <w:rPr>
          <w:rFonts w:asciiTheme="minorHAnsi" w:hAnsiTheme="minorHAnsi"/>
          <w:spacing w:val="-1"/>
          <w:sz w:val="24"/>
          <w:szCs w:val="24"/>
        </w:rPr>
        <w:t>c</w:t>
      </w:r>
      <w:r w:rsidRPr="00D42D29">
        <w:rPr>
          <w:rFonts w:asciiTheme="minorHAnsi" w:hAnsiTheme="minorHAnsi"/>
          <w:sz w:val="24"/>
          <w:szCs w:val="24"/>
        </w:rPr>
        <w:t>o</w:t>
      </w:r>
      <w:r w:rsidRPr="00D42D29">
        <w:rPr>
          <w:rFonts w:asciiTheme="minorHAnsi" w:hAnsiTheme="minorHAnsi"/>
          <w:spacing w:val="-1"/>
          <w:sz w:val="24"/>
          <w:szCs w:val="24"/>
        </w:rPr>
        <w:t>r</w:t>
      </w:r>
      <w:r w:rsidRPr="00D42D29">
        <w:rPr>
          <w:rFonts w:asciiTheme="minorHAnsi" w:hAnsiTheme="minorHAnsi"/>
          <w:spacing w:val="1"/>
          <w:sz w:val="24"/>
          <w:szCs w:val="24"/>
        </w:rPr>
        <w:t>p</w:t>
      </w:r>
      <w:r w:rsidRPr="00D42D29">
        <w:rPr>
          <w:rFonts w:asciiTheme="minorHAnsi" w:hAnsiTheme="minorHAnsi"/>
          <w:sz w:val="24"/>
          <w:szCs w:val="24"/>
        </w:rPr>
        <w:t>o</w:t>
      </w:r>
      <w:r w:rsidRPr="00D42D29">
        <w:rPr>
          <w:rFonts w:asciiTheme="minorHAnsi" w:hAnsiTheme="minorHAnsi"/>
          <w:spacing w:val="-1"/>
          <w:sz w:val="24"/>
          <w:szCs w:val="24"/>
        </w:rPr>
        <w:t>r</w:t>
      </w:r>
      <w:r w:rsidRPr="00D42D29">
        <w:rPr>
          <w:rFonts w:asciiTheme="minorHAnsi" w:hAnsiTheme="minorHAnsi"/>
          <w:sz w:val="24"/>
          <w:szCs w:val="24"/>
        </w:rPr>
        <w:t>a</w:t>
      </w:r>
      <w:r w:rsidRPr="00D42D29">
        <w:rPr>
          <w:rFonts w:asciiTheme="minorHAnsi" w:hAnsiTheme="minorHAnsi"/>
          <w:spacing w:val="1"/>
          <w:sz w:val="24"/>
          <w:szCs w:val="24"/>
        </w:rPr>
        <w:t>t</w:t>
      </w:r>
      <w:r w:rsidRPr="00D42D29">
        <w:rPr>
          <w:rFonts w:asciiTheme="minorHAnsi" w:hAnsiTheme="minorHAnsi"/>
          <w:sz w:val="24"/>
          <w:szCs w:val="24"/>
        </w:rPr>
        <w:t xml:space="preserve">e </w:t>
      </w:r>
      <w:r w:rsidRPr="00D42D29">
        <w:rPr>
          <w:rFonts w:asciiTheme="minorHAnsi" w:hAnsiTheme="minorHAnsi"/>
          <w:spacing w:val="1"/>
          <w:sz w:val="24"/>
          <w:szCs w:val="24"/>
        </w:rPr>
        <w:t>p</w:t>
      </w:r>
      <w:r w:rsidRPr="00D42D29">
        <w:rPr>
          <w:rFonts w:asciiTheme="minorHAnsi" w:hAnsiTheme="minorHAnsi"/>
          <w:sz w:val="24"/>
          <w:szCs w:val="24"/>
        </w:rPr>
        <w:t>a</w:t>
      </w:r>
      <w:r w:rsidRPr="00D42D29">
        <w:rPr>
          <w:rFonts w:asciiTheme="minorHAnsi" w:hAnsiTheme="minorHAnsi"/>
          <w:spacing w:val="-1"/>
          <w:sz w:val="24"/>
          <w:szCs w:val="24"/>
        </w:rPr>
        <w:t>r</w:t>
      </w:r>
      <w:r w:rsidRPr="00D42D29">
        <w:rPr>
          <w:rFonts w:asciiTheme="minorHAnsi" w:hAnsiTheme="minorHAnsi"/>
          <w:sz w:val="24"/>
          <w:szCs w:val="24"/>
        </w:rPr>
        <w:t>tn</w:t>
      </w:r>
      <w:r w:rsidRPr="00D42D29">
        <w:rPr>
          <w:rFonts w:asciiTheme="minorHAnsi" w:hAnsiTheme="minorHAnsi"/>
          <w:spacing w:val="-1"/>
          <w:sz w:val="24"/>
          <w:szCs w:val="24"/>
        </w:rPr>
        <w:t>er</w:t>
      </w:r>
      <w:r w:rsidRPr="00D42D29">
        <w:rPr>
          <w:rFonts w:asciiTheme="minorHAnsi" w:hAnsiTheme="minorHAnsi"/>
          <w:sz w:val="24"/>
          <w:szCs w:val="24"/>
        </w:rPr>
        <w:t>s</w:t>
      </w:r>
    </w:p>
    <w:p w14:paraId="0B5BD46B" w14:textId="77777777" w:rsidR="00ED6991" w:rsidRPr="00D42D29" w:rsidRDefault="00ED6991" w:rsidP="006D78D8">
      <w:pPr>
        <w:tabs>
          <w:tab w:val="left" w:pos="580"/>
        </w:tabs>
        <w:spacing w:before="21" w:line="260" w:lineRule="exact"/>
        <w:ind w:left="580" w:right="136" w:hanging="360"/>
        <w:rPr>
          <w:rFonts w:asciiTheme="minorHAnsi" w:hAnsiTheme="minorHAnsi"/>
          <w:sz w:val="24"/>
          <w:szCs w:val="24"/>
        </w:rPr>
      </w:pPr>
    </w:p>
    <w:p w14:paraId="1B12C7E1" w14:textId="77777777" w:rsidR="00ED6991" w:rsidRDefault="00ED6991" w:rsidP="00C07A3F">
      <w:pPr>
        <w:ind w:left="61" w:right="224"/>
        <w:rPr>
          <w:sz w:val="28"/>
          <w:szCs w:val="28"/>
        </w:rPr>
      </w:pPr>
    </w:p>
    <w:sectPr w:rsidR="00ED6991">
      <w:pgSz w:w="11920" w:h="16840"/>
      <w:pgMar w:top="900" w:right="1260" w:bottom="280" w:left="1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37B9B"/>
    <w:multiLevelType w:val="multilevel"/>
    <w:tmpl w:val="824E6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B56A96"/>
    <w:multiLevelType w:val="hybridMultilevel"/>
    <w:tmpl w:val="7E809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B3A49"/>
    <w:multiLevelType w:val="multilevel"/>
    <w:tmpl w:val="80942512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1C494305"/>
    <w:multiLevelType w:val="multilevel"/>
    <w:tmpl w:val="C046B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1F1625"/>
    <w:multiLevelType w:val="multilevel"/>
    <w:tmpl w:val="9AAE7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F265FF"/>
    <w:multiLevelType w:val="hybridMultilevel"/>
    <w:tmpl w:val="F0F2F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354A97"/>
    <w:multiLevelType w:val="multilevel"/>
    <w:tmpl w:val="86FA8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AC6179"/>
    <w:multiLevelType w:val="hybridMultilevel"/>
    <w:tmpl w:val="7266155E"/>
    <w:lvl w:ilvl="0" w:tplc="08090001">
      <w:start w:val="1"/>
      <w:numFmt w:val="bullet"/>
      <w:lvlText w:val=""/>
      <w:lvlJc w:val="left"/>
      <w:pPr>
        <w:ind w:left="391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6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3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0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5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9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677" w:hanging="360"/>
      </w:pPr>
      <w:rPr>
        <w:rFonts w:ascii="Wingdings" w:hAnsi="Wingdings" w:hint="default"/>
      </w:rPr>
    </w:lvl>
  </w:abstractNum>
  <w:abstractNum w:abstractNumId="8" w15:restartNumberingAfterBreak="0">
    <w:nsid w:val="36AC1833"/>
    <w:multiLevelType w:val="multilevel"/>
    <w:tmpl w:val="3188BF6E"/>
    <w:lvl w:ilvl="0">
      <w:start w:val="1"/>
      <w:numFmt w:val="bullet"/>
      <w:lvlText w:val=""/>
      <w:lvlJc w:val="left"/>
      <w:pPr>
        <w:tabs>
          <w:tab w:val="num" w:pos="4329"/>
        </w:tabs>
        <w:ind w:left="432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5049"/>
        </w:tabs>
        <w:ind w:left="504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769"/>
        </w:tabs>
        <w:ind w:left="576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6489"/>
        </w:tabs>
        <w:ind w:left="648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7209"/>
        </w:tabs>
        <w:ind w:left="720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929"/>
        </w:tabs>
        <w:ind w:left="792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8649"/>
        </w:tabs>
        <w:ind w:left="864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9369"/>
        </w:tabs>
        <w:ind w:left="936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0089"/>
        </w:tabs>
        <w:ind w:left="10089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5932F5"/>
    <w:multiLevelType w:val="hybridMultilevel"/>
    <w:tmpl w:val="394C88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6A361B"/>
    <w:multiLevelType w:val="hybridMultilevel"/>
    <w:tmpl w:val="F036EB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E45043"/>
    <w:multiLevelType w:val="hybridMultilevel"/>
    <w:tmpl w:val="A084525C"/>
    <w:lvl w:ilvl="0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2" w15:restartNumberingAfterBreak="0">
    <w:nsid w:val="59DB6274"/>
    <w:multiLevelType w:val="multilevel"/>
    <w:tmpl w:val="AFAE3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9F34BCE"/>
    <w:multiLevelType w:val="hybridMultilevel"/>
    <w:tmpl w:val="B45EF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BA1663"/>
    <w:multiLevelType w:val="hybridMultilevel"/>
    <w:tmpl w:val="21ECA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E95BF0"/>
    <w:multiLevelType w:val="hybridMultilevel"/>
    <w:tmpl w:val="C472BD4A"/>
    <w:lvl w:ilvl="0" w:tplc="08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7A1B29BF"/>
    <w:multiLevelType w:val="multilevel"/>
    <w:tmpl w:val="7ED43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F6F18D9"/>
    <w:multiLevelType w:val="hybridMultilevel"/>
    <w:tmpl w:val="E154EC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7"/>
  </w:num>
  <w:num w:numId="4">
    <w:abstractNumId w:val="17"/>
  </w:num>
  <w:num w:numId="5">
    <w:abstractNumId w:val="10"/>
  </w:num>
  <w:num w:numId="6">
    <w:abstractNumId w:val="14"/>
  </w:num>
  <w:num w:numId="7">
    <w:abstractNumId w:val="11"/>
  </w:num>
  <w:num w:numId="8">
    <w:abstractNumId w:val="5"/>
  </w:num>
  <w:num w:numId="9">
    <w:abstractNumId w:val="8"/>
  </w:num>
  <w:num w:numId="10">
    <w:abstractNumId w:val="13"/>
  </w:num>
  <w:num w:numId="11">
    <w:abstractNumId w:val="1"/>
  </w:num>
  <w:num w:numId="12">
    <w:abstractNumId w:val="15"/>
  </w:num>
  <w:num w:numId="13">
    <w:abstractNumId w:val="9"/>
  </w:num>
  <w:num w:numId="14">
    <w:abstractNumId w:val="6"/>
  </w:num>
  <w:num w:numId="15">
    <w:abstractNumId w:val="3"/>
  </w:num>
  <w:num w:numId="16">
    <w:abstractNumId w:val="0"/>
  </w:num>
  <w:num w:numId="17">
    <w:abstractNumId w:val="1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EAF"/>
    <w:rsid w:val="000332ED"/>
    <w:rsid w:val="0004254B"/>
    <w:rsid w:val="00042856"/>
    <w:rsid w:val="00052438"/>
    <w:rsid w:val="0006296F"/>
    <w:rsid w:val="00083396"/>
    <w:rsid w:val="00097AE4"/>
    <w:rsid w:val="000A1895"/>
    <w:rsid w:val="000A21FD"/>
    <w:rsid w:val="000E0451"/>
    <w:rsid w:val="000E33B6"/>
    <w:rsid w:val="0015303E"/>
    <w:rsid w:val="0016612F"/>
    <w:rsid w:val="00182209"/>
    <w:rsid w:val="00186974"/>
    <w:rsid w:val="00192A50"/>
    <w:rsid w:val="001A79F0"/>
    <w:rsid w:val="001C21A3"/>
    <w:rsid w:val="001C50D9"/>
    <w:rsid w:val="002012B3"/>
    <w:rsid w:val="0020168E"/>
    <w:rsid w:val="002033F3"/>
    <w:rsid w:val="00207928"/>
    <w:rsid w:val="002121D1"/>
    <w:rsid w:val="002215B9"/>
    <w:rsid w:val="002256A1"/>
    <w:rsid w:val="00245DBE"/>
    <w:rsid w:val="00256FC8"/>
    <w:rsid w:val="002809E3"/>
    <w:rsid w:val="00296CDC"/>
    <w:rsid w:val="002A12E5"/>
    <w:rsid w:val="002A3A82"/>
    <w:rsid w:val="002B4CCA"/>
    <w:rsid w:val="002B5C53"/>
    <w:rsid w:val="002C69AA"/>
    <w:rsid w:val="00304AEC"/>
    <w:rsid w:val="00310F53"/>
    <w:rsid w:val="00340307"/>
    <w:rsid w:val="003624DB"/>
    <w:rsid w:val="00382D33"/>
    <w:rsid w:val="003A0A6B"/>
    <w:rsid w:val="003A2E14"/>
    <w:rsid w:val="003B1F43"/>
    <w:rsid w:val="00405173"/>
    <w:rsid w:val="004167C1"/>
    <w:rsid w:val="0043149A"/>
    <w:rsid w:val="00450B1E"/>
    <w:rsid w:val="00450CDC"/>
    <w:rsid w:val="00467583"/>
    <w:rsid w:val="00467EB1"/>
    <w:rsid w:val="00503CF2"/>
    <w:rsid w:val="0052009C"/>
    <w:rsid w:val="005234DD"/>
    <w:rsid w:val="005B2966"/>
    <w:rsid w:val="005B4D51"/>
    <w:rsid w:val="005D63AD"/>
    <w:rsid w:val="005E3EAF"/>
    <w:rsid w:val="005F507A"/>
    <w:rsid w:val="00603052"/>
    <w:rsid w:val="006461B5"/>
    <w:rsid w:val="006720DF"/>
    <w:rsid w:val="00675FD4"/>
    <w:rsid w:val="006807CD"/>
    <w:rsid w:val="0068442E"/>
    <w:rsid w:val="00696D9B"/>
    <w:rsid w:val="006B6058"/>
    <w:rsid w:val="006C4ADC"/>
    <w:rsid w:val="006D78D8"/>
    <w:rsid w:val="006E13EE"/>
    <w:rsid w:val="00702555"/>
    <w:rsid w:val="00713C52"/>
    <w:rsid w:val="007209CC"/>
    <w:rsid w:val="00724132"/>
    <w:rsid w:val="007444A9"/>
    <w:rsid w:val="00762CD6"/>
    <w:rsid w:val="0077354B"/>
    <w:rsid w:val="0077775B"/>
    <w:rsid w:val="007D1778"/>
    <w:rsid w:val="00806631"/>
    <w:rsid w:val="00815293"/>
    <w:rsid w:val="0081655E"/>
    <w:rsid w:val="00817136"/>
    <w:rsid w:val="00825119"/>
    <w:rsid w:val="00837BC8"/>
    <w:rsid w:val="008433E0"/>
    <w:rsid w:val="008634F8"/>
    <w:rsid w:val="00870D1E"/>
    <w:rsid w:val="00877417"/>
    <w:rsid w:val="008A2856"/>
    <w:rsid w:val="008A6B5A"/>
    <w:rsid w:val="008D4279"/>
    <w:rsid w:val="008D683D"/>
    <w:rsid w:val="008F72C1"/>
    <w:rsid w:val="0091175F"/>
    <w:rsid w:val="00912B4A"/>
    <w:rsid w:val="00963995"/>
    <w:rsid w:val="00966C9A"/>
    <w:rsid w:val="0098559D"/>
    <w:rsid w:val="009A1C85"/>
    <w:rsid w:val="009B6868"/>
    <w:rsid w:val="009E25DF"/>
    <w:rsid w:val="00A06143"/>
    <w:rsid w:val="00A256A3"/>
    <w:rsid w:val="00A40A7F"/>
    <w:rsid w:val="00A77D13"/>
    <w:rsid w:val="00AC00C1"/>
    <w:rsid w:val="00AE0AA9"/>
    <w:rsid w:val="00AF3D71"/>
    <w:rsid w:val="00AF4619"/>
    <w:rsid w:val="00B005F2"/>
    <w:rsid w:val="00B21440"/>
    <w:rsid w:val="00B648B2"/>
    <w:rsid w:val="00B71CF2"/>
    <w:rsid w:val="00B82A69"/>
    <w:rsid w:val="00B92B73"/>
    <w:rsid w:val="00BE3D2B"/>
    <w:rsid w:val="00BE7536"/>
    <w:rsid w:val="00BF4F98"/>
    <w:rsid w:val="00C07A3F"/>
    <w:rsid w:val="00C20E42"/>
    <w:rsid w:val="00C2657D"/>
    <w:rsid w:val="00C51234"/>
    <w:rsid w:val="00CC7662"/>
    <w:rsid w:val="00CE0CDC"/>
    <w:rsid w:val="00CE6B78"/>
    <w:rsid w:val="00CF6CB7"/>
    <w:rsid w:val="00D103AE"/>
    <w:rsid w:val="00D141C0"/>
    <w:rsid w:val="00D23685"/>
    <w:rsid w:val="00D42D29"/>
    <w:rsid w:val="00D62E9C"/>
    <w:rsid w:val="00D66107"/>
    <w:rsid w:val="00D95BD9"/>
    <w:rsid w:val="00DB1982"/>
    <w:rsid w:val="00DF1271"/>
    <w:rsid w:val="00DF1931"/>
    <w:rsid w:val="00E25433"/>
    <w:rsid w:val="00E75DD0"/>
    <w:rsid w:val="00E8765F"/>
    <w:rsid w:val="00E87AE0"/>
    <w:rsid w:val="00EC68C6"/>
    <w:rsid w:val="00ED0119"/>
    <w:rsid w:val="00ED6991"/>
    <w:rsid w:val="00EF7D39"/>
    <w:rsid w:val="00EF7D9C"/>
    <w:rsid w:val="00F02E7E"/>
    <w:rsid w:val="00F042E5"/>
    <w:rsid w:val="00F13C04"/>
    <w:rsid w:val="00F31488"/>
    <w:rsid w:val="00F44658"/>
    <w:rsid w:val="00F563C6"/>
    <w:rsid w:val="00F711EB"/>
    <w:rsid w:val="00F77DAF"/>
    <w:rsid w:val="00F81536"/>
    <w:rsid w:val="00F954F8"/>
    <w:rsid w:val="00FC11F0"/>
    <w:rsid w:val="00FC3821"/>
    <w:rsid w:val="00FC40BB"/>
    <w:rsid w:val="00FE0AD0"/>
    <w:rsid w:val="00FE56D3"/>
    <w:rsid w:val="00FF2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/>
    <o:shapelayout v:ext="edit">
      <o:idmap v:ext="edit" data="1"/>
    </o:shapelayout>
  </w:shapeDefaults>
  <w:decimalSymbol w:val="."/>
  <w:listSeparator w:val=","/>
  <w14:docId w14:val="5D0FDA2F"/>
  <w15:docId w15:val="{BEBD024A-9909-46CA-B312-0936644CA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234D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634F8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5B2966"/>
    <w:rPr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B2966"/>
    <w:rPr>
      <w:sz w:val="24"/>
      <w:szCs w:val="24"/>
    </w:rPr>
  </w:style>
  <w:style w:type="paragraph" w:styleId="Revision">
    <w:name w:val="Revision"/>
    <w:hidden/>
    <w:uiPriority w:val="99"/>
    <w:semiHidden/>
    <w:rsid w:val="005B2966"/>
  </w:style>
  <w:style w:type="paragraph" w:styleId="NormalWeb">
    <w:name w:val="Normal (Web)"/>
    <w:basedOn w:val="Normal"/>
    <w:uiPriority w:val="99"/>
    <w:unhideWhenUsed/>
    <w:rsid w:val="00182209"/>
    <w:pPr>
      <w:spacing w:before="100" w:beforeAutospacing="1" w:after="100" w:afterAutospacing="1"/>
    </w:pPr>
    <w:rPr>
      <w:sz w:val="24"/>
      <w:szCs w:val="24"/>
      <w:lang w:val="en-GB" w:eastAsia="en-GB"/>
    </w:rPr>
  </w:style>
  <w:style w:type="paragraph" w:styleId="NoSpacing">
    <w:name w:val="No Spacing"/>
    <w:uiPriority w:val="1"/>
    <w:qFormat/>
    <w:rsid w:val="00450B1E"/>
  </w:style>
  <w:style w:type="table" w:styleId="PlainTable1">
    <w:name w:val="Plain Table 1"/>
    <w:basedOn w:val="TableNormal"/>
    <w:uiPriority w:val="41"/>
    <w:rsid w:val="002256A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7D17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99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egtf.co.uk/" TargetMode="External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hyperlink" Target="mailto:mail@egtf.co.uk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81754E9-05D1-47F9-AA50-77EFC7096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2158</Words>
  <Characters>12305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Ally Dunne</dc:creator>
  <cp:keywords/>
  <dc:description/>
  <cp:lastModifiedBy>Ally Dunne</cp:lastModifiedBy>
  <cp:revision>2</cp:revision>
  <dcterms:created xsi:type="dcterms:W3CDTF">2021-10-13T10:22:00Z</dcterms:created>
  <dcterms:modified xsi:type="dcterms:W3CDTF">2021-10-13T10:22:00Z</dcterms:modified>
</cp:coreProperties>
</file>